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1A" w:rsidRPr="00A13C4B" w:rsidRDefault="0045501A" w:rsidP="00C92698">
      <w:pPr>
        <w:jc w:val="center"/>
        <w:rPr>
          <w:rFonts w:asciiTheme="minorHAnsi" w:hAnsiTheme="minorHAnsi" w:hint="cs"/>
          <w:b/>
          <w:bCs/>
          <w:sz w:val="40"/>
          <w:szCs w:val="40"/>
          <w:rtl/>
          <w:lang w:val="en-SG"/>
        </w:rPr>
      </w:pPr>
      <w:bookmarkStart w:id="0" w:name="_GoBack"/>
      <w:bookmarkEnd w:id="0"/>
    </w:p>
    <w:p w:rsidR="0045501A" w:rsidRPr="00656F64" w:rsidRDefault="0045501A" w:rsidP="00C92698">
      <w:pPr>
        <w:jc w:val="center"/>
        <w:rPr>
          <w:rFonts w:ascii="David" w:hAnsi="David"/>
          <w:b/>
          <w:bCs/>
          <w:sz w:val="40"/>
          <w:szCs w:val="40"/>
          <w:rtl/>
        </w:rPr>
      </w:pPr>
    </w:p>
    <w:p w:rsidR="002D2893" w:rsidRPr="00750729" w:rsidRDefault="00554C96" w:rsidP="00C92698">
      <w:pPr>
        <w:jc w:val="center"/>
        <w:rPr>
          <w:rFonts w:ascii="David" w:hAnsi="David"/>
          <w:b/>
          <w:bCs/>
          <w:sz w:val="40"/>
          <w:szCs w:val="40"/>
          <w:rtl/>
        </w:rPr>
      </w:pPr>
      <w:r w:rsidRPr="00750729">
        <w:rPr>
          <w:rFonts w:ascii="David" w:hAnsi="David" w:hint="eastAsia"/>
          <w:b/>
          <w:bCs/>
          <w:sz w:val="40"/>
          <w:szCs w:val="40"/>
          <w:rtl/>
        </w:rPr>
        <w:t>משרד</w:t>
      </w:r>
      <w:r w:rsidRPr="00750729">
        <w:rPr>
          <w:rFonts w:ascii="David" w:hAnsi="David"/>
          <w:b/>
          <w:bCs/>
          <w:sz w:val="40"/>
          <w:szCs w:val="40"/>
          <w:rtl/>
        </w:rPr>
        <w:t xml:space="preserve"> </w:t>
      </w:r>
      <w:r w:rsidRPr="00750729">
        <w:rPr>
          <w:rFonts w:ascii="David" w:hAnsi="David" w:hint="eastAsia"/>
          <w:b/>
          <w:bCs/>
          <w:sz w:val="40"/>
          <w:szCs w:val="40"/>
          <w:rtl/>
        </w:rPr>
        <w:t>הרווחה</w:t>
      </w:r>
      <w:r w:rsidRPr="00750729">
        <w:rPr>
          <w:rFonts w:ascii="David" w:hAnsi="David"/>
          <w:b/>
          <w:bCs/>
          <w:sz w:val="40"/>
          <w:szCs w:val="40"/>
          <w:rtl/>
        </w:rPr>
        <w:t xml:space="preserve"> </w:t>
      </w:r>
      <w:r w:rsidRPr="00750729">
        <w:rPr>
          <w:rFonts w:ascii="David" w:hAnsi="David" w:hint="eastAsia"/>
          <w:b/>
          <w:bCs/>
          <w:sz w:val="40"/>
          <w:szCs w:val="40"/>
          <w:rtl/>
        </w:rPr>
        <w:t>והשי</w:t>
      </w:r>
      <w:smartTag w:uri="urn:schemas-microsoft-com:office:smarttags" w:element="PersonName">
        <w:r w:rsidRPr="00750729">
          <w:rPr>
            <w:rFonts w:ascii="David" w:hAnsi="David" w:hint="eastAsia"/>
            <w:b/>
            <w:bCs/>
            <w:sz w:val="40"/>
            <w:szCs w:val="40"/>
            <w:rtl/>
          </w:rPr>
          <w:t>רותי</w:t>
        </w:r>
      </w:smartTag>
      <w:r w:rsidRPr="00750729">
        <w:rPr>
          <w:rFonts w:ascii="David" w:hAnsi="David" w:hint="eastAsia"/>
          <w:b/>
          <w:bCs/>
          <w:sz w:val="40"/>
          <w:szCs w:val="40"/>
          <w:rtl/>
        </w:rPr>
        <w:t>ם</w:t>
      </w:r>
      <w:r w:rsidRPr="00750729">
        <w:rPr>
          <w:rFonts w:ascii="David" w:hAnsi="David"/>
          <w:b/>
          <w:bCs/>
          <w:sz w:val="40"/>
          <w:szCs w:val="40"/>
          <w:rtl/>
        </w:rPr>
        <w:t xml:space="preserve"> </w:t>
      </w:r>
      <w:r w:rsidRPr="00750729">
        <w:rPr>
          <w:rFonts w:ascii="David" w:hAnsi="David" w:hint="eastAsia"/>
          <w:b/>
          <w:bCs/>
          <w:sz w:val="40"/>
          <w:szCs w:val="40"/>
          <w:rtl/>
        </w:rPr>
        <w:t>החברתיים</w:t>
      </w:r>
    </w:p>
    <w:p w:rsidR="00C92698" w:rsidRPr="00750729" w:rsidRDefault="00C92698" w:rsidP="00C92698">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6E0BB0" w:rsidRPr="00750729" w:rsidRDefault="005B3D35" w:rsidP="00636F99">
      <w:pPr>
        <w:jc w:val="center"/>
        <w:rPr>
          <w:rFonts w:ascii="David" w:hAnsi="David"/>
          <w:b/>
          <w:bCs/>
          <w:sz w:val="36"/>
          <w:szCs w:val="36"/>
          <w:rtl/>
        </w:rPr>
      </w:pPr>
      <w:r w:rsidRPr="00750729">
        <w:rPr>
          <w:rFonts w:ascii="David" w:hAnsi="David" w:hint="cs"/>
          <w:b/>
          <w:bCs/>
          <w:sz w:val="36"/>
          <w:szCs w:val="36"/>
          <w:rtl/>
          <w:lang w:eastAsia="en-US"/>
        </w:rPr>
        <w:t xml:space="preserve">מכרז </w:t>
      </w:r>
      <w:r w:rsidR="00DE0781" w:rsidRPr="00750729">
        <w:rPr>
          <w:rFonts w:ascii="David" w:hAnsi="David" w:hint="cs"/>
          <w:b/>
          <w:bCs/>
          <w:sz w:val="36"/>
          <w:szCs w:val="36"/>
          <w:rtl/>
          <w:lang w:eastAsia="en-US"/>
        </w:rPr>
        <w:t xml:space="preserve">פומבי </w:t>
      </w:r>
      <w:r w:rsidR="00636F99" w:rsidRPr="00750729">
        <w:rPr>
          <w:rFonts w:ascii="David" w:hAnsi="David" w:hint="cs"/>
          <w:b/>
          <w:bCs/>
          <w:sz w:val="36"/>
          <w:szCs w:val="36"/>
          <w:rtl/>
          <w:lang w:eastAsia="en-US"/>
        </w:rPr>
        <w:t xml:space="preserve">דו-שלבי </w:t>
      </w:r>
      <w:r w:rsidRPr="00750729">
        <w:rPr>
          <w:rFonts w:ascii="David" w:hAnsi="David" w:hint="cs"/>
          <w:b/>
          <w:bCs/>
          <w:sz w:val="36"/>
          <w:szCs w:val="36"/>
          <w:rtl/>
          <w:lang w:eastAsia="en-US"/>
        </w:rPr>
        <w:t>מס'</w:t>
      </w:r>
      <w:r w:rsidR="00FB6D31" w:rsidRPr="00750729">
        <w:rPr>
          <w:rFonts w:ascii="David" w:hAnsi="David" w:hint="cs"/>
          <w:b/>
          <w:bCs/>
          <w:sz w:val="36"/>
          <w:szCs w:val="36"/>
          <w:rtl/>
          <w:lang w:eastAsia="en-US"/>
        </w:rPr>
        <w:t xml:space="preserve"> </w:t>
      </w:r>
      <w:r w:rsidRPr="00750729">
        <w:rPr>
          <w:rFonts w:ascii="David" w:hAnsi="David"/>
          <w:b/>
          <w:bCs/>
          <w:sz w:val="36"/>
          <w:szCs w:val="36"/>
          <w:rtl/>
          <w:lang w:eastAsia="en-US"/>
        </w:rPr>
        <w:fldChar w:fldCharType="begin" w:fldLock="1"/>
      </w:r>
      <w:r w:rsidRPr="00750729">
        <w:rPr>
          <w:rFonts w:ascii="David" w:hAnsi="David"/>
          <w:b/>
          <w:bCs/>
          <w:sz w:val="36"/>
          <w:szCs w:val="36"/>
          <w:rtl/>
        </w:rPr>
        <w:instrText xml:space="preserve"> </w:instrText>
      </w:r>
      <w:r w:rsidRPr="00750729">
        <w:rPr>
          <w:rFonts w:ascii="David" w:hAnsi="David"/>
          <w:b/>
          <w:bCs/>
          <w:sz w:val="36"/>
          <w:szCs w:val="36"/>
        </w:rPr>
        <w:instrText>REF</w:instrText>
      </w:r>
      <w:r w:rsidRPr="00750729">
        <w:rPr>
          <w:rFonts w:ascii="David" w:hAnsi="David"/>
          <w:b/>
          <w:bCs/>
          <w:sz w:val="36"/>
          <w:szCs w:val="36"/>
          <w:rtl/>
        </w:rPr>
        <w:instrText xml:space="preserve"> מספר_המכרז \</w:instrText>
      </w:r>
      <w:r w:rsidRPr="00750729">
        <w:rPr>
          <w:rFonts w:ascii="David" w:hAnsi="David"/>
          <w:b/>
          <w:bCs/>
          <w:sz w:val="36"/>
          <w:szCs w:val="36"/>
        </w:rPr>
        <w:instrText>h</w:instrText>
      </w:r>
      <w:r w:rsidRPr="00750729">
        <w:rPr>
          <w:rFonts w:ascii="David" w:hAnsi="David"/>
          <w:b/>
          <w:bCs/>
          <w:sz w:val="36"/>
          <w:szCs w:val="36"/>
          <w:rtl/>
        </w:rPr>
        <w:instrText xml:space="preserve"> </w:instrText>
      </w:r>
      <w:r w:rsidRPr="00750729">
        <w:rPr>
          <w:rFonts w:ascii="David" w:hAnsi="David"/>
          <w:b/>
          <w:bCs/>
          <w:sz w:val="36"/>
          <w:szCs w:val="36"/>
          <w:rtl/>
          <w:lang w:eastAsia="en-US"/>
        </w:rPr>
        <w:instrText xml:space="preserve"> \* </w:instrText>
      </w:r>
      <w:r w:rsidRPr="00750729">
        <w:rPr>
          <w:rFonts w:ascii="David" w:hAnsi="David"/>
          <w:b/>
          <w:bCs/>
          <w:sz w:val="36"/>
          <w:szCs w:val="36"/>
          <w:lang w:eastAsia="en-US"/>
        </w:rPr>
        <w:instrText>MERGEFORMAT</w:instrText>
      </w:r>
      <w:r w:rsidRPr="00750729">
        <w:rPr>
          <w:rFonts w:ascii="David" w:hAnsi="David"/>
          <w:b/>
          <w:bCs/>
          <w:sz w:val="36"/>
          <w:szCs w:val="36"/>
          <w:rtl/>
          <w:lang w:eastAsia="en-US"/>
        </w:rPr>
        <w:instrText xml:space="preserve"> </w:instrText>
      </w:r>
      <w:r w:rsidRPr="00750729">
        <w:rPr>
          <w:rFonts w:ascii="David" w:hAnsi="David"/>
          <w:b/>
          <w:bCs/>
          <w:sz w:val="36"/>
          <w:szCs w:val="36"/>
          <w:rtl/>
          <w:lang w:eastAsia="en-US"/>
        </w:rPr>
      </w:r>
      <w:r w:rsidRPr="00750729">
        <w:rPr>
          <w:rFonts w:ascii="David" w:hAnsi="David"/>
          <w:b/>
          <w:bCs/>
          <w:sz w:val="36"/>
          <w:szCs w:val="36"/>
          <w:rtl/>
          <w:lang w:eastAsia="en-US"/>
        </w:rPr>
        <w:fldChar w:fldCharType="separate"/>
      </w:r>
      <w:r w:rsidR="00F708EC" w:rsidRPr="00750729">
        <w:rPr>
          <w:rFonts w:ascii="David" w:hAnsi="David" w:hint="cs"/>
          <w:b/>
          <w:bCs/>
          <w:sz w:val="36"/>
          <w:szCs w:val="36"/>
          <w:rtl/>
        </w:rPr>
        <w:t xml:space="preserve"> 2015 / </w:t>
      </w:r>
      <w:r w:rsidR="00F708EC" w:rsidRPr="00750729">
        <w:rPr>
          <w:rFonts w:ascii="David" w:hAnsi="David"/>
          <w:b/>
          <w:bCs/>
          <w:sz w:val="36"/>
          <w:szCs w:val="36"/>
          <w:rtl/>
        </w:rPr>
        <w:t>178</w:t>
      </w:r>
      <w:r w:rsidR="00F708EC" w:rsidRPr="00750729">
        <w:rPr>
          <w:rFonts w:ascii="David" w:hAnsi="David" w:hint="cs"/>
          <w:b/>
          <w:bCs/>
          <w:sz w:val="36"/>
          <w:szCs w:val="36"/>
          <w:rtl/>
        </w:rPr>
        <w:t xml:space="preserve"> </w:t>
      </w:r>
      <w:r w:rsidRPr="00750729">
        <w:rPr>
          <w:rFonts w:ascii="David" w:hAnsi="David"/>
          <w:b/>
          <w:bCs/>
          <w:sz w:val="36"/>
          <w:szCs w:val="36"/>
          <w:rtl/>
          <w:lang w:eastAsia="en-US"/>
        </w:rPr>
        <w:fldChar w:fldCharType="end"/>
      </w:r>
    </w:p>
    <w:p w:rsidR="0045501A" w:rsidRPr="00750729" w:rsidRDefault="0045501A" w:rsidP="00B60381">
      <w:pPr>
        <w:jc w:val="center"/>
        <w:rPr>
          <w:rFonts w:ascii="David" w:hAnsi="David"/>
          <w:b/>
          <w:bCs/>
          <w:sz w:val="56"/>
          <w:szCs w:val="56"/>
          <w:rtl/>
        </w:rPr>
      </w:pPr>
    </w:p>
    <w:p w:rsidR="00FD55E0" w:rsidRPr="00750729" w:rsidRDefault="00C92698" w:rsidP="00CE7836">
      <w:pPr>
        <w:spacing w:line="240" w:lineRule="auto"/>
        <w:jc w:val="center"/>
        <w:rPr>
          <w:rFonts w:ascii="David" w:hAnsi="David"/>
          <w:b/>
          <w:bCs/>
          <w:sz w:val="56"/>
          <w:szCs w:val="56"/>
          <w:rtl/>
        </w:rPr>
      </w:pPr>
      <w:r w:rsidRPr="00750729">
        <w:rPr>
          <w:rFonts w:ascii="David" w:hAnsi="David"/>
          <w:b/>
          <w:bCs/>
          <w:sz w:val="56"/>
          <w:szCs w:val="56"/>
          <w:rtl/>
        </w:rPr>
        <w:fldChar w:fldCharType="begin" w:fldLock="1"/>
      </w:r>
      <w:r w:rsidRPr="00750729">
        <w:rPr>
          <w:rFonts w:ascii="David" w:hAnsi="David"/>
          <w:b/>
          <w:bCs/>
          <w:sz w:val="56"/>
          <w:szCs w:val="56"/>
          <w:rtl/>
        </w:rPr>
        <w:instrText xml:space="preserve"> </w:instrText>
      </w:r>
      <w:r w:rsidRPr="00750729">
        <w:rPr>
          <w:rFonts w:ascii="David" w:hAnsi="David"/>
          <w:b/>
          <w:bCs/>
          <w:sz w:val="56"/>
          <w:szCs w:val="56"/>
        </w:rPr>
        <w:instrText>REF</w:instrText>
      </w:r>
      <w:r w:rsidRPr="00750729">
        <w:rPr>
          <w:rFonts w:ascii="David" w:hAnsi="David"/>
          <w:b/>
          <w:bCs/>
          <w:sz w:val="56"/>
          <w:szCs w:val="56"/>
          <w:rtl/>
        </w:rPr>
        <w:instrText xml:space="preserve"> שם_המכרז_כולל_אזור \</w:instrText>
      </w:r>
      <w:r w:rsidRPr="00750729">
        <w:rPr>
          <w:rFonts w:ascii="David" w:hAnsi="David"/>
          <w:b/>
          <w:bCs/>
          <w:sz w:val="56"/>
          <w:szCs w:val="56"/>
        </w:rPr>
        <w:instrText>h</w:instrText>
      </w:r>
      <w:r w:rsidRPr="00750729">
        <w:rPr>
          <w:rFonts w:ascii="David" w:hAnsi="David"/>
          <w:b/>
          <w:bCs/>
          <w:sz w:val="56"/>
          <w:szCs w:val="56"/>
          <w:rtl/>
        </w:rPr>
        <w:instrText xml:space="preserve">  \* </w:instrText>
      </w:r>
      <w:r w:rsidRPr="00750729">
        <w:rPr>
          <w:rFonts w:ascii="David" w:hAnsi="David"/>
          <w:b/>
          <w:bCs/>
          <w:sz w:val="56"/>
          <w:szCs w:val="56"/>
        </w:rPr>
        <w:instrText>MERGEFORMAT</w:instrText>
      </w:r>
      <w:r w:rsidRPr="00750729">
        <w:rPr>
          <w:rFonts w:ascii="David" w:hAnsi="David"/>
          <w:b/>
          <w:bCs/>
          <w:sz w:val="56"/>
          <w:szCs w:val="56"/>
          <w:rtl/>
        </w:rPr>
        <w:instrText xml:space="preserve"> </w:instrText>
      </w:r>
      <w:r w:rsidRPr="00750729">
        <w:rPr>
          <w:rFonts w:ascii="David" w:hAnsi="David"/>
          <w:b/>
          <w:bCs/>
          <w:sz w:val="56"/>
          <w:szCs w:val="56"/>
          <w:rtl/>
        </w:rPr>
      </w:r>
      <w:r w:rsidRPr="00750729">
        <w:rPr>
          <w:rFonts w:ascii="David" w:hAnsi="David"/>
          <w:b/>
          <w:bCs/>
          <w:sz w:val="56"/>
          <w:szCs w:val="56"/>
          <w:rtl/>
        </w:rPr>
        <w:fldChar w:fldCharType="separate"/>
      </w:r>
      <w:r w:rsidR="00F708EC" w:rsidRPr="00750729">
        <w:rPr>
          <w:rFonts w:ascii="David" w:hAnsi="David" w:hint="cs"/>
          <w:b/>
          <w:bCs/>
          <w:sz w:val="56"/>
          <w:szCs w:val="56"/>
          <w:rtl/>
        </w:rPr>
        <w:t>ייעוץ, פיתוח והנחייה של הפעלת</w:t>
      </w:r>
      <w:r w:rsidR="00F708EC" w:rsidRPr="00750729">
        <w:rPr>
          <w:rFonts w:ascii="David" w:hAnsi="David" w:hint="cs"/>
          <w:b/>
          <w:bCs/>
          <w:sz w:val="56"/>
          <w:szCs w:val="56"/>
          <w:rtl/>
          <w:lang w:eastAsia="en-US"/>
        </w:rPr>
        <w:t xml:space="preserve"> תכניות למשפחות בסיכון גבוה ('יחדיו' ואלימות במשפחה), בפריסה ארצית</w:t>
      </w:r>
      <w:r w:rsidRPr="00750729">
        <w:rPr>
          <w:rFonts w:ascii="David" w:hAnsi="David"/>
          <w:b/>
          <w:bCs/>
          <w:sz w:val="56"/>
          <w:szCs w:val="56"/>
          <w:rtl/>
        </w:rPr>
        <w:fldChar w:fldCharType="end"/>
      </w:r>
    </w:p>
    <w:p w:rsidR="00C22A9C" w:rsidRPr="00750729" w:rsidRDefault="00C22A9C" w:rsidP="00060CE5">
      <w:pPr>
        <w:pStyle w:val="Hnormal1"/>
        <w:spacing w:after="360"/>
        <w:jc w:val="center"/>
        <w:rPr>
          <w:rFonts w:ascii="David" w:hAnsi="David"/>
          <w:b/>
          <w:bCs/>
          <w:sz w:val="56"/>
          <w:szCs w:val="56"/>
          <w:rtl/>
        </w:rPr>
      </w:pPr>
    </w:p>
    <w:p w:rsidR="00FD55E0" w:rsidRPr="00750729" w:rsidRDefault="00FD55E0" w:rsidP="00C92698">
      <w:pPr>
        <w:pStyle w:val="Hnormal1"/>
        <w:spacing w:after="360"/>
        <w:jc w:val="center"/>
        <w:rPr>
          <w:rFonts w:ascii="David" w:hAnsi="David"/>
          <w:b/>
          <w:bCs/>
          <w:sz w:val="56"/>
          <w:szCs w:val="56"/>
          <w:u w:val="single"/>
          <w:rtl/>
        </w:rPr>
      </w:pPr>
    </w:p>
    <w:p w:rsidR="00686352" w:rsidRPr="00750729" w:rsidRDefault="00686352" w:rsidP="00C92698">
      <w:pPr>
        <w:pStyle w:val="Hnormal1"/>
        <w:spacing w:after="360"/>
        <w:jc w:val="center"/>
        <w:rPr>
          <w:rFonts w:ascii="David" w:hAnsi="David"/>
          <w:b/>
          <w:bCs/>
          <w:sz w:val="56"/>
          <w:szCs w:val="56"/>
          <w:u w:val="single"/>
          <w:rtl/>
        </w:rPr>
      </w:pPr>
    </w:p>
    <w:p w:rsidR="00013D7C" w:rsidRPr="00750729" w:rsidRDefault="00013D7C" w:rsidP="00C92698">
      <w:pPr>
        <w:pStyle w:val="Hnormal1"/>
        <w:spacing w:after="360"/>
        <w:jc w:val="center"/>
        <w:rPr>
          <w:rFonts w:ascii="David" w:hAnsi="David"/>
          <w:b/>
          <w:bCs/>
          <w:sz w:val="22"/>
          <w:szCs w:val="28"/>
          <w:u w:val="single"/>
          <w:rtl/>
          <w:lang w:eastAsia="en-US"/>
        </w:rPr>
      </w:pPr>
    </w:p>
    <w:p w:rsidR="00013D7C" w:rsidRPr="00750729" w:rsidRDefault="00013D7C" w:rsidP="00C92698">
      <w:pPr>
        <w:pStyle w:val="Hnormal1"/>
        <w:spacing w:after="360"/>
        <w:rPr>
          <w:rFonts w:ascii="David" w:hAnsi="David"/>
          <w:b/>
          <w:bCs/>
          <w:sz w:val="22"/>
          <w:szCs w:val="28"/>
          <w:rtl/>
          <w:lang w:eastAsia="en-US"/>
        </w:rPr>
      </w:pPr>
    </w:p>
    <w:p w:rsidR="0092796A" w:rsidRPr="00750729" w:rsidRDefault="0092796A">
      <w:pPr>
        <w:bidi w:val="0"/>
        <w:spacing w:line="240" w:lineRule="auto"/>
        <w:jc w:val="left"/>
        <w:rPr>
          <w:rFonts w:asciiTheme="minorHAnsi" w:hAnsiTheme="minorHAnsi"/>
          <w:b/>
          <w:bCs/>
          <w:noProof/>
          <w:sz w:val="22"/>
          <w:szCs w:val="28"/>
          <w:lang w:eastAsia="en-US"/>
        </w:rPr>
      </w:pPr>
      <w:r w:rsidRPr="00750729">
        <w:rPr>
          <w:rFonts w:ascii="David" w:hAnsi="David"/>
          <w:b/>
          <w:bCs/>
          <w:sz w:val="22"/>
          <w:szCs w:val="28"/>
          <w:rtl/>
          <w:lang w:eastAsia="en-US"/>
        </w:rPr>
        <w:br w:type="page"/>
      </w:r>
    </w:p>
    <w:p w:rsidR="0056618D" w:rsidRPr="00750729" w:rsidRDefault="00750729" w:rsidP="00750729">
      <w:pPr>
        <w:spacing w:line="240" w:lineRule="auto"/>
        <w:ind w:left="6358"/>
        <w:jc w:val="right"/>
        <w:rPr>
          <w:rFonts w:ascii="David" w:hAnsi="David"/>
          <w:rtl/>
        </w:rPr>
      </w:pPr>
      <w:r w:rsidRPr="00750729">
        <w:rPr>
          <w:rFonts w:ascii="David" w:hAnsi="David" w:hint="cs"/>
          <w:rtl/>
        </w:rPr>
        <w:lastRenderedPageBreak/>
        <w:t>יא' בכסלו תשע"ו</w:t>
      </w:r>
    </w:p>
    <w:p w:rsidR="00567DA1" w:rsidRPr="00750729" w:rsidRDefault="00750729" w:rsidP="00783A0F">
      <w:pPr>
        <w:spacing w:line="240" w:lineRule="auto"/>
        <w:ind w:left="6358"/>
        <w:jc w:val="right"/>
        <w:rPr>
          <w:rFonts w:ascii="David" w:hAnsi="David"/>
          <w:b/>
          <w:bCs/>
          <w:sz w:val="32"/>
          <w:szCs w:val="32"/>
          <w:u w:val="single"/>
          <w:rtl/>
        </w:rPr>
      </w:pPr>
      <w:r w:rsidRPr="00750729">
        <w:rPr>
          <w:rFonts w:ascii="David" w:hAnsi="David" w:hint="cs"/>
          <w:rtl/>
        </w:rPr>
        <w:t>23 בנובמבר 2015</w:t>
      </w:r>
    </w:p>
    <w:p w:rsidR="00EE7967" w:rsidRPr="00750729" w:rsidRDefault="00EE7967" w:rsidP="00567DA1">
      <w:pPr>
        <w:jc w:val="center"/>
        <w:rPr>
          <w:rFonts w:ascii="David" w:hAnsi="David"/>
          <w:b/>
          <w:bCs/>
          <w:sz w:val="32"/>
          <w:szCs w:val="32"/>
          <w:u w:val="single"/>
          <w:rtl/>
        </w:rPr>
      </w:pPr>
      <w:r w:rsidRPr="00750729">
        <w:rPr>
          <w:rFonts w:ascii="David" w:hAnsi="David" w:hint="cs"/>
          <w:b/>
          <w:bCs/>
          <w:sz w:val="32"/>
          <w:szCs w:val="32"/>
          <w:u w:val="single"/>
          <w:rtl/>
        </w:rPr>
        <w:t>מודעת פרסום</w:t>
      </w:r>
    </w:p>
    <w:p w:rsidR="00DF3930" w:rsidRPr="00750729" w:rsidRDefault="00DF3930" w:rsidP="007568D3">
      <w:pPr>
        <w:rPr>
          <w:rFonts w:ascii="David" w:hAnsi="David"/>
          <w:rtl/>
        </w:rPr>
      </w:pPr>
      <w:r w:rsidRPr="00750729">
        <w:rPr>
          <w:rFonts w:ascii="David" w:hAnsi="David" w:hint="cs"/>
          <w:rtl/>
        </w:rPr>
        <w:t xml:space="preserve">משרד הרווחה והשירותים החברתיים פונה בזאת לקבלת הצעות למכרז </w:t>
      </w:r>
      <w:r w:rsidR="00DE0781" w:rsidRPr="00750729">
        <w:rPr>
          <w:rFonts w:ascii="David" w:hAnsi="David" w:hint="cs"/>
          <w:rtl/>
        </w:rPr>
        <w:t>פומבי דו-שלבי כמפורט להלן</w:t>
      </w:r>
      <w:r w:rsidRPr="00750729">
        <w:rPr>
          <w:rFonts w:ascii="David" w:hAnsi="David"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750729" w:rsidTr="00A21D8B">
        <w:tc>
          <w:tcPr>
            <w:tcW w:w="1351"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מס'</w:t>
            </w:r>
            <w:r w:rsidRPr="00750729">
              <w:rPr>
                <w:rFonts w:ascii="David" w:hAnsi="David" w:hint="cs"/>
                <w:b/>
                <w:bCs/>
                <w:rtl/>
              </w:rPr>
              <w:t xml:space="preserve"> </w:t>
            </w:r>
            <w:r w:rsidRPr="00750729">
              <w:rPr>
                <w:rFonts w:ascii="David" w:hAnsi="David"/>
                <w:b/>
                <w:bCs/>
                <w:rtl/>
              </w:rPr>
              <w:t>מכרז</w:t>
            </w:r>
          </w:p>
        </w:tc>
        <w:tc>
          <w:tcPr>
            <w:tcW w:w="3713"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שם</w:t>
            </w:r>
          </w:p>
          <w:p w:rsidR="00C300F1" w:rsidRPr="00750729" w:rsidRDefault="00C300F1" w:rsidP="00B60381">
            <w:pPr>
              <w:spacing w:line="240" w:lineRule="auto"/>
              <w:jc w:val="center"/>
              <w:rPr>
                <w:rFonts w:ascii="David" w:hAnsi="David"/>
                <w:b/>
                <w:bCs/>
                <w:rtl/>
              </w:rPr>
            </w:pPr>
            <w:r w:rsidRPr="00750729">
              <w:rPr>
                <w:rFonts w:ascii="David" w:hAnsi="David"/>
                <w:b/>
                <w:bCs/>
                <w:rtl/>
              </w:rPr>
              <w:t>המכרז</w:t>
            </w:r>
          </w:p>
        </w:tc>
        <w:tc>
          <w:tcPr>
            <w:tcW w:w="1134"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עלו</w:t>
            </w:r>
            <w:r w:rsidRPr="00750729">
              <w:rPr>
                <w:rFonts w:ascii="David" w:hAnsi="David" w:hint="cs"/>
                <w:b/>
                <w:bCs/>
                <w:rtl/>
              </w:rPr>
              <w:t>ת</w:t>
            </w:r>
          </w:p>
          <w:p w:rsidR="00C300F1" w:rsidRPr="00750729" w:rsidRDefault="00C300F1" w:rsidP="00B60381">
            <w:pPr>
              <w:spacing w:line="240" w:lineRule="auto"/>
              <w:jc w:val="center"/>
              <w:rPr>
                <w:rFonts w:ascii="David" w:hAnsi="David"/>
                <w:b/>
                <w:bCs/>
                <w:rtl/>
              </w:rPr>
            </w:pPr>
            <w:r w:rsidRPr="00750729">
              <w:rPr>
                <w:rFonts w:ascii="David" w:hAnsi="David"/>
                <w:b/>
                <w:bCs/>
                <w:rtl/>
              </w:rPr>
              <w:t>המכרז</w:t>
            </w:r>
          </w:p>
        </w:tc>
        <w:tc>
          <w:tcPr>
            <w:tcW w:w="3119"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hint="cs"/>
                <w:b/>
                <w:bCs/>
                <w:rtl/>
              </w:rPr>
              <w:t>ערבות</w:t>
            </w:r>
          </w:p>
          <w:p w:rsidR="00C300F1" w:rsidRPr="00750729" w:rsidRDefault="00C300F1" w:rsidP="00B60381">
            <w:pPr>
              <w:spacing w:line="240" w:lineRule="auto"/>
              <w:jc w:val="center"/>
              <w:rPr>
                <w:rFonts w:ascii="David" w:hAnsi="David"/>
                <w:b/>
                <w:bCs/>
                <w:rtl/>
              </w:rPr>
            </w:pPr>
            <w:r w:rsidRPr="00750729">
              <w:rPr>
                <w:rFonts w:ascii="David" w:hAnsi="David" w:hint="cs"/>
                <w:b/>
                <w:bCs/>
                <w:rtl/>
              </w:rPr>
              <w:t>בנקאית</w:t>
            </w:r>
          </w:p>
        </w:tc>
      </w:tr>
      <w:tr w:rsidR="00C300F1" w:rsidRPr="00750729" w:rsidTr="00A21D8B">
        <w:trPr>
          <w:trHeight w:val="457"/>
        </w:trPr>
        <w:tc>
          <w:tcPr>
            <w:tcW w:w="1351" w:type="dxa"/>
            <w:shd w:val="clear" w:color="auto" w:fill="E0E0E0"/>
          </w:tcPr>
          <w:p w:rsidR="00C300F1" w:rsidRPr="00750729" w:rsidRDefault="00A2334D" w:rsidP="00F708EC">
            <w:pPr>
              <w:spacing w:line="240" w:lineRule="auto"/>
              <w:rPr>
                <w:rFonts w:ascii="David" w:hAnsi="David"/>
                <w:b/>
                <w:bCs/>
                <w:rtl/>
              </w:rPr>
            </w:pPr>
            <w:bookmarkStart w:id="1" w:name="מספר_המכרז"/>
            <w:r w:rsidRPr="00750729">
              <w:rPr>
                <w:rFonts w:ascii="David" w:hAnsi="David" w:hint="cs"/>
                <w:b/>
                <w:bCs/>
                <w:rtl/>
              </w:rPr>
              <w:t xml:space="preserve"> 201</w:t>
            </w:r>
            <w:r w:rsidR="008E1C4A" w:rsidRPr="00750729">
              <w:rPr>
                <w:rFonts w:ascii="David" w:hAnsi="David" w:hint="cs"/>
                <w:b/>
                <w:bCs/>
                <w:rtl/>
              </w:rPr>
              <w:t>5</w:t>
            </w:r>
            <w:r w:rsidRPr="00750729">
              <w:rPr>
                <w:rFonts w:ascii="David" w:hAnsi="David" w:hint="cs"/>
                <w:b/>
                <w:bCs/>
                <w:rtl/>
              </w:rPr>
              <w:t xml:space="preserve"> / </w:t>
            </w:r>
            <w:r w:rsidR="00F708EC" w:rsidRPr="00750729">
              <w:rPr>
                <w:rFonts w:ascii="David" w:hAnsi="David"/>
                <w:b/>
                <w:bCs/>
                <w:rtl/>
              </w:rPr>
              <w:fldChar w:fldCharType="begin" w:fldLock="1">
                <w:ffData>
                  <w:name w:val="Text42"/>
                  <w:enabled/>
                  <w:calcOnExit w:val="0"/>
                  <w:textInput>
                    <w:default w:val="178"/>
                  </w:textInput>
                </w:ffData>
              </w:fldChar>
            </w:r>
            <w:bookmarkStart w:id="2" w:name="Text42"/>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178</w:t>
            </w:r>
            <w:r w:rsidR="00F708EC" w:rsidRPr="00750729">
              <w:rPr>
                <w:rFonts w:ascii="David" w:hAnsi="David"/>
                <w:b/>
                <w:bCs/>
                <w:rtl/>
              </w:rPr>
              <w:fldChar w:fldCharType="end"/>
            </w:r>
            <w:bookmarkEnd w:id="2"/>
            <w:r w:rsidRPr="00750729">
              <w:rPr>
                <w:rFonts w:ascii="David" w:hAnsi="David" w:hint="cs"/>
                <w:b/>
                <w:bCs/>
                <w:rtl/>
              </w:rPr>
              <w:t xml:space="preserve"> </w:t>
            </w:r>
            <w:bookmarkEnd w:id="1"/>
          </w:p>
        </w:tc>
        <w:tc>
          <w:tcPr>
            <w:tcW w:w="3713" w:type="dxa"/>
            <w:shd w:val="clear" w:color="auto" w:fill="auto"/>
          </w:tcPr>
          <w:p w:rsidR="00C300F1" w:rsidRPr="00750729" w:rsidRDefault="00595BEE" w:rsidP="00C93F0C">
            <w:pPr>
              <w:pStyle w:val="afffa"/>
              <w:rPr>
                <w:rFonts w:ascii="David" w:hAnsi="David"/>
                <w:b/>
                <w:bCs/>
                <w:rtl/>
              </w:rPr>
            </w:pPr>
            <w:bookmarkStart w:id="3" w:name="שם_המכרז_לא_כולל_אזור"/>
            <w:bookmarkStart w:id="4" w:name="שם_המכרז_כולל_אזור"/>
            <w:r w:rsidRPr="00750729">
              <w:rPr>
                <w:rFonts w:ascii="David" w:hAnsi="David" w:hint="cs"/>
                <w:b/>
                <w:bCs/>
                <w:rtl/>
                <w:lang w:eastAsia="en-US"/>
              </w:rPr>
              <w:t xml:space="preserve">ייעוץ, פיתוח והנחייה של הפעלת </w:t>
            </w:r>
            <w:bookmarkStart w:id="5" w:name="הגדרת_שירותים_מקוצר_יותר"/>
            <w:bookmarkStart w:id="6" w:name="הגדרת_שירותים_מקוצר"/>
            <w:r w:rsidR="00BD75E2" w:rsidRPr="00750729">
              <w:rPr>
                <w:rFonts w:ascii="David" w:hAnsi="David" w:hint="cs"/>
                <w:b/>
                <w:bCs/>
                <w:rtl/>
                <w:lang w:eastAsia="en-US"/>
              </w:rPr>
              <w:t>תכניות למשפחות בסיכון גבוה (</w:t>
            </w:r>
            <w:r w:rsidR="00C93F0C" w:rsidRPr="00750729">
              <w:rPr>
                <w:rFonts w:ascii="David" w:hAnsi="David" w:hint="cs"/>
                <w:b/>
                <w:bCs/>
                <w:rtl/>
                <w:lang w:eastAsia="en-US"/>
              </w:rPr>
              <w:t>'</w:t>
            </w:r>
            <w:r w:rsidR="00BD75E2" w:rsidRPr="00750729">
              <w:rPr>
                <w:rFonts w:ascii="David" w:hAnsi="David" w:hint="cs"/>
                <w:b/>
                <w:bCs/>
                <w:rtl/>
                <w:lang w:eastAsia="en-US"/>
              </w:rPr>
              <w:t>יחדיו</w:t>
            </w:r>
            <w:r w:rsidR="00C93F0C" w:rsidRPr="00750729">
              <w:rPr>
                <w:rFonts w:ascii="David" w:hAnsi="David" w:hint="cs"/>
                <w:b/>
                <w:bCs/>
                <w:rtl/>
                <w:lang w:eastAsia="en-US"/>
              </w:rPr>
              <w:t>'</w:t>
            </w:r>
            <w:bookmarkEnd w:id="5"/>
            <w:r w:rsidR="00BD75E2" w:rsidRPr="00750729">
              <w:rPr>
                <w:rFonts w:ascii="David" w:hAnsi="David" w:hint="cs"/>
                <w:b/>
                <w:bCs/>
                <w:rtl/>
                <w:lang w:eastAsia="en-US"/>
              </w:rPr>
              <w:t xml:space="preserve"> ואלימות במשפחה)</w:t>
            </w:r>
            <w:bookmarkEnd w:id="3"/>
            <w:bookmarkEnd w:id="6"/>
            <w:r w:rsidR="00A2334D" w:rsidRPr="00750729">
              <w:rPr>
                <w:rFonts w:ascii="David" w:hAnsi="David" w:hint="cs"/>
                <w:b/>
                <w:bCs/>
                <w:rtl/>
                <w:lang w:eastAsia="en-US"/>
              </w:rPr>
              <w:t xml:space="preserve">, </w:t>
            </w:r>
            <w:bookmarkStart w:id="7" w:name="מקום_מתן_השירות"/>
            <w:r w:rsidR="0092796A" w:rsidRPr="00750729">
              <w:rPr>
                <w:rFonts w:ascii="David" w:hAnsi="David" w:hint="cs"/>
                <w:b/>
                <w:bCs/>
                <w:rtl/>
                <w:lang w:eastAsia="en-US"/>
              </w:rPr>
              <w:t>בפריסה ארצית</w:t>
            </w:r>
            <w:bookmarkEnd w:id="4"/>
            <w:bookmarkEnd w:id="7"/>
          </w:p>
        </w:tc>
        <w:tc>
          <w:tcPr>
            <w:tcW w:w="1134" w:type="dxa"/>
            <w:shd w:val="clear" w:color="auto" w:fill="auto"/>
          </w:tcPr>
          <w:p w:rsidR="00C300F1" w:rsidRPr="00750729" w:rsidRDefault="00A2334D" w:rsidP="00F708EC">
            <w:pPr>
              <w:spacing w:line="240" w:lineRule="auto"/>
              <w:rPr>
                <w:rFonts w:ascii="David" w:hAnsi="David"/>
                <w:b/>
                <w:bCs/>
                <w:rtl/>
              </w:rPr>
            </w:pPr>
            <w:bookmarkStart w:id="8" w:name="עלות_רכישת_המכרז"/>
            <w:r w:rsidRPr="00750729">
              <w:rPr>
                <w:rFonts w:ascii="David" w:hAnsi="David" w:hint="cs"/>
                <w:b/>
                <w:bCs/>
                <w:rtl/>
                <w:lang w:eastAsia="en-US"/>
              </w:rPr>
              <w:t xml:space="preserve"> </w:t>
            </w:r>
            <w:r w:rsidR="00F708EC" w:rsidRPr="00750729">
              <w:rPr>
                <w:rFonts w:ascii="David" w:hAnsi="David"/>
                <w:b/>
                <w:bCs/>
                <w:rtl/>
              </w:rPr>
              <w:fldChar w:fldCharType="begin" w:fldLock="1">
                <w:ffData>
                  <w:name w:val=""/>
                  <w:enabled/>
                  <w:calcOnExit w:val="0"/>
                  <w:textInput>
                    <w:default w:val="500"/>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500</w:t>
            </w:r>
            <w:r w:rsidR="00F708EC" w:rsidRPr="00750729">
              <w:rPr>
                <w:rFonts w:ascii="David" w:hAnsi="David"/>
                <w:b/>
                <w:bCs/>
                <w:rtl/>
              </w:rPr>
              <w:fldChar w:fldCharType="end"/>
            </w:r>
            <w:r w:rsidRPr="00750729">
              <w:rPr>
                <w:rFonts w:ascii="David" w:hAnsi="David" w:hint="cs"/>
                <w:b/>
                <w:bCs/>
                <w:rtl/>
                <w:lang w:eastAsia="en-US"/>
              </w:rPr>
              <w:t xml:space="preserve"> </w:t>
            </w:r>
            <w:r w:rsidR="00C300F1" w:rsidRPr="00750729">
              <w:rPr>
                <w:rFonts w:ascii="David" w:hAnsi="David" w:hint="cs"/>
                <w:b/>
                <w:bCs/>
                <w:rtl/>
                <w:lang w:eastAsia="en-US"/>
              </w:rPr>
              <w:t>₪</w:t>
            </w:r>
            <w:r w:rsidRPr="00750729">
              <w:rPr>
                <w:rFonts w:ascii="David" w:hAnsi="David" w:hint="cs"/>
                <w:b/>
                <w:bCs/>
                <w:rtl/>
                <w:lang w:eastAsia="en-US"/>
              </w:rPr>
              <w:t xml:space="preserve"> </w:t>
            </w:r>
            <w:bookmarkEnd w:id="8"/>
          </w:p>
        </w:tc>
        <w:bookmarkStart w:id="9" w:name="סכום_ערבות_הצעה"/>
        <w:tc>
          <w:tcPr>
            <w:tcW w:w="3119" w:type="dxa"/>
          </w:tcPr>
          <w:p w:rsidR="00C300F1" w:rsidRPr="00750729" w:rsidRDefault="00F708EC" w:rsidP="00F708EC">
            <w:pPr>
              <w:spacing w:line="240" w:lineRule="auto"/>
              <w:jc w:val="center"/>
              <w:rPr>
                <w:rFonts w:ascii="David" w:hAnsi="David"/>
                <w:b/>
                <w:bCs/>
                <w:rtl/>
                <w:lang w:eastAsia="en-US"/>
              </w:rPr>
            </w:pPr>
            <w:r w:rsidRPr="00750729">
              <w:rPr>
                <w:rFonts w:ascii="David" w:hAnsi="David"/>
                <w:b/>
                <w:bCs/>
                <w:rtl/>
              </w:rPr>
              <w:fldChar w:fldCharType="begin" w:fldLock="1">
                <w:ffData>
                  <w:name w:val=""/>
                  <w:enabled/>
                  <w:calcOnExit w:val="0"/>
                  <w:textInput>
                    <w:default w:val="17,000"/>
                  </w:textInput>
                </w:ffData>
              </w:fldChar>
            </w:r>
            <w:r w:rsidRPr="00750729">
              <w:rPr>
                <w:rFonts w:ascii="David" w:hAnsi="David"/>
                <w:b/>
                <w:bCs/>
                <w:rtl/>
              </w:rPr>
              <w:instrText xml:space="preserve"> </w:instrText>
            </w:r>
            <w:r w:rsidRPr="00750729">
              <w:rPr>
                <w:rFonts w:ascii="David" w:hAnsi="David"/>
                <w:b/>
                <w:bCs/>
              </w:rPr>
              <w:instrText>FORMTEXT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Pr="00750729">
              <w:rPr>
                <w:rFonts w:ascii="David" w:hAnsi="David"/>
                <w:b/>
                <w:bCs/>
                <w:noProof/>
                <w:rtl/>
              </w:rPr>
              <w:t>17,000</w:t>
            </w:r>
            <w:r w:rsidRPr="00750729">
              <w:rPr>
                <w:rFonts w:ascii="David" w:hAnsi="David"/>
                <w:b/>
                <w:bCs/>
                <w:rtl/>
              </w:rPr>
              <w:fldChar w:fldCharType="end"/>
            </w:r>
            <w:r w:rsidR="00C300F1" w:rsidRPr="00750729">
              <w:rPr>
                <w:rFonts w:ascii="David" w:hAnsi="David" w:hint="cs"/>
                <w:b/>
                <w:bCs/>
                <w:rtl/>
                <w:lang w:eastAsia="en-US"/>
              </w:rPr>
              <w:t xml:space="preserve"> ₪</w:t>
            </w:r>
            <w:bookmarkEnd w:id="9"/>
            <w:r w:rsidR="0003613C" w:rsidRPr="00750729">
              <w:rPr>
                <w:rFonts w:ascii="David" w:hAnsi="David" w:hint="cs"/>
                <w:b/>
                <w:bCs/>
                <w:rtl/>
                <w:lang w:eastAsia="en-US"/>
              </w:rPr>
              <w:t xml:space="preserve"> </w:t>
            </w:r>
            <w:r w:rsidR="00A21D8B" w:rsidRPr="00750729">
              <w:rPr>
                <w:rFonts w:ascii="David" w:hAnsi="David" w:hint="cs"/>
                <w:b/>
                <w:bCs/>
                <w:rtl/>
                <w:lang w:eastAsia="en-US"/>
              </w:rPr>
              <w:t>(</w:t>
            </w:r>
            <w:bookmarkStart w:id="10" w:name="סכום_ערבות_הצעה_במילים"/>
            <w:r w:rsidRPr="00750729">
              <w:rPr>
                <w:rFonts w:ascii="David" w:hAnsi="David"/>
                <w:b/>
                <w:bCs/>
                <w:rtl/>
              </w:rPr>
              <w:fldChar w:fldCharType="begin" w:fldLock="1">
                <w:ffData>
                  <w:name w:val=""/>
                  <w:enabled/>
                  <w:calcOnExit w:val="0"/>
                  <w:textInput>
                    <w:default w:val="שבעה עשר אלף "/>
                  </w:textInput>
                </w:ffData>
              </w:fldChar>
            </w:r>
            <w:r w:rsidRPr="00750729">
              <w:rPr>
                <w:rFonts w:ascii="David" w:hAnsi="David"/>
                <w:b/>
                <w:bCs/>
                <w:rtl/>
              </w:rPr>
              <w:instrText xml:space="preserve"> </w:instrText>
            </w:r>
            <w:r w:rsidRPr="00750729">
              <w:rPr>
                <w:rFonts w:ascii="David" w:hAnsi="David"/>
                <w:b/>
                <w:bCs/>
              </w:rPr>
              <w:instrText>FORMTEXT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Pr="00750729">
              <w:rPr>
                <w:rFonts w:ascii="David" w:hAnsi="David"/>
                <w:b/>
                <w:bCs/>
                <w:noProof/>
                <w:rtl/>
              </w:rPr>
              <w:t xml:space="preserve">שבעה עשר אלף </w:t>
            </w:r>
            <w:r w:rsidRPr="00750729">
              <w:rPr>
                <w:rFonts w:ascii="David" w:hAnsi="David"/>
                <w:b/>
                <w:bCs/>
                <w:rtl/>
              </w:rPr>
              <w:fldChar w:fldCharType="end"/>
            </w:r>
            <w:r w:rsidR="00A21D8B" w:rsidRPr="00750729">
              <w:rPr>
                <w:rFonts w:ascii="David" w:hAnsi="David" w:hint="cs"/>
                <w:b/>
                <w:bCs/>
                <w:rtl/>
                <w:lang w:eastAsia="en-US"/>
              </w:rPr>
              <w:t xml:space="preserve"> ש"ח</w:t>
            </w:r>
            <w:bookmarkEnd w:id="10"/>
            <w:r w:rsidR="00A21D8B" w:rsidRPr="00750729">
              <w:rPr>
                <w:rFonts w:ascii="David" w:hAnsi="David" w:hint="cs"/>
                <w:b/>
                <w:bCs/>
                <w:rtl/>
                <w:lang w:eastAsia="en-US"/>
              </w:rPr>
              <w:t>)</w:t>
            </w:r>
          </w:p>
          <w:p w:rsidR="00C300F1" w:rsidRPr="00750729" w:rsidRDefault="00C300F1" w:rsidP="00F708EC">
            <w:pPr>
              <w:spacing w:line="240" w:lineRule="auto"/>
              <w:jc w:val="center"/>
              <w:rPr>
                <w:rFonts w:ascii="David" w:hAnsi="David"/>
                <w:b/>
                <w:bCs/>
                <w:rtl/>
              </w:rPr>
            </w:pPr>
            <w:bookmarkStart w:id="11" w:name="תוקף_ערבות_הצעה"/>
            <w:r w:rsidRPr="00750729">
              <w:rPr>
                <w:rFonts w:ascii="David" w:hAnsi="David" w:hint="cs"/>
                <w:b/>
                <w:bCs/>
                <w:rtl/>
                <w:lang w:eastAsia="en-US"/>
              </w:rPr>
              <w:t>בתוקף עד ליום</w:t>
            </w:r>
            <w:r w:rsidR="00B068FE" w:rsidRPr="00750729">
              <w:rPr>
                <w:rFonts w:ascii="David" w:hAnsi="David" w:hint="cs"/>
                <w:b/>
                <w:bCs/>
                <w:rtl/>
                <w:lang w:eastAsia="en-US"/>
              </w:rPr>
              <w:t xml:space="preserve"> </w:t>
            </w:r>
            <w:r w:rsidR="00F708EC" w:rsidRPr="00750729">
              <w:rPr>
                <w:rFonts w:ascii="David" w:hAnsi="David"/>
                <w:b/>
                <w:bCs/>
                <w:rtl/>
              </w:rPr>
              <w:fldChar w:fldCharType="begin" w:fldLock="1">
                <w:ffData>
                  <w:name w:val=""/>
                  <w:enabled/>
                  <w:calcOnExit w:val="0"/>
                  <w:textInput>
                    <w:default w:val="31/5/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31/5/2016</w:t>
            </w:r>
            <w:r w:rsidR="00F708EC" w:rsidRPr="00750729">
              <w:rPr>
                <w:rFonts w:ascii="David" w:hAnsi="David"/>
                <w:b/>
                <w:bCs/>
                <w:rtl/>
              </w:rPr>
              <w:fldChar w:fldCharType="end"/>
            </w:r>
            <w:r w:rsidR="005B6788" w:rsidRPr="00750729">
              <w:rPr>
                <w:rFonts w:ascii="David" w:hAnsi="David" w:hint="cs"/>
                <w:b/>
                <w:bCs/>
                <w:rtl/>
              </w:rPr>
              <w:t xml:space="preserve"> </w:t>
            </w:r>
            <w:bookmarkEnd w:id="11"/>
          </w:p>
        </w:tc>
      </w:tr>
    </w:tbl>
    <w:p w:rsidR="00DF3930" w:rsidRPr="00750729" w:rsidRDefault="00DF3930" w:rsidP="00B60381">
      <w:pPr>
        <w:spacing w:line="240" w:lineRule="auto"/>
        <w:rPr>
          <w:rFonts w:ascii="David" w:hAnsi="David"/>
          <w:sz w:val="16"/>
          <w:szCs w:val="16"/>
          <w:rtl/>
        </w:rPr>
      </w:pP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תחילת מתן השרות עם גמר הליכי המכרז או עפ"י החלטת משרדנו.</w:t>
      </w: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ת</w:t>
      </w:r>
      <w:r w:rsidRPr="00750729">
        <w:rPr>
          <w:rFonts w:ascii="David" w:hAnsi="David"/>
          <w:rtl/>
        </w:rPr>
        <w:t>קופת ההתקשרות תה</w:t>
      </w:r>
      <w:r w:rsidRPr="00750729">
        <w:rPr>
          <w:rFonts w:ascii="David" w:hAnsi="David" w:hint="cs"/>
          <w:rtl/>
        </w:rPr>
        <w:t>א כמפורט במכרז</w:t>
      </w:r>
      <w:r w:rsidRPr="00750729">
        <w:rPr>
          <w:rFonts w:ascii="David" w:hAnsi="David"/>
          <w:rtl/>
        </w:rPr>
        <w:t xml:space="preserve"> </w:t>
      </w:r>
      <w:r w:rsidRPr="00750729">
        <w:rPr>
          <w:rFonts w:ascii="David" w:hAnsi="David" w:hint="cs"/>
          <w:rtl/>
        </w:rPr>
        <w:t>ובהתאם להחלטת משרדנו.</w:t>
      </w:r>
    </w:p>
    <w:p w:rsidR="00DF3930" w:rsidRPr="00750729" w:rsidRDefault="00DF3930" w:rsidP="00646F93">
      <w:pPr>
        <w:numPr>
          <w:ilvl w:val="0"/>
          <w:numId w:val="12"/>
        </w:numPr>
        <w:spacing w:line="240" w:lineRule="auto"/>
        <w:ind w:left="357"/>
        <w:rPr>
          <w:rFonts w:ascii="David" w:hAnsi="David"/>
        </w:rPr>
      </w:pPr>
      <w:r w:rsidRPr="00750729">
        <w:rPr>
          <w:rFonts w:ascii="David" w:hAnsi="David"/>
          <w:rtl/>
        </w:rPr>
        <w:t xml:space="preserve">נוסח מלא של הוראות המכרז ובכלל זה של תנאי הסף מפורטים </w:t>
      </w:r>
      <w:r w:rsidRPr="00750729">
        <w:rPr>
          <w:rFonts w:ascii="David" w:hAnsi="David" w:hint="cs"/>
          <w:rtl/>
        </w:rPr>
        <w:t>ב</w:t>
      </w:r>
      <w:r w:rsidRPr="00750729">
        <w:rPr>
          <w:rFonts w:ascii="David" w:hAnsi="David"/>
          <w:rtl/>
        </w:rPr>
        <w:t xml:space="preserve">מכרז </w:t>
      </w:r>
      <w:r w:rsidRPr="00750729">
        <w:rPr>
          <w:rFonts w:ascii="David" w:hAnsi="David" w:hint="eastAsia"/>
          <w:rtl/>
        </w:rPr>
        <w:t>ו</w:t>
      </w:r>
      <w:r w:rsidRPr="00750729">
        <w:rPr>
          <w:rFonts w:ascii="David" w:hAnsi="David"/>
          <w:rtl/>
        </w:rPr>
        <w:t>האמור בו יגבר על נוסח המודעה</w:t>
      </w:r>
      <w:r w:rsidRPr="00750729">
        <w:rPr>
          <w:rFonts w:ascii="David" w:hAnsi="David" w:hint="cs"/>
          <w:rtl/>
        </w:rPr>
        <w:t>.</w:t>
      </w:r>
    </w:p>
    <w:p w:rsidR="00DF3930" w:rsidRPr="00750729" w:rsidRDefault="00DF3930" w:rsidP="00646F93">
      <w:pPr>
        <w:numPr>
          <w:ilvl w:val="0"/>
          <w:numId w:val="12"/>
        </w:numPr>
        <w:spacing w:line="240" w:lineRule="auto"/>
        <w:rPr>
          <w:rFonts w:ascii="David" w:hAnsi="David"/>
          <w:rtl/>
        </w:rPr>
      </w:pPr>
      <w:r w:rsidRPr="00750729">
        <w:rPr>
          <w:rFonts w:ascii="David" w:hAnsi="David"/>
          <w:rtl/>
        </w:rPr>
        <w:t>ניתן לקבל בפקס את מל</w:t>
      </w:r>
      <w:r w:rsidR="00C300F1" w:rsidRPr="00750729">
        <w:rPr>
          <w:rFonts w:ascii="David" w:hAnsi="David" w:hint="cs"/>
          <w:rtl/>
        </w:rPr>
        <w:t>ו</w:t>
      </w:r>
      <w:r w:rsidRPr="00750729">
        <w:rPr>
          <w:rFonts w:ascii="David" w:hAnsi="David"/>
          <w:rtl/>
        </w:rPr>
        <w:t>א תנאי הסף המעוגנים בגוף המכרז.</w:t>
      </w:r>
    </w:p>
    <w:p w:rsidR="00E919DB" w:rsidRPr="00750729" w:rsidRDefault="00E919DB" w:rsidP="00646F93">
      <w:pPr>
        <w:numPr>
          <w:ilvl w:val="0"/>
          <w:numId w:val="12"/>
        </w:numPr>
        <w:spacing w:line="240" w:lineRule="auto"/>
        <w:rPr>
          <w:rFonts w:ascii="David" w:hAnsi="David"/>
        </w:rPr>
      </w:pPr>
      <w:r w:rsidRPr="00750729">
        <w:rPr>
          <w:rFonts w:ascii="David" w:hAnsi="David" w:hint="cs"/>
          <w:rtl/>
        </w:rPr>
        <w:t>ניתן לרכוש את המכרז באחת הדרכים הבאות:</w:t>
      </w:r>
    </w:p>
    <w:p w:rsidR="00E919DB" w:rsidRPr="00750729" w:rsidRDefault="00E919DB" w:rsidP="00646F93">
      <w:pPr>
        <w:numPr>
          <w:ilvl w:val="1"/>
          <w:numId w:val="12"/>
        </w:numPr>
        <w:spacing w:line="240" w:lineRule="auto"/>
        <w:ind w:left="849" w:hanging="492"/>
        <w:rPr>
          <w:rFonts w:ascii="David" w:hAnsi="David"/>
        </w:rPr>
      </w:pPr>
      <w:r w:rsidRPr="00750729">
        <w:rPr>
          <w:rFonts w:ascii="David" w:hAnsi="David" w:hint="cs"/>
          <w:rtl/>
        </w:rPr>
        <w:t xml:space="preserve">ביצוע </w:t>
      </w:r>
      <w:r w:rsidRPr="00750729">
        <w:rPr>
          <w:rFonts w:ascii="David" w:hAnsi="David"/>
          <w:rtl/>
        </w:rPr>
        <w:t xml:space="preserve">הפקדה </w:t>
      </w:r>
      <w:r w:rsidRPr="00750729">
        <w:rPr>
          <w:rFonts w:ascii="David" w:hAnsi="David" w:hint="cs"/>
          <w:rtl/>
        </w:rPr>
        <w:t>ב</w:t>
      </w:r>
      <w:r w:rsidRPr="00750729">
        <w:rPr>
          <w:rFonts w:ascii="David" w:hAnsi="David"/>
          <w:rtl/>
        </w:rPr>
        <w:t>בנק הדואר לחשבון</w:t>
      </w:r>
      <w:r w:rsidRPr="00750729">
        <w:rPr>
          <w:rFonts w:ascii="David" w:hAnsi="David" w:hint="cs"/>
          <w:rtl/>
        </w:rPr>
        <w:t xml:space="preserve"> </w:t>
      </w:r>
      <w:r w:rsidRPr="00750729">
        <w:rPr>
          <w:rFonts w:ascii="David" w:hAnsi="David"/>
          <w:rtl/>
        </w:rPr>
        <w:t>0-03217-0</w:t>
      </w:r>
      <w:r w:rsidRPr="00750729">
        <w:rPr>
          <w:rFonts w:ascii="David" w:hAnsi="David" w:hint="cs"/>
          <w:rtl/>
        </w:rPr>
        <w:t xml:space="preserve"> </w:t>
      </w:r>
      <w:r w:rsidRPr="00750729">
        <w:rPr>
          <w:rFonts w:ascii="David" w:hAnsi="David"/>
          <w:rtl/>
        </w:rPr>
        <w:t>לטובת משרד</w:t>
      </w:r>
      <w:r w:rsidRPr="00750729">
        <w:rPr>
          <w:rFonts w:ascii="David" w:hAnsi="David" w:hint="cs"/>
          <w:rtl/>
        </w:rPr>
        <w:t xml:space="preserve"> </w:t>
      </w:r>
      <w:r w:rsidRPr="00750729">
        <w:rPr>
          <w:rFonts w:ascii="David" w:hAnsi="David"/>
          <w:rtl/>
        </w:rPr>
        <w:t>הרווחה והשירותים החברתיים</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B068FE" w:rsidRPr="00750729">
        <w:rPr>
          <w:rFonts w:ascii="David" w:hAnsi="David" w:hint="cs"/>
          <w:rtl/>
        </w:rPr>
        <w:t>אגף</w:t>
      </w:r>
      <w:r w:rsidRPr="00750729">
        <w:rPr>
          <w:rFonts w:ascii="David" w:hAnsi="David" w:hint="cs"/>
          <w:rtl/>
        </w:rPr>
        <w:t xml:space="preserve"> </w:t>
      </w:r>
      <w:r w:rsidR="00272E52" w:rsidRPr="00750729">
        <w:rPr>
          <w:rFonts w:ascii="David" w:hAnsi="David" w:hint="cs"/>
          <w:rtl/>
        </w:rPr>
        <w:t>מנהל ומשק</w:t>
      </w:r>
      <w:r w:rsidRPr="00750729">
        <w:rPr>
          <w:rFonts w:ascii="David" w:hAnsi="David"/>
          <w:rtl/>
        </w:rPr>
        <w:t xml:space="preserve"> </w:t>
      </w:r>
      <w:r w:rsidR="00B068FE" w:rsidRPr="00750729">
        <w:rPr>
          <w:rFonts w:ascii="David" w:hAnsi="David" w:hint="cs"/>
          <w:rtl/>
        </w:rPr>
        <w:t xml:space="preserve">ומכרזים </w:t>
      </w:r>
      <w:r w:rsidR="00272E52" w:rsidRPr="00750729">
        <w:rPr>
          <w:rFonts w:ascii="David" w:hAnsi="David" w:hint="cs"/>
          <w:rtl/>
        </w:rPr>
        <w:t xml:space="preserve">באמצעות </w:t>
      </w:r>
      <w:r w:rsidR="00272E52" w:rsidRPr="00750729">
        <w:rPr>
          <w:rFonts w:ascii="David" w:hAnsi="David" w:hint="cs"/>
          <w:color w:val="000000"/>
          <w:rtl/>
        </w:rPr>
        <w:t>טופס הפקדה עליו יש לרשום את שם המשרד, את שם המכרז ואת מספרו.</w:t>
      </w:r>
    </w:p>
    <w:p w:rsidR="00E919DB" w:rsidRPr="00750729" w:rsidRDefault="00E919DB" w:rsidP="00646F93">
      <w:pPr>
        <w:pStyle w:val="afffa"/>
        <w:numPr>
          <w:ilvl w:val="1"/>
          <w:numId w:val="12"/>
        </w:numPr>
        <w:ind w:left="849" w:hanging="492"/>
        <w:rPr>
          <w:rFonts w:ascii="David" w:hAnsi="David"/>
          <w:rtl/>
        </w:rPr>
      </w:pPr>
      <w:r w:rsidRPr="00750729">
        <w:rPr>
          <w:rFonts w:ascii="David" w:hAnsi="David" w:hint="cs"/>
          <w:rtl/>
        </w:rPr>
        <w:t>ביצוע תשלום</w:t>
      </w:r>
      <w:r w:rsidRPr="00750729">
        <w:rPr>
          <w:rFonts w:ascii="David" w:hAnsi="David"/>
          <w:rtl/>
        </w:rPr>
        <w:t xml:space="preserve"> באמצעות שירות התשלומים הממשלתי</w:t>
      </w:r>
      <w:r w:rsidRPr="00750729">
        <w:rPr>
          <w:rFonts w:ascii="David" w:hAnsi="David" w:hint="cs"/>
          <w:rtl/>
        </w:rPr>
        <w:t xml:space="preserve"> בכתובת: </w:t>
      </w:r>
    </w:p>
    <w:p w:rsidR="00E919DB" w:rsidRPr="00750729" w:rsidRDefault="000A2D77" w:rsidP="00E919DB">
      <w:pPr>
        <w:spacing w:line="240" w:lineRule="auto"/>
        <w:ind w:left="849"/>
        <w:rPr>
          <w:rFonts w:ascii="David" w:hAnsi="David"/>
        </w:rPr>
      </w:pPr>
      <w:hyperlink r:id="rId9" w:history="1">
        <w:r w:rsidR="00E919DB" w:rsidRPr="00750729">
          <w:rPr>
            <w:rStyle w:val="Hyperlink"/>
            <w:rFonts w:ascii="David" w:hAnsi="David"/>
          </w:rPr>
          <w:t>www.mosa.gov.il/Tenders/Pages/ServicesTendersSearch.aspx</w:t>
        </w:r>
      </w:hyperlink>
    </w:p>
    <w:p w:rsidR="00567DA1" w:rsidRPr="00750729" w:rsidRDefault="00567DA1" w:rsidP="00646F93">
      <w:pPr>
        <w:numPr>
          <w:ilvl w:val="0"/>
          <w:numId w:val="12"/>
        </w:numPr>
        <w:spacing w:line="240" w:lineRule="auto"/>
        <w:ind w:left="357"/>
        <w:rPr>
          <w:rFonts w:ascii="David" w:hAnsi="David"/>
          <w:b/>
          <w:bCs/>
        </w:rPr>
      </w:pPr>
      <w:r w:rsidRPr="00750729">
        <w:rPr>
          <w:rFonts w:ascii="David" w:hAnsi="David" w:hint="cs"/>
          <w:b/>
          <w:bCs/>
          <w:rtl/>
        </w:rPr>
        <w:t>יודגש, כי מציע אשר לא רכש בעצמו את מסמכי המכרז, לא יוכל להשתתף בו.</w:t>
      </w:r>
    </w:p>
    <w:p w:rsidR="00E919DB" w:rsidRPr="00750729" w:rsidRDefault="00E919DB" w:rsidP="00646F93">
      <w:pPr>
        <w:numPr>
          <w:ilvl w:val="0"/>
          <w:numId w:val="12"/>
        </w:numPr>
        <w:spacing w:line="240" w:lineRule="auto"/>
        <w:ind w:left="357"/>
        <w:rPr>
          <w:rFonts w:ascii="David" w:hAnsi="David"/>
        </w:rPr>
      </w:pPr>
      <w:r w:rsidRPr="00750729">
        <w:rPr>
          <w:rFonts w:ascii="David" w:hAnsi="David" w:hint="cs"/>
          <w:rtl/>
        </w:rPr>
        <w:t>ניתן</w:t>
      </w:r>
      <w:r w:rsidRPr="00750729">
        <w:rPr>
          <w:rFonts w:ascii="David" w:hAnsi="David"/>
          <w:rtl/>
        </w:rPr>
        <w:t xml:space="preserve"> </w:t>
      </w:r>
      <w:r w:rsidR="005A492A" w:rsidRPr="00750729">
        <w:rPr>
          <w:rFonts w:ascii="David" w:hAnsi="David" w:hint="cs"/>
          <w:rtl/>
        </w:rPr>
        <w:t xml:space="preserve">לעיין ו/או </w:t>
      </w:r>
      <w:r w:rsidRPr="00750729">
        <w:rPr>
          <w:rFonts w:ascii="David" w:hAnsi="David"/>
          <w:rtl/>
        </w:rPr>
        <w:t>ל</w:t>
      </w:r>
      <w:r w:rsidRPr="00750729">
        <w:rPr>
          <w:rFonts w:ascii="David" w:hAnsi="David" w:hint="cs"/>
          <w:rtl/>
        </w:rPr>
        <w:t xml:space="preserve">קבל את מסמכי </w:t>
      </w:r>
      <w:r w:rsidRPr="00750729">
        <w:rPr>
          <w:rFonts w:ascii="David" w:hAnsi="David"/>
          <w:rtl/>
        </w:rPr>
        <w:t xml:space="preserve">המכרז </w:t>
      </w:r>
      <w:r w:rsidRPr="00750729">
        <w:rPr>
          <w:rFonts w:ascii="David" w:hAnsi="David" w:hint="cs"/>
          <w:rtl/>
        </w:rPr>
        <w:t>החל מיום פרסומו, באחת הדרכים הבאות:</w:t>
      </w:r>
    </w:p>
    <w:p w:rsidR="00E919DB" w:rsidRPr="00750729" w:rsidRDefault="00E919DB" w:rsidP="004F5268">
      <w:pPr>
        <w:numPr>
          <w:ilvl w:val="1"/>
          <w:numId w:val="12"/>
        </w:numPr>
        <w:spacing w:line="240" w:lineRule="auto"/>
        <w:ind w:left="849" w:hanging="492"/>
        <w:rPr>
          <w:rFonts w:ascii="David" w:hAnsi="David"/>
        </w:rPr>
      </w:pPr>
      <w:r w:rsidRPr="00750729">
        <w:rPr>
          <w:rFonts w:ascii="David" w:hAnsi="David" w:hint="cs"/>
          <w:rtl/>
        </w:rPr>
        <w:t>ב</w:t>
      </w:r>
      <w:r w:rsidRPr="00750729">
        <w:rPr>
          <w:rFonts w:ascii="David" w:hAnsi="David"/>
          <w:rtl/>
        </w:rPr>
        <w:t>משרדנו</w:t>
      </w:r>
      <w:r w:rsidRPr="00750729">
        <w:rPr>
          <w:rFonts w:ascii="David" w:hAnsi="David" w:hint="cs"/>
          <w:rtl/>
        </w:rPr>
        <w:t xml:space="preserve">, </w:t>
      </w:r>
      <w:r w:rsidR="005A492A" w:rsidRPr="00750729">
        <w:rPr>
          <w:rFonts w:ascii="David" w:hAnsi="David" w:hint="cs"/>
          <w:rtl/>
        </w:rPr>
        <w:t xml:space="preserve">במזכירות </w:t>
      </w:r>
      <w:r w:rsidR="00B068FE" w:rsidRPr="00750729">
        <w:rPr>
          <w:rFonts w:ascii="David" w:hAnsi="David" w:hint="cs"/>
          <w:rtl/>
        </w:rPr>
        <w:t>אגף מנהל ומשק</w:t>
      </w:r>
      <w:r w:rsidR="00B068FE" w:rsidRPr="00750729">
        <w:rPr>
          <w:rFonts w:ascii="David" w:hAnsi="David"/>
          <w:rtl/>
        </w:rPr>
        <w:t xml:space="preserve"> </w:t>
      </w:r>
      <w:r w:rsidR="00B068FE" w:rsidRPr="00750729">
        <w:rPr>
          <w:rFonts w:ascii="David" w:hAnsi="David" w:hint="cs"/>
          <w:rtl/>
        </w:rPr>
        <w:t>ומכרזים</w:t>
      </w:r>
      <w:r w:rsidR="005A492A" w:rsidRPr="00750729">
        <w:rPr>
          <w:rFonts w:ascii="David" w:hAnsi="David" w:hint="cs"/>
          <w:rtl/>
        </w:rPr>
        <w:t>, ב</w:t>
      </w:r>
      <w:r w:rsidRPr="00750729">
        <w:rPr>
          <w:rFonts w:ascii="David" w:hAnsi="David" w:hint="cs"/>
          <w:rtl/>
        </w:rPr>
        <w:t xml:space="preserve">רח' ירמיהו 39, מגדלי הבירה, ירושלים, קומה 5, חדר מס' 540 </w:t>
      </w:r>
      <w:r w:rsidRPr="00750729">
        <w:rPr>
          <w:rFonts w:ascii="David" w:hAnsi="David"/>
          <w:rtl/>
        </w:rPr>
        <w:t>בין</w:t>
      </w:r>
      <w:r w:rsidRPr="00750729">
        <w:rPr>
          <w:rFonts w:ascii="David" w:hAnsi="David" w:hint="cs"/>
          <w:rtl/>
        </w:rPr>
        <w:t xml:space="preserve"> </w:t>
      </w:r>
      <w:r w:rsidRPr="00750729">
        <w:rPr>
          <w:rFonts w:ascii="David" w:hAnsi="David"/>
          <w:rtl/>
        </w:rPr>
        <w:t xml:space="preserve">השעות </w:t>
      </w:r>
      <w:r w:rsidRPr="00750729">
        <w:rPr>
          <w:rFonts w:ascii="David" w:hAnsi="David" w:hint="cs"/>
          <w:rtl/>
        </w:rPr>
        <w:t>15</w:t>
      </w:r>
      <w:r w:rsidRPr="00750729">
        <w:rPr>
          <w:rFonts w:ascii="David" w:hAnsi="David"/>
          <w:rtl/>
        </w:rPr>
        <w:t xml:space="preserve">:00 - </w:t>
      </w:r>
      <w:r w:rsidRPr="00750729">
        <w:rPr>
          <w:rFonts w:ascii="David" w:hAnsi="David" w:hint="cs"/>
          <w:rtl/>
        </w:rPr>
        <w:t>09</w:t>
      </w:r>
      <w:r w:rsidRPr="00750729">
        <w:rPr>
          <w:rFonts w:ascii="David" w:hAnsi="David"/>
          <w:rtl/>
        </w:rPr>
        <w:t>:00</w:t>
      </w:r>
      <w:r w:rsidR="005A492A" w:rsidRPr="00750729">
        <w:rPr>
          <w:rFonts w:ascii="David" w:hAnsi="David" w:hint="cs"/>
          <w:rtl/>
        </w:rPr>
        <w:t xml:space="preserve">, </w:t>
      </w:r>
      <w:r w:rsidR="005A492A" w:rsidRPr="00750729">
        <w:rPr>
          <w:rFonts w:ascii="David" w:hAnsi="David"/>
          <w:rtl/>
        </w:rPr>
        <w:t xml:space="preserve">בתיאום </w:t>
      </w:r>
      <w:r w:rsidR="005A492A" w:rsidRPr="00750729">
        <w:rPr>
          <w:rFonts w:ascii="David" w:hAnsi="David" w:hint="eastAsia"/>
          <w:rtl/>
        </w:rPr>
        <w:t>מראש</w:t>
      </w:r>
      <w:r w:rsidR="005A492A" w:rsidRPr="00750729">
        <w:rPr>
          <w:rFonts w:ascii="David" w:hAnsi="David"/>
          <w:rtl/>
        </w:rPr>
        <w:t xml:space="preserve"> עם </w:t>
      </w:r>
      <w:r w:rsidR="006F3B36" w:rsidRPr="00750729">
        <w:rPr>
          <w:rFonts w:ascii="David" w:hAnsi="David" w:hint="cs"/>
          <w:color w:val="000000"/>
          <w:rtl/>
        </w:rPr>
        <w:t xml:space="preserve">גב' </w:t>
      </w:r>
      <w:r w:rsidR="004F5268" w:rsidRPr="00750729">
        <w:rPr>
          <w:rFonts w:ascii="David" w:hAnsi="David" w:hint="cs"/>
          <w:color w:val="000000"/>
          <w:rtl/>
        </w:rPr>
        <w:t>נטלי ניסים</w:t>
      </w:r>
      <w:r w:rsidR="005A492A" w:rsidRPr="00750729">
        <w:rPr>
          <w:rFonts w:ascii="David" w:hAnsi="David" w:hint="cs"/>
          <w:rtl/>
        </w:rPr>
        <w:t xml:space="preserve"> בטלפו</w:t>
      </w:r>
      <w:r w:rsidR="0083079F" w:rsidRPr="00750729">
        <w:rPr>
          <w:rFonts w:ascii="David" w:hAnsi="David" w:hint="cs"/>
          <w:rtl/>
        </w:rPr>
        <w:t xml:space="preserve">ן </w:t>
      </w:r>
      <w:bookmarkStart w:id="12" w:name="איש_קשר_רכישת_מכרז_טלפון"/>
      <w:r w:rsidR="004F5268" w:rsidRPr="00750729">
        <w:rPr>
          <w:rtl/>
        </w:rPr>
        <w:fldChar w:fldCharType="begin" w:fldLock="1">
          <w:ffData>
            <w:name w:val="Text141"/>
            <w:enabled/>
            <w:calcOnExit w:val="0"/>
            <w:textInput>
              <w:default w:val="02-5085508"/>
            </w:textInput>
          </w:ffData>
        </w:fldChar>
      </w:r>
      <w:r w:rsidR="004F5268" w:rsidRPr="00750729">
        <w:rPr>
          <w:rtl/>
        </w:rPr>
        <w:instrText xml:space="preserve"> </w:instrText>
      </w:r>
      <w:bookmarkStart w:id="13" w:name="Text141"/>
      <w:r w:rsidR="004F5268" w:rsidRPr="00750729">
        <w:instrText>FORMTEXT</w:instrText>
      </w:r>
      <w:r w:rsidR="004F5268" w:rsidRPr="00750729">
        <w:rPr>
          <w:rtl/>
        </w:rPr>
        <w:instrText xml:space="preserve"> </w:instrText>
      </w:r>
      <w:r w:rsidR="004F5268" w:rsidRPr="00750729">
        <w:rPr>
          <w:rtl/>
        </w:rPr>
      </w:r>
      <w:r w:rsidR="004F5268" w:rsidRPr="00750729">
        <w:rPr>
          <w:rtl/>
        </w:rPr>
        <w:fldChar w:fldCharType="separate"/>
      </w:r>
      <w:r w:rsidR="00F708EC" w:rsidRPr="00750729">
        <w:rPr>
          <w:noProof/>
          <w:rtl/>
        </w:rPr>
        <w:t>02-5085508</w:t>
      </w:r>
      <w:r w:rsidR="004F5268" w:rsidRPr="00750729">
        <w:rPr>
          <w:rtl/>
        </w:rPr>
        <w:fldChar w:fldCharType="end"/>
      </w:r>
      <w:bookmarkEnd w:id="13"/>
      <w:bookmarkEnd w:id="12"/>
      <w:r w:rsidR="005A492A" w:rsidRPr="00750729">
        <w:rPr>
          <w:rFonts w:ascii="David" w:hAnsi="David" w:hint="cs"/>
          <w:rtl/>
        </w:rPr>
        <w:t xml:space="preserve">. קבלת המכרז תהיה </w:t>
      </w:r>
      <w:r w:rsidRPr="00750729">
        <w:rPr>
          <w:rFonts w:ascii="David" w:hAnsi="David"/>
          <w:rtl/>
        </w:rPr>
        <w:t xml:space="preserve">כנגד הצגת </w:t>
      </w:r>
      <w:r w:rsidRPr="00750729">
        <w:rPr>
          <w:rFonts w:ascii="David" w:hAnsi="David" w:hint="cs"/>
          <w:rtl/>
        </w:rPr>
        <w:t>הוכחה על רכישת</w:t>
      </w:r>
      <w:r w:rsidR="005A492A" w:rsidRPr="00750729">
        <w:rPr>
          <w:rFonts w:ascii="David" w:hAnsi="David" w:hint="cs"/>
          <w:rtl/>
        </w:rPr>
        <w:t>ו</w:t>
      </w:r>
      <w:r w:rsidRPr="00750729">
        <w:rPr>
          <w:rFonts w:ascii="David" w:hAnsi="David" w:hint="cs"/>
          <w:rtl/>
        </w:rPr>
        <w:t>.</w:t>
      </w:r>
    </w:p>
    <w:p w:rsidR="00E919DB" w:rsidRPr="00750729" w:rsidRDefault="00E919DB" w:rsidP="00646F93">
      <w:pPr>
        <w:pStyle w:val="afffa"/>
        <w:numPr>
          <w:ilvl w:val="1"/>
          <w:numId w:val="12"/>
        </w:numPr>
        <w:ind w:left="849" w:hanging="492"/>
        <w:rPr>
          <w:rFonts w:ascii="David" w:hAnsi="David"/>
        </w:rPr>
      </w:pPr>
      <w:r w:rsidRPr="00750729">
        <w:rPr>
          <w:rFonts w:ascii="David" w:hAnsi="David" w:hint="cs"/>
          <w:rtl/>
        </w:rPr>
        <w:t xml:space="preserve">באתר מינהל הרכש הממשלתי בכתובת: </w:t>
      </w:r>
      <w:hyperlink r:id="rId10" w:history="1">
        <w:r w:rsidRPr="00750729">
          <w:rPr>
            <w:rStyle w:val="Hyperlink"/>
            <w:rFonts w:ascii="David" w:hAnsi="David"/>
          </w:rPr>
          <w:t>www.mr.gov.il</w:t>
        </w:r>
      </w:hyperlink>
      <w:r w:rsidRPr="00750729">
        <w:rPr>
          <w:rFonts w:ascii="David" w:hAnsi="David" w:hint="cs"/>
          <w:rtl/>
        </w:rPr>
        <w:t>, תחת הלשונית "מכרזים" או באתר משרד הרווחה</w:t>
      </w:r>
      <w:r w:rsidR="005A492A" w:rsidRPr="00750729">
        <w:rPr>
          <w:rFonts w:ascii="David" w:hAnsi="David" w:hint="cs"/>
          <w:rtl/>
        </w:rPr>
        <w:t xml:space="preserve"> בכתובת: </w:t>
      </w:r>
      <w:hyperlink r:id="rId11" w:history="1">
        <w:r w:rsidR="005A492A" w:rsidRPr="00750729">
          <w:rPr>
            <w:rStyle w:val="Hyperlink"/>
            <w:rFonts w:ascii="David" w:hAnsi="David"/>
          </w:rPr>
          <w:t>www.mosa.gov.il</w:t>
        </w:r>
      </w:hyperlink>
      <w:r w:rsidRPr="00750729">
        <w:rPr>
          <w:rFonts w:ascii="David" w:hAnsi="David" w:hint="cs"/>
          <w:rtl/>
        </w:rPr>
        <w:t>.</w:t>
      </w:r>
    </w:p>
    <w:p w:rsidR="00E919DB" w:rsidRPr="00750729" w:rsidRDefault="00E919DB" w:rsidP="00646F93">
      <w:pPr>
        <w:pStyle w:val="afffa"/>
        <w:numPr>
          <w:ilvl w:val="1"/>
          <w:numId w:val="12"/>
        </w:numPr>
        <w:ind w:left="849" w:hanging="492"/>
        <w:rPr>
          <w:rFonts w:ascii="David" w:hAnsi="David"/>
        </w:rPr>
      </w:pPr>
      <w:r w:rsidRPr="00750729">
        <w:rPr>
          <w:rFonts w:ascii="David" w:hAnsi="David" w:hint="cs"/>
          <w:rtl/>
        </w:rPr>
        <w:t xml:space="preserve">באמצעות פנייה לכתובת המייל </w:t>
      </w:r>
      <w:bookmarkStart w:id="14" w:name="איש_קשר_רכישת_מכרז_מייל"/>
      <w:r w:rsidR="004F5268" w:rsidRPr="00750729">
        <w:rPr>
          <w:rFonts w:ascii="David" w:hAnsi="David"/>
          <w:b/>
          <w:bCs/>
        </w:rPr>
        <w:fldChar w:fldCharType="begin" w:fldLock="1"/>
      </w:r>
      <w:r w:rsidR="004F5268" w:rsidRPr="00750729">
        <w:rPr>
          <w:rFonts w:ascii="David" w:hAnsi="David"/>
          <w:b/>
          <w:bCs/>
        </w:rPr>
        <w:instrText xml:space="preserve"> HYPERLINK "mailto:</w:instrText>
      </w:r>
      <w:r w:rsidR="004F5268" w:rsidRPr="00750729">
        <w:instrText>Natalyn@molsa.gov.il</w:instrText>
      </w:r>
      <w:r w:rsidR="004F5268" w:rsidRPr="00750729">
        <w:rPr>
          <w:rFonts w:ascii="David" w:hAnsi="David"/>
          <w:b/>
          <w:bCs/>
        </w:rPr>
        <w:instrText xml:space="preserve">" </w:instrText>
      </w:r>
      <w:r w:rsidR="004F5268" w:rsidRPr="00750729">
        <w:rPr>
          <w:rFonts w:ascii="David" w:hAnsi="David"/>
          <w:b/>
          <w:bCs/>
        </w:rPr>
        <w:fldChar w:fldCharType="separate"/>
      </w:r>
      <w:r w:rsidR="004F5268" w:rsidRPr="00750729">
        <w:rPr>
          <w:rStyle w:val="Hyperlink"/>
          <w:rFonts w:ascii="David" w:hAnsi="David"/>
          <w:b/>
          <w:bCs/>
        </w:rPr>
        <w:t>Natalyn@molsa.gov.il</w:t>
      </w:r>
      <w:bookmarkEnd w:id="14"/>
      <w:r w:rsidR="004F5268" w:rsidRPr="00750729">
        <w:rPr>
          <w:rFonts w:ascii="David" w:hAnsi="David"/>
          <w:b/>
          <w:bCs/>
        </w:rPr>
        <w:fldChar w:fldCharType="end"/>
      </w:r>
      <w:r w:rsidR="006F3B36" w:rsidRPr="00750729">
        <w:rPr>
          <w:rFonts w:ascii="David" w:hAnsi="David" w:hint="cs"/>
          <w:rtl/>
        </w:rPr>
        <w:t xml:space="preserve"> או לפקס מס' </w:t>
      </w:r>
      <w:r w:rsidR="006F3B36" w:rsidRPr="00750729">
        <w:rPr>
          <w:rFonts w:ascii="David" w:hAnsi="David" w:hint="cs"/>
          <w:color w:val="000000"/>
          <w:rtl/>
        </w:rPr>
        <w:t>02-5085942</w:t>
      </w:r>
      <w:r w:rsidR="006F3B36" w:rsidRPr="00750729">
        <w:rPr>
          <w:rFonts w:ascii="David" w:hAnsi="David" w:hint="cs"/>
          <w:rtl/>
        </w:rPr>
        <w:t>.</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cs"/>
          <w:rtl/>
        </w:rPr>
        <w:t>המועד האח</w:t>
      </w:r>
      <w:smartTag w:uri="urn:schemas-microsoft-com:office:smarttags" w:element="PersonName">
        <w:r w:rsidRPr="00750729">
          <w:rPr>
            <w:rFonts w:ascii="David" w:hAnsi="David" w:hint="cs"/>
            <w:rtl/>
          </w:rPr>
          <w:t>ר</w:t>
        </w:r>
      </w:smartTag>
      <w:r w:rsidRPr="00750729">
        <w:rPr>
          <w:rFonts w:ascii="David" w:hAnsi="David" w:hint="cs"/>
          <w:rtl/>
        </w:rPr>
        <w:t>ון להגשת הצעות</w:t>
      </w:r>
      <w:r w:rsidR="00FC0DF9" w:rsidRPr="00750729">
        <w:rPr>
          <w:rFonts w:ascii="David" w:hAnsi="David" w:hint="cs"/>
          <w:rtl/>
        </w:rPr>
        <w:t xml:space="preserve"> הינו</w:t>
      </w:r>
      <w:r w:rsidRPr="00750729">
        <w:rPr>
          <w:rFonts w:ascii="David" w:hAnsi="David" w:hint="cs"/>
          <w:rtl/>
        </w:rPr>
        <w:t xml:space="preserve"> </w:t>
      </w:r>
      <w:bookmarkStart w:id="15" w:name="מועד_אחרון_להגשת_הצעות"/>
      <w:r w:rsidRPr="00750729">
        <w:rPr>
          <w:rFonts w:ascii="David" w:hAnsi="David" w:hint="eastAsia"/>
          <w:rtl/>
        </w:rPr>
        <w:t>עד</w:t>
      </w:r>
      <w:r w:rsidRPr="00750729">
        <w:rPr>
          <w:rFonts w:ascii="David" w:hAnsi="David"/>
          <w:rtl/>
        </w:rPr>
        <w:t xml:space="preserve"> 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FC0DF9" w:rsidRPr="00750729">
        <w:rPr>
          <w:rFonts w:ascii="David" w:hAnsi="David" w:hint="cs"/>
          <w:rtl/>
        </w:rPr>
        <w:t>'</w:t>
      </w:r>
      <w:r w:rsidRPr="00750729">
        <w:rPr>
          <w:rFonts w:ascii="David" w:hAnsi="David" w:hint="cs"/>
          <w:rtl/>
        </w:rPr>
        <w:t>, ה-</w:t>
      </w:r>
      <w:r w:rsidR="00F708EC" w:rsidRPr="00750729">
        <w:rPr>
          <w:rFonts w:ascii="David" w:hAnsi="David"/>
          <w:b/>
          <w:bCs/>
          <w:rtl/>
        </w:rPr>
        <w:fldChar w:fldCharType="begin" w:fldLock="1">
          <w:ffData>
            <w:name w:val=""/>
            <w:enabled/>
            <w:calcOnExit w:val="0"/>
            <w:textInput>
              <w:default w:val="18/1/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18/1/2016</w:t>
      </w:r>
      <w:r w:rsidR="00F708EC" w:rsidRPr="00750729">
        <w:rPr>
          <w:rFonts w:ascii="David" w:hAnsi="David"/>
          <w:b/>
          <w:bCs/>
          <w:rtl/>
        </w:rPr>
        <w:fldChar w:fldCharType="end"/>
      </w:r>
      <w:r w:rsidR="00B068FE" w:rsidRPr="00750729">
        <w:rPr>
          <w:rFonts w:ascii="David" w:hAnsi="David" w:hint="cs"/>
          <w:rtl/>
        </w:rPr>
        <w:t xml:space="preserve"> </w:t>
      </w:r>
      <w:r w:rsidRPr="00750729">
        <w:rPr>
          <w:rFonts w:ascii="David" w:hAnsi="David" w:hint="cs"/>
          <w:rtl/>
        </w:rPr>
        <w:t>בשעה</w:t>
      </w:r>
      <w:r w:rsidRPr="00750729">
        <w:rPr>
          <w:rFonts w:ascii="David" w:hAnsi="David"/>
          <w:rtl/>
        </w:rPr>
        <w:t xml:space="preserve"> 12:00</w:t>
      </w:r>
      <w:bookmarkEnd w:id="15"/>
      <w:r w:rsidRPr="00750729">
        <w:rPr>
          <w:rFonts w:ascii="David" w:hAnsi="David" w:hint="cs"/>
          <w:rtl/>
        </w:rPr>
        <w:t>, ב</w:t>
      </w:r>
      <w:bookmarkStart w:id="16" w:name="מיקום_תיבת_המכרזים"/>
      <w:r w:rsidRPr="00750729">
        <w:rPr>
          <w:rFonts w:ascii="David" w:hAnsi="David" w:hint="cs"/>
          <w:rtl/>
        </w:rPr>
        <w:t>תיבת המכרזים, במשרד הרווחה והשירותים החברתיים, במגדלי הבירה, רח' ירמיהו 39, ירושלים, מיקוד 91012 בכניסה הראשית, אחרי דלפק האבטחה</w:t>
      </w:r>
      <w:r w:rsidR="00EC6459" w:rsidRPr="00750729">
        <w:rPr>
          <w:rFonts w:ascii="David" w:hAnsi="David" w:hint="cs"/>
          <w:rtl/>
        </w:rPr>
        <w:t xml:space="preserve"> (בקומה הראשונה)</w:t>
      </w:r>
      <w:bookmarkEnd w:id="16"/>
      <w:r w:rsidRPr="00750729">
        <w:rPr>
          <w:rFonts w:ascii="David" w:hAnsi="David" w:hint="cs"/>
          <w:rtl/>
        </w:rPr>
        <w:t>.</w:t>
      </w:r>
      <w:r w:rsidR="003F40B9" w:rsidRPr="00750729">
        <w:rPr>
          <w:rFonts w:ascii="David" w:hAnsi="David" w:hint="cs"/>
          <w:rtl/>
        </w:rPr>
        <w:t xml:space="preserve"> </w:t>
      </w:r>
    </w:p>
    <w:p w:rsidR="003F40B9" w:rsidRPr="00750729" w:rsidRDefault="00DF3930" w:rsidP="00646F93">
      <w:pPr>
        <w:numPr>
          <w:ilvl w:val="0"/>
          <w:numId w:val="12"/>
        </w:numPr>
        <w:spacing w:line="240" w:lineRule="auto"/>
        <w:ind w:left="357"/>
        <w:rPr>
          <w:rFonts w:ascii="David" w:hAnsi="David"/>
          <w:b/>
          <w:bCs/>
        </w:rPr>
      </w:pPr>
      <w:r w:rsidRPr="00750729">
        <w:rPr>
          <w:rFonts w:ascii="David" w:hAnsi="David" w:hint="cs"/>
          <w:b/>
          <w:bCs/>
          <w:rtl/>
        </w:rPr>
        <w:t>באחריות המציע להניח ההצעה בתוך תיבת המכרזים</w:t>
      </w:r>
      <w:r w:rsidR="00E919DB" w:rsidRPr="00750729">
        <w:rPr>
          <w:rFonts w:ascii="David" w:hAnsi="David" w:hint="cs"/>
          <w:b/>
          <w:bCs/>
          <w:rtl/>
        </w:rPr>
        <w:t>.</w:t>
      </w:r>
      <w:r w:rsidRPr="00750729">
        <w:rPr>
          <w:rFonts w:ascii="David" w:hAnsi="David" w:hint="cs"/>
          <w:b/>
          <w:bCs/>
          <w:rtl/>
        </w:rPr>
        <w:t xml:space="preserve"> </w:t>
      </w:r>
      <w:r w:rsidR="003F40B9" w:rsidRPr="00750729">
        <w:rPr>
          <w:rFonts w:ascii="David" w:hAnsi="David" w:hint="cs"/>
          <w:b/>
          <w:bCs/>
          <w:rtl/>
        </w:rPr>
        <w:t xml:space="preserve">ההצעה תוגש ב-2 (שני) עותקים, בכל עותק תופרד הצעת המחיר למעטפה נפרדת ואטומה. </w:t>
      </w:r>
    </w:p>
    <w:p w:rsidR="00DF3930" w:rsidRPr="00750729" w:rsidRDefault="00DF3930" w:rsidP="00646F93">
      <w:pPr>
        <w:numPr>
          <w:ilvl w:val="0"/>
          <w:numId w:val="12"/>
        </w:numPr>
        <w:spacing w:line="240" w:lineRule="auto"/>
        <w:ind w:left="357"/>
        <w:rPr>
          <w:rFonts w:ascii="David" w:hAnsi="David"/>
          <w:b/>
          <w:bCs/>
          <w:rtl/>
        </w:rPr>
      </w:pPr>
      <w:r w:rsidRPr="00750729">
        <w:rPr>
          <w:rFonts w:ascii="David" w:hAnsi="David" w:hint="cs"/>
          <w:b/>
          <w:bCs/>
          <w:rtl/>
        </w:rPr>
        <w:t xml:space="preserve">הוועדה לא תדון בהצעה שלא תימצא בתיבת המכרזים במועד האחרון. </w:t>
      </w:r>
    </w:p>
    <w:p w:rsidR="00DF3930" w:rsidRPr="00750729" w:rsidRDefault="00DF3930" w:rsidP="00575257">
      <w:pPr>
        <w:numPr>
          <w:ilvl w:val="0"/>
          <w:numId w:val="12"/>
        </w:numPr>
        <w:spacing w:line="240" w:lineRule="auto"/>
        <w:ind w:left="357"/>
        <w:rPr>
          <w:rFonts w:ascii="David" w:hAnsi="David"/>
          <w:rtl/>
        </w:rPr>
      </w:pPr>
      <w:r w:rsidRPr="00750729">
        <w:rPr>
          <w:rFonts w:ascii="David" w:hAnsi="David" w:hint="eastAsia"/>
          <w:rtl/>
        </w:rPr>
        <w:t>שאלות</w:t>
      </w:r>
      <w:r w:rsidRPr="00750729">
        <w:rPr>
          <w:rFonts w:ascii="David" w:hAnsi="David"/>
          <w:rtl/>
        </w:rPr>
        <w:t xml:space="preserve"> </w:t>
      </w:r>
      <w:r w:rsidRPr="00750729">
        <w:rPr>
          <w:rFonts w:ascii="David" w:hAnsi="David" w:hint="eastAsia"/>
          <w:rtl/>
        </w:rPr>
        <w:t>הבהרה</w:t>
      </w:r>
      <w:r w:rsidRPr="00750729">
        <w:rPr>
          <w:rFonts w:ascii="David" w:hAnsi="David" w:hint="cs"/>
          <w:rtl/>
        </w:rPr>
        <w:t xml:space="preserve"> </w:t>
      </w:r>
      <w:r w:rsidRPr="00750729">
        <w:rPr>
          <w:rFonts w:ascii="David" w:hAnsi="David"/>
          <w:rtl/>
        </w:rPr>
        <w:t>–</w:t>
      </w:r>
      <w:r w:rsidRPr="00750729">
        <w:rPr>
          <w:rFonts w:ascii="David" w:hAnsi="David" w:hint="cs"/>
          <w:rtl/>
        </w:rPr>
        <w:t xml:space="preserve"> את שאלות ההבהרה, (על קובץ וורד בלבד) יש להעביר </w:t>
      </w:r>
      <w:r w:rsidRPr="00750729">
        <w:rPr>
          <w:rFonts w:ascii="David" w:hAnsi="David"/>
          <w:rtl/>
        </w:rPr>
        <w:t>באמצעות</w:t>
      </w:r>
      <w:r w:rsidRPr="00750729">
        <w:rPr>
          <w:rFonts w:ascii="David" w:hAnsi="David" w:hint="cs"/>
          <w:rtl/>
        </w:rPr>
        <w:t xml:space="preserve"> כתובת המייל: </w:t>
      </w:r>
      <w:bookmarkStart w:id="17" w:name="מייל_איש_קשר_שאלות_הבהרה"/>
      <w:r w:rsidR="00A3058C" w:rsidRPr="00750729">
        <w:rPr>
          <w:rFonts w:ascii="David" w:hAnsi="David"/>
        </w:rPr>
        <w:fldChar w:fldCharType="begin" w:fldLock="1"/>
      </w:r>
      <w:r w:rsidR="00A3058C" w:rsidRPr="00750729">
        <w:rPr>
          <w:rFonts w:ascii="David" w:hAnsi="David"/>
        </w:rPr>
        <w:instrText xml:space="preserve"> HYPERLINK "mailto:michrazim@molsa.gov.il" </w:instrText>
      </w:r>
      <w:r w:rsidR="00A3058C" w:rsidRPr="00750729">
        <w:rPr>
          <w:rFonts w:ascii="David" w:hAnsi="David"/>
        </w:rPr>
        <w:fldChar w:fldCharType="separate"/>
      </w:r>
      <w:r w:rsidR="00A3058C" w:rsidRPr="00750729">
        <w:rPr>
          <w:rStyle w:val="Hyperlink"/>
          <w:rFonts w:ascii="David" w:hAnsi="David"/>
        </w:rPr>
        <w:t>michrazim@molsa.gov.il</w:t>
      </w:r>
      <w:bookmarkEnd w:id="17"/>
      <w:r w:rsidR="00A3058C" w:rsidRPr="00750729">
        <w:rPr>
          <w:rFonts w:ascii="David" w:hAnsi="David"/>
        </w:rPr>
        <w:fldChar w:fldCharType="end"/>
      </w:r>
      <w:r w:rsidR="002A41D9" w:rsidRPr="00750729">
        <w:rPr>
          <w:rFonts w:ascii="David" w:hAnsi="David"/>
          <w:rtl/>
        </w:rPr>
        <w:t xml:space="preserve"> </w:t>
      </w:r>
      <w:r w:rsidRPr="00750729">
        <w:rPr>
          <w:rFonts w:ascii="David" w:hAnsi="David" w:hint="cs"/>
          <w:rtl/>
        </w:rPr>
        <w:t xml:space="preserve">לידי </w:t>
      </w:r>
      <w:bookmarkStart w:id="18" w:name="איש_קשר_שאלות_הבהרה"/>
      <w:r w:rsidR="00EF1474" w:rsidRPr="00750729">
        <w:rPr>
          <w:rFonts w:ascii="David" w:hAnsi="David" w:hint="cs"/>
          <w:b/>
          <w:bCs/>
          <w:rtl/>
        </w:rPr>
        <w:t>גב'</w:t>
      </w:r>
      <w:r w:rsidR="00EE7A59" w:rsidRPr="00750729">
        <w:rPr>
          <w:rFonts w:ascii="David" w:hAnsi="David" w:hint="cs"/>
          <w:b/>
          <w:bCs/>
          <w:rtl/>
        </w:rPr>
        <w:t xml:space="preserve"> </w:t>
      </w:r>
      <w:r w:rsidR="00575257" w:rsidRPr="00750729">
        <w:rPr>
          <w:rFonts w:ascii="David" w:hAnsi="David" w:hint="cs"/>
          <w:b/>
          <w:bCs/>
          <w:rtl/>
        </w:rPr>
        <w:t>נילי זריהן</w:t>
      </w:r>
      <w:bookmarkEnd w:id="18"/>
      <w:r w:rsidRPr="00750729">
        <w:rPr>
          <w:rFonts w:ascii="David" w:hAnsi="David" w:hint="cs"/>
          <w:rtl/>
        </w:rPr>
        <w:t xml:space="preserve">. </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eastAsia"/>
          <w:rtl/>
        </w:rPr>
        <w:t>המועד</w:t>
      </w:r>
      <w:r w:rsidRPr="00750729">
        <w:rPr>
          <w:rFonts w:ascii="David" w:hAnsi="David"/>
          <w:rtl/>
        </w:rPr>
        <w:t xml:space="preserve"> האחרון להגשת שאלות הבהרה ע"י המציעים </w:t>
      </w:r>
      <w:bookmarkStart w:id="19" w:name="מועד_אחרון_העברת_שאלות_הבהרה"/>
      <w:r w:rsidRPr="00750729">
        <w:rPr>
          <w:rFonts w:ascii="David" w:hAnsi="David" w:hint="eastAsia"/>
          <w:b/>
          <w:bCs/>
          <w:rtl/>
        </w:rPr>
        <w:t>עד</w:t>
      </w:r>
      <w:r w:rsidRPr="00750729">
        <w:rPr>
          <w:rFonts w:ascii="David" w:hAnsi="David"/>
          <w:b/>
          <w:bCs/>
          <w:rtl/>
        </w:rPr>
        <w:t xml:space="preserve"> </w:t>
      </w:r>
      <w:r w:rsidR="00B068FE" w:rsidRPr="00750729">
        <w:rPr>
          <w:rFonts w:ascii="David" w:hAnsi="David"/>
          <w:b/>
          <w:bCs/>
          <w:rtl/>
        </w:rPr>
        <w:t xml:space="preserve">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B068FE" w:rsidRPr="00750729">
        <w:rPr>
          <w:rFonts w:ascii="David" w:hAnsi="David" w:hint="cs"/>
          <w:b/>
          <w:bCs/>
          <w:rtl/>
        </w:rPr>
        <w:t>', ה-</w:t>
      </w:r>
      <w:r w:rsidR="00F708EC" w:rsidRPr="00750729">
        <w:rPr>
          <w:rFonts w:ascii="David" w:hAnsi="David"/>
          <w:b/>
          <w:bCs/>
          <w:rtl/>
        </w:rPr>
        <w:fldChar w:fldCharType="begin" w:fldLock="1">
          <w:ffData>
            <w:name w:val=""/>
            <w:enabled/>
            <w:calcOnExit w:val="0"/>
            <w:textInput>
              <w:default w:val="14/12/2015"/>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14/12/2015</w:t>
      </w:r>
      <w:r w:rsidR="00F708EC" w:rsidRPr="00750729">
        <w:rPr>
          <w:rFonts w:ascii="David" w:hAnsi="David"/>
          <w:b/>
          <w:bCs/>
          <w:rtl/>
        </w:rPr>
        <w:fldChar w:fldCharType="end"/>
      </w:r>
      <w:r w:rsidRPr="00750729">
        <w:rPr>
          <w:rFonts w:ascii="David" w:hAnsi="David" w:hint="cs"/>
          <w:b/>
          <w:bCs/>
          <w:rtl/>
        </w:rPr>
        <w:t xml:space="preserve"> בשעה</w:t>
      </w:r>
      <w:r w:rsidRPr="00750729">
        <w:rPr>
          <w:rFonts w:ascii="David" w:hAnsi="David"/>
          <w:b/>
          <w:bCs/>
          <w:rtl/>
        </w:rPr>
        <w:t xml:space="preserve"> 12:00</w:t>
      </w:r>
      <w:bookmarkEnd w:id="19"/>
      <w:r w:rsidR="00C300F1" w:rsidRPr="00750729">
        <w:rPr>
          <w:rFonts w:ascii="David" w:hAnsi="David"/>
          <w:rtl/>
        </w:rPr>
        <w:t>.</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eastAsia"/>
          <w:rtl/>
        </w:rPr>
        <w:t>המועד</w:t>
      </w:r>
      <w:r w:rsidRPr="00750729">
        <w:rPr>
          <w:rFonts w:ascii="David" w:hAnsi="David"/>
          <w:rtl/>
        </w:rPr>
        <w:t xml:space="preserve"> האחרון למתן תשובות המשרד לשאלות </w:t>
      </w:r>
      <w:r w:rsidRPr="00750729">
        <w:rPr>
          <w:rFonts w:ascii="David" w:hAnsi="David" w:hint="cs"/>
          <w:rtl/>
        </w:rPr>
        <w:t xml:space="preserve">ההבהרה הוא </w:t>
      </w:r>
      <w:bookmarkStart w:id="20" w:name="מועד_אחרון_מענה_שאלות_הבהרה"/>
      <w:r w:rsidRPr="00750729">
        <w:rPr>
          <w:rFonts w:ascii="David" w:hAnsi="David" w:hint="cs"/>
          <w:b/>
          <w:bCs/>
          <w:rtl/>
        </w:rPr>
        <w:t xml:space="preserve">עד </w:t>
      </w:r>
      <w:r w:rsidR="00B068FE" w:rsidRPr="00750729">
        <w:rPr>
          <w:rFonts w:ascii="David" w:hAnsi="David"/>
          <w:b/>
          <w:bCs/>
          <w:rtl/>
        </w:rPr>
        <w:t xml:space="preserve">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B068FE" w:rsidRPr="00750729">
        <w:rPr>
          <w:rFonts w:ascii="David" w:hAnsi="David" w:hint="cs"/>
          <w:b/>
          <w:bCs/>
          <w:rtl/>
        </w:rPr>
        <w:t>', ה-</w:t>
      </w:r>
      <w:r w:rsidR="00F708EC" w:rsidRPr="00750729">
        <w:rPr>
          <w:rFonts w:ascii="David" w:hAnsi="David"/>
          <w:b/>
          <w:bCs/>
          <w:rtl/>
        </w:rPr>
        <w:fldChar w:fldCharType="begin" w:fldLock="1">
          <w:ffData>
            <w:name w:val=""/>
            <w:enabled/>
            <w:calcOnExit w:val="0"/>
            <w:textInput>
              <w:default w:val="04/01/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04/01/2016</w:t>
      </w:r>
      <w:r w:rsidR="00F708EC" w:rsidRPr="00750729">
        <w:rPr>
          <w:rFonts w:ascii="David" w:hAnsi="David"/>
          <w:b/>
          <w:bCs/>
          <w:rtl/>
        </w:rPr>
        <w:fldChar w:fldCharType="end"/>
      </w:r>
      <w:r w:rsidR="00B068FE" w:rsidRPr="00750729">
        <w:rPr>
          <w:rFonts w:ascii="David" w:hAnsi="David" w:hint="cs"/>
          <w:rtl/>
        </w:rPr>
        <w:t xml:space="preserve"> </w:t>
      </w:r>
      <w:bookmarkEnd w:id="20"/>
      <w:r w:rsidRPr="00750729">
        <w:rPr>
          <w:rFonts w:ascii="David" w:hAnsi="David" w:hint="cs"/>
          <w:rtl/>
        </w:rPr>
        <w:t>.</w:t>
      </w: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 xml:space="preserve">תשובות לשאלות הבהרה יישלחו אך ורק למציעים אשר רכשו את מסמכי המכרז ונרשמו כנדרש. </w:t>
      </w:r>
    </w:p>
    <w:p w:rsidR="00776901" w:rsidRPr="00750729" w:rsidRDefault="00776901" w:rsidP="00646F93">
      <w:pPr>
        <w:numPr>
          <w:ilvl w:val="0"/>
          <w:numId w:val="12"/>
        </w:numPr>
        <w:spacing w:line="240" w:lineRule="auto"/>
        <w:ind w:left="357"/>
        <w:rPr>
          <w:rFonts w:ascii="David" w:hAnsi="David"/>
        </w:rPr>
      </w:pPr>
      <w:r w:rsidRPr="00750729">
        <w:rPr>
          <w:rFonts w:ascii="David" w:hAnsi="David" w:hint="cs"/>
          <w:rtl/>
        </w:rPr>
        <w:t>לבירורים נוספים בקשר למכרז ניתן לפנות באמצעות הטלפון למס'</w:t>
      </w:r>
      <w:r w:rsidR="0083079F" w:rsidRPr="00750729">
        <w:rPr>
          <w:rFonts w:ascii="David" w:hAnsi="David" w:hint="cs"/>
          <w:rtl/>
        </w:rPr>
        <w:t xml:space="preserve"> </w:t>
      </w:r>
      <w:r w:rsidR="00C3187A" w:rsidRPr="00750729">
        <w:rPr>
          <w:rFonts w:ascii="David" w:hAnsi="David"/>
          <w:rtl/>
        </w:rPr>
        <w:fldChar w:fldCharType="begin" w:fldLock="1"/>
      </w:r>
      <w:r w:rsidR="00C3187A" w:rsidRPr="00750729">
        <w:rPr>
          <w:rFonts w:ascii="David" w:hAnsi="David"/>
          <w:rtl/>
        </w:rPr>
        <w:instrText xml:space="preserve"> </w:instrText>
      </w:r>
      <w:r w:rsidR="00C3187A" w:rsidRPr="00750729">
        <w:rPr>
          <w:rFonts w:ascii="David" w:hAnsi="David" w:hint="cs"/>
        </w:rPr>
        <w:instrText>REF</w:instrText>
      </w:r>
      <w:r w:rsidR="00C3187A" w:rsidRPr="00750729">
        <w:rPr>
          <w:rFonts w:ascii="David" w:hAnsi="David" w:hint="cs"/>
          <w:rtl/>
        </w:rPr>
        <w:instrText xml:space="preserve"> איש_קשר_רכישת_מכרז_טלפון \</w:instrText>
      </w:r>
      <w:r w:rsidR="00C3187A" w:rsidRPr="00750729">
        <w:rPr>
          <w:rFonts w:ascii="David" w:hAnsi="David" w:hint="cs"/>
        </w:rPr>
        <w:instrText>h</w:instrText>
      </w:r>
      <w:r w:rsidR="00C3187A"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C3187A" w:rsidRPr="00750729">
        <w:rPr>
          <w:rFonts w:ascii="David" w:hAnsi="David"/>
          <w:rtl/>
        </w:rPr>
      </w:r>
      <w:r w:rsidR="00C3187A" w:rsidRPr="00750729">
        <w:rPr>
          <w:rFonts w:ascii="David" w:hAnsi="David"/>
          <w:rtl/>
        </w:rPr>
        <w:fldChar w:fldCharType="separate"/>
      </w:r>
      <w:r w:rsidR="00F708EC" w:rsidRPr="00750729">
        <w:rPr>
          <w:rFonts w:ascii="David" w:hAnsi="David"/>
          <w:rtl/>
        </w:rPr>
        <w:t>02-5085508</w:t>
      </w:r>
      <w:r w:rsidR="00C3187A" w:rsidRPr="00750729">
        <w:rPr>
          <w:rFonts w:ascii="David" w:hAnsi="David"/>
          <w:rtl/>
        </w:rPr>
        <w:fldChar w:fldCharType="end"/>
      </w:r>
      <w:r w:rsidR="0083079F" w:rsidRPr="00750729">
        <w:rPr>
          <w:rFonts w:ascii="David" w:hAnsi="David" w:hint="cs"/>
          <w:rtl/>
        </w:rPr>
        <w:t xml:space="preserve"> </w:t>
      </w:r>
      <w:r w:rsidRPr="00750729">
        <w:rPr>
          <w:rFonts w:ascii="David" w:hAnsi="David" w:hint="cs"/>
          <w:rtl/>
        </w:rPr>
        <w:t xml:space="preserve">או באמצעות המייל לכתובת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איש_קשר_רכישת_מכרז_מייל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t>Natalyn@molsa.gov.il</w:t>
      </w:r>
      <w:r w:rsidRPr="00750729">
        <w:rPr>
          <w:rFonts w:ascii="David" w:hAnsi="David"/>
          <w:rtl/>
        </w:rPr>
        <w:fldChar w:fldCharType="end"/>
      </w:r>
      <w:r w:rsidRPr="00750729">
        <w:rPr>
          <w:rFonts w:ascii="David" w:hAnsi="David" w:hint="cs"/>
          <w:rtl/>
        </w:rPr>
        <w:t>.</w:t>
      </w:r>
    </w:p>
    <w:p w:rsidR="00A878AB" w:rsidRPr="00750729" w:rsidRDefault="00FD3D4D" w:rsidP="00AF2004">
      <w:pPr>
        <w:jc w:val="center"/>
        <w:rPr>
          <w:rFonts w:ascii="David" w:hAnsi="David"/>
          <w:rtl/>
        </w:rPr>
      </w:pPr>
      <w:r w:rsidRPr="00750729">
        <w:rPr>
          <w:rFonts w:ascii="David" w:hAnsi="David"/>
          <w:rtl/>
        </w:rPr>
        <w:br w:type="page"/>
      </w:r>
      <w:r w:rsidR="001A5A77" w:rsidRPr="00750729">
        <w:rPr>
          <w:rFonts w:ascii="David" w:hAnsi="David" w:hint="eastAsia"/>
          <w:b/>
          <w:bCs/>
          <w:u w:val="single"/>
          <w:rtl/>
        </w:rPr>
        <w:lastRenderedPageBreak/>
        <w:t>תוכן</w:t>
      </w:r>
      <w:r w:rsidR="001A5A77" w:rsidRPr="00750729">
        <w:rPr>
          <w:rFonts w:ascii="David" w:hAnsi="David"/>
          <w:b/>
          <w:bCs/>
          <w:u w:val="single"/>
          <w:rtl/>
        </w:rPr>
        <w:t xml:space="preserve"> </w:t>
      </w:r>
      <w:r w:rsidR="001A5A77" w:rsidRPr="00750729">
        <w:rPr>
          <w:rFonts w:ascii="David" w:hAnsi="David" w:hint="cs"/>
          <w:b/>
          <w:bCs/>
          <w:u w:val="single"/>
          <w:rtl/>
        </w:rPr>
        <w:t>עני</w:t>
      </w:r>
      <w:r w:rsidR="00865C66" w:rsidRPr="00750729">
        <w:rPr>
          <w:rFonts w:ascii="David" w:hAnsi="David" w:hint="cs"/>
          <w:b/>
          <w:bCs/>
          <w:u w:val="single"/>
          <w:rtl/>
        </w:rPr>
        <w:t>י</w:t>
      </w:r>
      <w:r w:rsidR="001A5A77" w:rsidRPr="00750729">
        <w:rPr>
          <w:rFonts w:ascii="David" w:hAnsi="David" w:hint="cs"/>
          <w:b/>
          <w:bCs/>
          <w:u w:val="single"/>
          <w:rtl/>
        </w:rPr>
        <w:t>נים</w:t>
      </w:r>
    </w:p>
    <w:p w:rsidR="00343008" w:rsidRPr="00750729" w:rsidRDefault="00343008" w:rsidP="00343008">
      <w:pPr>
        <w:pStyle w:val="afffa"/>
        <w:tabs>
          <w:tab w:val="left" w:pos="851"/>
          <w:tab w:val="left" w:pos="9015"/>
        </w:tabs>
        <w:rPr>
          <w:rFonts w:ascii="David" w:hAnsi="David"/>
          <w:b/>
          <w:bCs/>
          <w:u w:val="single"/>
          <w:rtl/>
        </w:rPr>
      </w:pPr>
      <w:r w:rsidRPr="00750729">
        <w:rPr>
          <w:rFonts w:ascii="David" w:hAnsi="David" w:hint="cs"/>
          <w:b/>
          <w:bCs/>
          <w:u w:val="single"/>
          <w:rtl/>
        </w:rPr>
        <w:t>סעיף/</w:t>
      </w:r>
      <w:r w:rsidRPr="00750729">
        <w:rPr>
          <w:rFonts w:ascii="David" w:hAnsi="David" w:hint="cs"/>
          <w:b/>
          <w:bCs/>
          <w:rtl/>
        </w:rPr>
        <w:tab/>
      </w:r>
      <w:r w:rsidRPr="00750729">
        <w:rPr>
          <w:rFonts w:ascii="David" w:hAnsi="David" w:hint="eastAsia"/>
          <w:b/>
          <w:bCs/>
          <w:u w:val="single"/>
          <w:rtl/>
        </w:rPr>
        <w:t>פרק</w:t>
      </w:r>
      <w:r w:rsidRPr="00750729">
        <w:rPr>
          <w:rFonts w:ascii="David" w:hAnsi="David" w:hint="cs"/>
          <w:b/>
          <w:bCs/>
          <w:rtl/>
        </w:rPr>
        <w:tab/>
      </w:r>
      <w:r w:rsidRPr="00750729">
        <w:rPr>
          <w:rFonts w:ascii="David" w:hAnsi="David" w:hint="cs"/>
          <w:b/>
          <w:bCs/>
          <w:u w:val="single"/>
          <w:rtl/>
        </w:rPr>
        <w:t>עמ'</w:t>
      </w:r>
    </w:p>
    <w:p w:rsidR="00343008" w:rsidRPr="00750729" w:rsidRDefault="00343008" w:rsidP="00343008">
      <w:pPr>
        <w:pStyle w:val="afffa"/>
        <w:rPr>
          <w:rFonts w:ascii="David" w:hAnsi="David"/>
          <w:b/>
          <w:bCs/>
          <w:u w:val="single"/>
          <w:rtl/>
        </w:rPr>
      </w:pPr>
      <w:r w:rsidRPr="00750729">
        <w:rPr>
          <w:rFonts w:ascii="David" w:hAnsi="David" w:hint="cs"/>
          <w:b/>
          <w:bCs/>
          <w:u w:val="single"/>
          <w:rtl/>
        </w:rPr>
        <w:t>נספח</w:t>
      </w:r>
    </w:p>
    <w:p w:rsidR="00F708EC" w:rsidRPr="00750729" w:rsidRDefault="007C6494">
      <w:pPr>
        <w:pStyle w:val="TOC1"/>
        <w:rPr>
          <w:rFonts w:eastAsiaTheme="minorEastAsia" w:cstheme="minorBidi"/>
          <w:b w:val="0"/>
          <w:bCs w:val="0"/>
          <w:caps w:val="0"/>
          <w:noProof/>
          <w:szCs w:val="22"/>
          <w:u w:val="none"/>
          <w:rtl/>
          <w:lang w:eastAsia="en-US"/>
        </w:rPr>
      </w:pPr>
      <w:r w:rsidRPr="00750729">
        <w:rPr>
          <w:rFonts w:ascii="David" w:hAnsi="David"/>
          <w:b w:val="0"/>
          <w:bCs w:val="0"/>
          <w:caps w:val="0"/>
          <w:rtl/>
        </w:rPr>
        <w:fldChar w:fldCharType="begin" w:fldLock="1"/>
      </w:r>
      <w:r w:rsidRPr="00750729">
        <w:rPr>
          <w:rFonts w:ascii="David" w:hAnsi="David"/>
          <w:b w:val="0"/>
          <w:bCs w:val="0"/>
          <w:caps w:val="0"/>
          <w:rtl/>
        </w:rPr>
        <w:instrText xml:space="preserve"> </w:instrText>
      </w:r>
      <w:r w:rsidRPr="00750729">
        <w:rPr>
          <w:rFonts w:ascii="David" w:hAnsi="David"/>
          <w:b w:val="0"/>
          <w:bCs w:val="0"/>
          <w:caps w:val="0"/>
        </w:rPr>
        <w:instrText>TOC</w:instrText>
      </w:r>
      <w:r w:rsidRPr="00750729">
        <w:rPr>
          <w:rFonts w:ascii="David" w:hAnsi="David"/>
          <w:b w:val="0"/>
          <w:bCs w:val="0"/>
          <w:caps w:val="0"/>
          <w:rtl/>
        </w:rPr>
        <w:instrText xml:space="preserve"> \</w:instrText>
      </w:r>
      <w:r w:rsidRPr="00750729">
        <w:rPr>
          <w:rFonts w:ascii="David" w:hAnsi="David"/>
          <w:b w:val="0"/>
          <w:bCs w:val="0"/>
          <w:caps w:val="0"/>
        </w:rPr>
        <w:instrText>h \z \u \t</w:instrText>
      </w:r>
      <w:r w:rsidRPr="00750729">
        <w:rPr>
          <w:rFonts w:ascii="David" w:hAnsi="David"/>
          <w:b w:val="0"/>
          <w:bCs w:val="0"/>
          <w:caps w:val="0"/>
          <w:rtl/>
        </w:rPr>
        <w:instrText xml:space="preserve"> "כותרת 1,1,כותרת 2,2,כותרת 8,2" </w:instrText>
      </w:r>
      <w:r w:rsidRPr="00750729">
        <w:rPr>
          <w:rFonts w:ascii="David" w:hAnsi="David"/>
          <w:b w:val="0"/>
          <w:bCs w:val="0"/>
          <w:caps w:val="0"/>
          <w:rtl/>
        </w:rPr>
        <w:fldChar w:fldCharType="separate"/>
      </w:r>
      <w:hyperlink w:anchor="_Toc435712109" w:history="1">
        <w:r w:rsidR="00F708EC" w:rsidRPr="00750729">
          <w:rPr>
            <w:rStyle w:val="Hyperlink"/>
            <w:noProof/>
            <w:rtl/>
          </w:rPr>
          <w:t>1.</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כללי</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Toc435712109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0" w:history="1">
        <w:r w:rsidR="00F708EC" w:rsidRPr="00750729">
          <w:rPr>
            <w:rStyle w:val="Hyperlink"/>
            <w:rFonts w:ascii="David" w:hAnsi="David"/>
            <w:noProof/>
            <w:rtl/>
          </w:rPr>
          <w:t>1.1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ריכוז</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תאריכים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1" w:history="1">
        <w:r w:rsidR="00F708EC" w:rsidRPr="00750729">
          <w:rPr>
            <w:rStyle w:val="Hyperlink"/>
            <w:rFonts w:ascii="David" w:hAnsi="David"/>
            <w:noProof/>
            <w:rtl/>
          </w:rPr>
          <w:t>1.2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פירוט</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השירותים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הנדרשים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2" w:history="1">
        <w:r w:rsidR="00F708EC" w:rsidRPr="00750729">
          <w:rPr>
            <w:rStyle w:val="Hyperlink"/>
            <w:rFonts w:ascii="David" w:hAnsi="David"/>
            <w:noProof/>
            <w:rtl/>
          </w:rPr>
          <w:t>1.3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הגדרות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3" w:history="1">
        <w:r w:rsidR="00F708EC" w:rsidRPr="00750729">
          <w:rPr>
            <w:rStyle w:val="Hyperlink"/>
            <w:rFonts w:ascii="David" w:hAnsi="David"/>
            <w:noProof/>
            <w:rtl/>
          </w:rPr>
          <w:t>1.4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תקופת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4" w:history="1">
        <w:r w:rsidR="00F708EC" w:rsidRPr="00750729">
          <w:rPr>
            <w:rStyle w:val="Hyperlink"/>
            <w:rFonts w:ascii="David" w:hAnsi="David"/>
            <w:noProof/>
          </w:rPr>
          <w:t>1.5</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התארגנות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למתן</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השירותים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w:t>
        </w:r>
        <w:r w:rsidR="00F708EC" w:rsidRPr="00750729">
          <w:rPr>
            <w:noProof/>
            <w:webHidden/>
            <w:rtl/>
          </w:rPr>
          <w:fldChar w:fldCharType="end"/>
        </w:r>
      </w:hyperlink>
    </w:p>
    <w:p w:rsidR="00F708EC" w:rsidRPr="00750729" w:rsidRDefault="000A2D77">
      <w:pPr>
        <w:pStyle w:val="TOC1"/>
        <w:tabs>
          <w:tab w:val="left" w:pos="1220"/>
        </w:tabs>
        <w:rPr>
          <w:rFonts w:eastAsiaTheme="minorEastAsia" w:cstheme="minorBidi"/>
          <w:b w:val="0"/>
          <w:bCs w:val="0"/>
          <w:caps w:val="0"/>
          <w:noProof/>
          <w:szCs w:val="22"/>
          <w:u w:val="none"/>
          <w:rtl/>
          <w:lang w:eastAsia="en-US"/>
        </w:rPr>
      </w:pPr>
      <w:hyperlink w:anchor="_Toc435712115" w:history="1">
        <w:r w:rsidR="00F708EC" w:rsidRPr="00750729">
          <w:rPr>
            <w:rStyle w:val="Hyperlink"/>
            <w:noProof/>
            <w:rtl/>
          </w:rPr>
          <w:t>2.</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w:t>
        </w:r>
        <w:r w:rsidR="00F708EC" w:rsidRPr="00750729">
          <w:rPr>
            <w:rStyle w:val="Hyperlink"/>
            <w:rFonts w:ascii="David" w:hAnsi="David" w:hint="eastAsia"/>
            <w:noProof/>
            <w:rtl/>
          </w:rPr>
          <w:t>סף</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6" w:history="1">
        <w:r w:rsidR="00F708EC" w:rsidRPr="00750729">
          <w:rPr>
            <w:rStyle w:val="Hyperlink"/>
            <w:noProof/>
            <w:rtl/>
          </w:rPr>
          <w:t>2.1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סף</w:t>
        </w:r>
        <w:r w:rsidR="00F708EC" w:rsidRPr="00750729">
          <w:rPr>
            <w:rStyle w:val="Hyperlink"/>
            <w:rFonts w:ascii="David" w:hAnsi="David"/>
            <w:noProof/>
            <w:rtl/>
          </w:rPr>
          <w:t xml:space="preserve"> </w:t>
        </w:r>
        <w:r w:rsidR="00F708EC" w:rsidRPr="00750729">
          <w:rPr>
            <w:rStyle w:val="Hyperlink"/>
            <w:rFonts w:ascii="David" w:hAnsi="David" w:hint="eastAsia"/>
            <w:noProof/>
            <w:rtl/>
          </w:rPr>
          <w:t>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7" w:history="1">
        <w:r w:rsidR="00F708EC" w:rsidRPr="00750729">
          <w:rPr>
            <w:rStyle w:val="Hyperlink"/>
            <w:noProof/>
            <w:rtl/>
          </w:rPr>
          <w:t>2.2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סף</w:t>
        </w:r>
        <w:r w:rsidR="00F708EC" w:rsidRPr="00750729">
          <w:rPr>
            <w:rStyle w:val="Hyperlink"/>
            <w:rFonts w:ascii="David" w:hAnsi="David"/>
            <w:noProof/>
            <w:rtl/>
          </w:rPr>
          <w:t xml:space="preserve"> </w:t>
        </w:r>
        <w:r w:rsidR="00F708EC" w:rsidRPr="00750729">
          <w:rPr>
            <w:rStyle w:val="Hyperlink"/>
            <w:rFonts w:ascii="David" w:hAnsi="David" w:hint="eastAsia"/>
            <w:noProof/>
            <w:rtl/>
          </w:rPr>
          <w:t>ספציפיים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w:t>
        </w:r>
        <w:r w:rsidR="00F708EC" w:rsidRPr="00750729">
          <w:rPr>
            <w:noProof/>
            <w:webHidden/>
            <w:rtl/>
          </w:rPr>
          <w:fldChar w:fldCharType="end"/>
        </w:r>
      </w:hyperlink>
    </w:p>
    <w:p w:rsidR="00F708EC" w:rsidRPr="00750729" w:rsidRDefault="000A2D77">
      <w:pPr>
        <w:pStyle w:val="TOC1"/>
        <w:tabs>
          <w:tab w:val="left" w:pos="1220"/>
        </w:tabs>
        <w:rPr>
          <w:rFonts w:eastAsiaTheme="minorEastAsia" w:cstheme="minorBidi"/>
          <w:b w:val="0"/>
          <w:bCs w:val="0"/>
          <w:caps w:val="0"/>
          <w:noProof/>
          <w:szCs w:val="22"/>
          <w:u w:val="none"/>
          <w:rtl/>
          <w:lang w:eastAsia="en-US"/>
        </w:rPr>
      </w:pPr>
      <w:hyperlink w:anchor="_Toc435712118" w:history="1">
        <w:r w:rsidR="00F708EC" w:rsidRPr="00750729">
          <w:rPr>
            <w:rStyle w:val="Hyperlink"/>
            <w:noProof/>
            <w:rtl/>
          </w:rPr>
          <w:t>3.</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בדיקת</w:t>
        </w:r>
        <w:r w:rsidR="00F708EC" w:rsidRPr="00750729">
          <w:rPr>
            <w:rStyle w:val="Hyperlink"/>
            <w:rFonts w:ascii="David" w:hAnsi="David"/>
            <w:noProof/>
            <w:rtl/>
          </w:rPr>
          <w:t xml:space="preserve"> </w:t>
        </w:r>
        <w:r w:rsidR="00F708EC" w:rsidRPr="00750729">
          <w:rPr>
            <w:rStyle w:val="Hyperlink"/>
            <w:rFonts w:ascii="David" w:eastAsiaTheme="majorEastAsia" w:hAnsi="David" w:hint="eastAsia"/>
            <w:noProof/>
            <w:rtl/>
            <w:lang w:eastAsia="en-US"/>
          </w:rPr>
          <w:t>ההצעות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והערכתן</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19" w:history="1">
        <w:r w:rsidR="00F708EC" w:rsidRPr="00750729">
          <w:rPr>
            <w:rStyle w:val="Hyperlink"/>
            <w:noProof/>
            <w:rtl/>
          </w:rPr>
          <w:t>3.1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א</w:t>
        </w:r>
        <w:r w:rsidR="00F708EC" w:rsidRPr="00750729">
          <w:rPr>
            <w:rStyle w:val="Hyperlink"/>
            <w:rFonts w:ascii="David" w:hAnsi="David"/>
            <w:noProof/>
            <w:rtl/>
          </w:rPr>
          <w:t xml:space="preserve">': </w:t>
        </w:r>
        <w:r w:rsidR="00F708EC" w:rsidRPr="00750729">
          <w:rPr>
            <w:rStyle w:val="Hyperlink"/>
            <w:rFonts w:ascii="David" w:hAnsi="David" w:hint="eastAsia"/>
            <w:noProof/>
            <w:rtl/>
          </w:rPr>
          <w:t>בדיקה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סעיפי</w:t>
        </w:r>
        <w:r w:rsidR="00F708EC" w:rsidRPr="00750729">
          <w:rPr>
            <w:rStyle w:val="Hyperlink"/>
            <w:rFonts w:ascii="David" w:hAnsi="David"/>
            <w:noProof/>
            <w:rtl/>
          </w:rPr>
          <w:t>-</w:t>
        </w:r>
        <w:r w:rsidR="00F708EC" w:rsidRPr="00750729">
          <w:rPr>
            <w:rStyle w:val="Hyperlink"/>
            <w:rFonts w:ascii="David" w:hAnsi="David" w:hint="eastAsia"/>
            <w:noProof/>
            <w:rtl/>
          </w:rPr>
          <w:t>הסף</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0" w:history="1">
        <w:r w:rsidR="00F708EC" w:rsidRPr="00750729">
          <w:rPr>
            <w:rStyle w:val="Hyperlink"/>
            <w:noProof/>
            <w:rtl/>
          </w:rPr>
          <w:t>3.2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ב</w:t>
        </w:r>
        <w:r w:rsidR="00F708EC" w:rsidRPr="00750729">
          <w:rPr>
            <w:rStyle w:val="Hyperlink"/>
            <w:rFonts w:ascii="David" w:hAnsi="David"/>
            <w:noProof/>
            <w:rtl/>
          </w:rPr>
          <w:t xml:space="preserve">': </w:t>
        </w:r>
        <w:r w:rsidR="00F708EC" w:rsidRPr="00750729">
          <w:rPr>
            <w:rStyle w:val="Hyperlink"/>
            <w:rFonts w:ascii="David" w:hAnsi="David" w:hint="eastAsia"/>
            <w:noProof/>
            <w:rtl/>
          </w:rPr>
          <w:t>הערכה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1" w:history="1">
        <w:r w:rsidR="00F708EC" w:rsidRPr="00750729">
          <w:rPr>
            <w:rStyle w:val="Hyperlink"/>
            <w:noProof/>
            <w:rtl/>
          </w:rPr>
          <w:t>3.3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ג</w:t>
        </w:r>
        <w:r w:rsidR="00F708EC" w:rsidRPr="00750729">
          <w:rPr>
            <w:rStyle w:val="Hyperlink"/>
            <w:rFonts w:ascii="David" w:hAnsi="David"/>
            <w:noProof/>
            <w:rtl/>
          </w:rPr>
          <w:t xml:space="preserve">': </w:t>
        </w:r>
        <w:r w:rsidR="00F708EC" w:rsidRPr="00750729">
          <w:rPr>
            <w:rStyle w:val="Hyperlink"/>
            <w:rFonts w:ascii="David" w:hAnsi="David" w:hint="eastAsia"/>
            <w:noProof/>
            <w:rtl/>
          </w:rPr>
          <w:t>קביעה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עלות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18</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2" w:history="1">
        <w:r w:rsidR="00F708EC" w:rsidRPr="00750729">
          <w:rPr>
            <w:rStyle w:val="Hyperlink"/>
            <w:noProof/>
            <w:rtl/>
          </w:rPr>
          <w:t>3.4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ד</w:t>
        </w:r>
        <w:r w:rsidR="00F708EC" w:rsidRPr="00750729">
          <w:rPr>
            <w:rStyle w:val="Hyperlink"/>
            <w:rFonts w:ascii="David" w:hAnsi="David"/>
            <w:noProof/>
            <w:rtl/>
          </w:rPr>
          <w:t xml:space="preserve">': </w:t>
        </w:r>
        <w:r w:rsidR="00F708EC" w:rsidRPr="00750729">
          <w:rPr>
            <w:rStyle w:val="Hyperlink"/>
            <w:rFonts w:ascii="David" w:hAnsi="David" w:hint="eastAsia"/>
            <w:noProof/>
            <w:rtl/>
          </w:rPr>
          <w:t>שיקלול</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עלות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מול</w:t>
        </w:r>
        <w:r w:rsidR="00F708EC" w:rsidRPr="00750729">
          <w:rPr>
            <w:rStyle w:val="Hyperlink"/>
            <w:rFonts w:ascii="David" w:hAnsi="David"/>
            <w:noProof/>
            <w:rtl/>
          </w:rPr>
          <w:t xml:space="preserve"> </w:t>
        </w:r>
        <w:r w:rsidR="00F708EC" w:rsidRPr="00750729">
          <w:rPr>
            <w:rStyle w:val="Hyperlink"/>
            <w:rFonts w:ascii="David" w:hAnsi="David" w:hint="eastAsia"/>
            <w:noProof/>
            <w:rtl/>
          </w:rPr>
          <w:t>תועלת</w:t>
        </w:r>
        <w:r w:rsidR="00F708EC" w:rsidRPr="00750729">
          <w:rPr>
            <w:rStyle w:val="Hyperlink"/>
            <w:rFonts w:ascii="David" w:hAnsi="David"/>
            <w:noProof/>
            <w:rtl/>
          </w:rPr>
          <w:t xml:space="preserve"> </w:t>
        </w:r>
        <w:r w:rsidR="00F708EC" w:rsidRPr="00750729">
          <w:rPr>
            <w:rStyle w:val="Hyperlink"/>
            <w:rFonts w:ascii="David" w:hAnsi="David" w:hint="eastAsia"/>
            <w:noProof/>
            <w:rtl/>
          </w:rPr>
          <w:t>ובחירת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הזוכה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20</w:t>
        </w:r>
        <w:r w:rsidR="00F708EC" w:rsidRPr="00750729">
          <w:rPr>
            <w:noProof/>
            <w:webHidden/>
            <w:rtl/>
          </w:rPr>
          <w:fldChar w:fldCharType="end"/>
        </w:r>
      </w:hyperlink>
    </w:p>
    <w:p w:rsidR="00F708EC" w:rsidRPr="00750729" w:rsidRDefault="000A2D77">
      <w:pPr>
        <w:pStyle w:val="TOC1"/>
        <w:rPr>
          <w:rFonts w:eastAsiaTheme="minorEastAsia" w:cstheme="minorBidi"/>
          <w:b w:val="0"/>
          <w:bCs w:val="0"/>
          <w:caps w:val="0"/>
          <w:noProof/>
          <w:szCs w:val="22"/>
          <w:u w:val="none"/>
          <w:rtl/>
          <w:lang w:eastAsia="en-US"/>
        </w:rPr>
      </w:pPr>
      <w:hyperlink w:anchor="_Toc435712123" w:history="1">
        <w:r w:rsidR="00F708EC" w:rsidRPr="00750729">
          <w:rPr>
            <w:rStyle w:val="Hyperlink"/>
            <w:noProof/>
            <w:rtl/>
            <w:lang w:eastAsia="en-US"/>
          </w:rPr>
          <w:t>4.</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שונות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4" w:history="1">
        <w:r w:rsidR="00F708EC" w:rsidRPr="00750729">
          <w:rPr>
            <w:rStyle w:val="Hyperlink"/>
            <w:noProof/>
            <w:rtl/>
          </w:rPr>
          <w:t>4.1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רשימת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הרוכשים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מסמכי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5" w:history="1">
        <w:r w:rsidR="00F708EC" w:rsidRPr="00750729">
          <w:rPr>
            <w:rStyle w:val="Hyperlink"/>
            <w:noProof/>
            <w:rtl/>
          </w:rPr>
          <w:t>4.2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שאלות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הבהרה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6" w:history="1">
        <w:r w:rsidR="00F708EC" w:rsidRPr="00750729">
          <w:rPr>
            <w:rStyle w:val="Hyperlink"/>
            <w:noProof/>
            <w:rtl/>
          </w:rPr>
          <w:t>4.3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הגשת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23</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7" w:history="1">
        <w:r w:rsidR="00F708EC" w:rsidRPr="00750729">
          <w:rPr>
            <w:rStyle w:val="Hyperlink"/>
            <w:noProof/>
            <w:rtl/>
          </w:rPr>
          <w:t>4.4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חתימה</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מסמכי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8" w:history="1">
        <w:r w:rsidR="00F708EC" w:rsidRPr="00750729">
          <w:rPr>
            <w:rStyle w:val="Hyperlink"/>
            <w:noProof/>
            <w:rtl/>
          </w:rPr>
          <w:t>4.5</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תוקף</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29" w:history="1">
        <w:r w:rsidR="00F708EC" w:rsidRPr="00750729">
          <w:rPr>
            <w:rStyle w:val="Hyperlink"/>
            <w:noProof/>
            <w:rtl/>
          </w:rPr>
          <w:t>4.6</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לענין</w:t>
        </w:r>
        <w:r w:rsidR="00F708EC" w:rsidRPr="00750729">
          <w:rPr>
            <w:rStyle w:val="Hyperlink"/>
            <w:rFonts w:ascii="David" w:hAnsi="David"/>
            <w:noProof/>
            <w:rtl/>
          </w:rPr>
          <w:t xml:space="preserve"> </w:t>
        </w:r>
        <w:r w:rsidR="00F708EC" w:rsidRPr="00750729">
          <w:rPr>
            <w:rStyle w:val="Hyperlink"/>
            <w:rFonts w:ascii="David" w:hAnsi="David" w:hint="eastAsia"/>
            <w:noProof/>
            <w:rtl/>
          </w:rPr>
          <w:t>עידוד</w:t>
        </w:r>
        <w:r w:rsidR="00F708EC" w:rsidRPr="00750729">
          <w:rPr>
            <w:rStyle w:val="Hyperlink"/>
            <w:rFonts w:ascii="David" w:hAnsi="David"/>
            <w:noProof/>
            <w:rtl/>
          </w:rPr>
          <w:t xml:space="preserve"> </w:t>
        </w:r>
        <w:r w:rsidR="00F708EC" w:rsidRPr="00750729">
          <w:rPr>
            <w:rStyle w:val="Hyperlink"/>
            <w:rFonts w:ascii="David" w:hAnsi="David" w:hint="eastAsia"/>
            <w:noProof/>
            <w:rtl/>
          </w:rPr>
          <w:t>נשים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בעסקים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0" w:history="1">
        <w:r w:rsidR="00F708EC" w:rsidRPr="00750729">
          <w:rPr>
            <w:rStyle w:val="Hyperlink"/>
            <w:noProof/>
            <w:rtl/>
          </w:rPr>
          <w:t>4.7</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חתימת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הספק</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לאחר</w:t>
        </w:r>
        <w:r w:rsidR="00F708EC" w:rsidRPr="00750729">
          <w:rPr>
            <w:rStyle w:val="Hyperlink"/>
            <w:rFonts w:ascii="David" w:hAnsi="David"/>
            <w:noProof/>
            <w:rtl/>
          </w:rPr>
          <w:t xml:space="preserve"> </w:t>
        </w:r>
        <w:r w:rsidR="00F708EC" w:rsidRPr="00750729">
          <w:rPr>
            <w:rStyle w:val="Hyperlink"/>
            <w:rFonts w:ascii="David" w:hAnsi="David" w:hint="eastAsia"/>
            <w:noProof/>
            <w:rtl/>
          </w:rPr>
          <w:t>זכייתו</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1" w:history="1">
        <w:r w:rsidR="00F708EC" w:rsidRPr="00750729">
          <w:rPr>
            <w:rStyle w:val="Hyperlink"/>
            <w:noProof/>
            <w:rtl/>
          </w:rPr>
          <w:t>4.8</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ביצוע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25</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2" w:history="1">
        <w:r w:rsidR="00F708EC" w:rsidRPr="00750729">
          <w:rPr>
            <w:rStyle w:val="Hyperlink"/>
            <w:noProof/>
            <w:rtl/>
          </w:rPr>
          <w:t>4.9</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זכויותיו</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המשרד</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25</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3" w:history="1">
        <w:r w:rsidR="00F708EC" w:rsidRPr="00750729">
          <w:rPr>
            <w:rStyle w:val="Hyperlink"/>
            <w:noProof/>
          </w:rPr>
          <w:t>4.10</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הארכת</w:t>
        </w:r>
        <w:r w:rsidR="00F708EC" w:rsidRPr="00750729">
          <w:rPr>
            <w:rStyle w:val="Hyperlink"/>
            <w:rFonts w:ascii="David" w:hAnsi="David"/>
            <w:noProof/>
            <w:rtl/>
          </w:rPr>
          <w:t xml:space="preserve"> </w:t>
        </w:r>
        <w:r w:rsidR="00F708EC" w:rsidRPr="00750729">
          <w:rPr>
            <w:rStyle w:val="Hyperlink"/>
            <w:rFonts w:ascii="David" w:hAnsi="David" w:hint="eastAsia"/>
            <w:noProof/>
            <w:rtl/>
          </w:rPr>
          <w:t>מועדים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4" w:history="1">
        <w:r w:rsidR="00F708EC" w:rsidRPr="00750729">
          <w:rPr>
            <w:rStyle w:val="Hyperlink"/>
            <w:noProof/>
            <w:rtl/>
          </w:rPr>
          <w:t>4.11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בעלות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rStyle w:val="Hyperlink"/>
            <w:rFonts w:ascii="David" w:hAnsi="David"/>
            <w:noProof/>
            <w:rtl/>
          </w:rPr>
          <w:t xml:space="preserve"> </w:t>
        </w:r>
        <w:r w:rsidR="00F708EC" w:rsidRPr="00750729">
          <w:rPr>
            <w:rStyle w:val="Hyperlink"/>
            <w:rFonts w:ascii="David" w:hAnsi="David" w:hint="eastAsia"/>
            <w:noProof/>
            <w:rtl/>
          </w:rPr>
          <w:t>ועל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5" w:history="1">
        <w:r w:rsidR="00F708EC" w:rsidRPr="00750729">
          <w:rPr>
            <w:rStyle w:val="Hyperlink"/>
            <w:rFonts w:ascii="David" w:hAnsi="David"/>
            <w:noProof/>
            <w:rtl/>
          </w:rPr>
          <w:t>4.12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6" w:history="1">
        <w:r w:rsidR="00F708EC" w:rsidRPr="00750729">
          <w:rPr>
            <w:rStyle w:val="Hyperlink"/>
            <w:noProof/>
            <w:rtl/>
          </w:rPr>
          <w:t>4.13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סמכות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השיפוט</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28</w:t>
        </w:r>
        <w:r w:rsidR="00F708EC" w:rsidRPr="00750729">
          <w:rPr>
            <w:noProof/>
            <w:webHidden/>
            <w:rtl/>
          </w:rPr>
          <w:fldChar w:fldCharType="end"/>
        </w:r>
      </w:hyperlink>
    </w:p>
    <w:p w:rsidR="00F708EC" w:rsidRPr="00750729" w:rsidRDefault="000A2D77">
      <w:pPr>
        <w:pStyle w:val="TOC1"/>
        <w:rPr>
          <w:rFonts w:eastAsiaTheme="minorEastAsia" w:cstheme="minorBidi"/>
          <w:b w:val="0"/>
          <w:bCs w:val="0"/>
          <w:caps w:val="0"/>
          <w:noProof/>
          <w:szCs w:val="22"/>
          <w:u w:val="none"/>
          <w:rtl/>
          <w:lang w:eastAsia="en-US"/>
        </w:rPr>
      </w:pPr>
      <w:hyperlink w:anchor="_Toc435712137" w:history="1">
        <w:r w:rsidR="00F708EC" w:rsidRPr="00750729">
          <w:rPr>
            <w:rStyle w:val="Hyperlink"/>
            <w:noProof/>
            <w:rtl/>
            <w:lang w:eastAsia="en-US"/>
          </w:rPr>
          <w:t>5.</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עלות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29</w:t>
        </w:r>
        <w:r w:rsidR="00F708EC" w:rsidRPr="00750729">
          <w:rPr>
            <w:noProof/>
            <w:webHidden/>
            <w:rtl/>
          </w:rPr>
          <w:fldChar w:fldCharType="end"/>
        </w:r>
      </w:hyperlink>
    </w:p>
    <w:p w:rsidR="00F708EC" w:rsidRPr="00750729" w:rsidRDefault="000A2D77">
      <w:pPr>
        <w:pStyle w:val="TOC1"/>
        <w:tabs>
          <w:tab w:val="left" w:pos="1220"/>
        </w:tabs>
        <w:rPr>
          <w:rFonts w:eastAsiaTheme="minorEastAsia" w:cstheme="minorBidi"/>
          <w:b w:val="0"/>
          <w:bCs w:val="0"/>
          <w:caps w:val="0"/>
          <w:noProof/>
          <w:szCs w:val="22"/>
          <w:u w:val="none"/>
          <w:rtl/>
          <w:lang w:eastAsia="en-US"/>
        </w:rPr>
      </w:pPr>
      <w:hyperlink w:anchor="_Toc435712138" w:history="1">
        <w:r w:rsidR="00F708EC" w:rsidRPr="00750729">
          <w:rPr>
            <w:rStyle w:val="Hyperlink"/>
            <w:noProof/>
            <w:rtl/>
            <w:lang w:eastAsia="en-US"/>
          </w:rPr>
          <w:t>6.</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נספחים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30</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39"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לצרף</w:t>
        </w:r>
        <w:r w:rsidR="00F708EC" w:rsidRPr="00750729">
          <w:rPr>
            <w:rStyle w:val="Hyperlink"/>
            <w:rFonts w:ascii="David" w:hAnsi="David"/>
            <w:noProof/>
            <w:rtl/>
          </w:rPr>
          <w:t xml:space="preserve"> </w:t>
        </w:r>
        <w:r w:rsidR="00F708EC" w:rsidRPr="00750729">
          <w:rPr>
            <w:rStyle w:val="Hyperlink"/>
            <w:rFonts w:ascii="David" w:hAnsi="David" w:hint="eastAsia"/>
            <w:noProof/>
            <w:rtl/>
          </w:rPr>
          <w:t>לפי</w:t>
        </w:r>
        <w:r w:rsidR="00F708EC" w:rsidRPr="00750729">
          <w:rPr>
            <w:rStyle w:val="Hyperlink"/>
            <w:rFonts w:ascii="David" w:hAnsi="David"/>
            <w:noProof/>
            <w:rtl/>
          </w:rPr>
          <w:t xml:space="preserve"> </w:t>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30</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40"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לצרף</w:t>
        </w:r>
        <w:r w:rsidR="00F708EC" w:rsidRPr="00750729">
          <w:rPr>
            <w:rStyle w:val="Hyperlink"/>
            <w:rFonts w:ascii="David" w:hAnsi="David"/>
            <w:noProof/>
            <w:rtl/>
          </w:rPr>
          <w:t xml:space="preserve"> </w:t>
        </w:r>
        <w:r w:rsidR="00F708EC" w:rsidRPr="00750729">
          <w:rPr>
            <w:rStyle w:val="Hyperlink"/>
            <w:rFonts w:ascii="David" w:hAnsi="David" w:hint="eastAsia"/>
            <w:noProof/>
            <w:rtl/>
          </w:rPr>
          <w:t>לפי</w:t>
        </w:r>
        <w:r w:rsidR="00F708EC" w:rsidRPr="00750729">
          <w:rPr>
            <w:rStyle w:val="Hyperlink"/>
            <w:rFonts w:ascii="David" w:hAnsi="David"/>
            <w:noProof/>
            <w:rtl/>
          </w:rPr>
          <w:t xml:space="preserve"> </w:t>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הספציפיים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ואמות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המידה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31</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41"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לחתום</w:t>
        </w:r>
        <w:r w:rsidR="00F708EC" w:rsidRPr="00750729">
          <w:rPr>
            <w:rStyle w:val="Hyperlink"/>
            <w:rFonts w:ascii="David" w:hAnsi="David"/>
            <w:noProof/>
            <w:rtl/>
          </w:rPr>
          <w:t xml:space="preserve"> </w:t>
        </w:r>
        <w:r w:rsidR="00F708EC" w:rsidRPr="00750729">
          <w:rPr>
            <w:rStyle w:val="Hyperlink"/>
            <w:rFonts w:ascii="David" w:hAnsi="David" w:hint="eastAsia"/>
            <w:noProof/>
            <w:rtl/>
          </w:rPr>
          <w:t>עליהם</w:t>
        </w:r>
        <w:r w:rsidR="00F708EC" w:rsidRPr="00750729">
          <w:rPr>
            <w:rStyle w:val="Hyperlink"/>
            <w:rFonts w:ascii="David" w:hAnsi="David"/>
            <w:noProof/>
            <w:rtl/>
          </w:rPr>
          <w:t xml:space="preserve"> / </w:t>
        </w:r>
        <w:r w:rsidR="00F708EC" w:rsidRPr="00750729">
          <w:rPr>
            <w:rStyle w:val="Hyperlink"/>
            <w:rFonts w:ascii="David" w:hAnsi="David" w:hint="eastAsia"/>
            <w:noProof/>
            <w:rtl/>
          </w:rPr>
          <w:t>למלא</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32</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השירותים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הנדרשים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ואופן</w:t>
        </w:r>
        <w:r w:rsidR="00F708EC" w:rsidRPr="00750729">
          <w:rPr>
            <w:rStyle w:val="Hyperlink"/>
            <w:rFonts w:ascii="David" w:hAnsi="David"/>
            <w:noProof/>
            <w:rtl/>
          </w:rPr>
          <w:t xml:space="preserve"> </w:t>
        </w:r>
        <w:r w:rsidR="00F708EC" w:rsidRPr="00750729">
          <w:rPr>
            <w:rStyle w:val="Hyperlink"/>
            <w:rFonts w:ascii="David" w:hAnsi="David" w:hint="eastAsia"/>
            <w:noProof/>
            <w:rtl/>
          </w:rPr>
          <w:t>הביצוע</w:t>
        </w:r>
        <w:r w:rsidR="00F708EC" w:rsidRPr="00750729">
          <w:rPr>
            <w:rStyle w:val="Hyperlink"/>
            <w:rFonts w:ascii="David" w:hAnsi="David"/>
            <w:noProof/>
            <w:rtl/>
          </w:rPr>
          <w:t xml:space="preserve"> </w:t>
        </w:r>
        <w:r w:rsidR="00F708EC" w:rsidRPr="00750729">
          <w:rPr>
            <w:rStyle w:val="Hyperlink"/>
            <w:rFonts w:ascii="David" w:hAnsi="David" w:hint="eastAsia"/>
            <w:noProof/>
            <w:rtl/>
          </w:rPr>
          <w:t>שלהם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33</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פרטי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60</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61</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4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העדר</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בגין</w:t>
        </w:r>
        <w:r w:rsidR="00F708EC" w:rsidRPr="00750729">
          <w:rPr>
            <w:rStyle w:val="Hyperlink"/>
            <w:rFonts w:ascii="David" w:hAnsi="David"/>
            <w:noProof/>
            <w:rtl/>
          </w:rPr>
          <w:t xml:space="preserve"> </w:t>
        </w:r>
        <w:r w:rsidR="00F708EC" w:rsidRPr="00750729">
          <w:rPr>
            <w:rStyle w:val="Hyperlink"/>
            <w:rFonts w:ascii="David" w:hAnsi="David" w:hint="eastAsia"/>
            <w:noProof/>
            <w:rtl/>
          </w:rPr>
          <w:t>העסקת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עובדים</w:t>
        </w:r>
        <w:r w:rsidR="00F708EC" w:rsidRPr="00750729">
          <w:rPr>
            <w:rStyle w:val="Hyperlink"/>
            <w:rFonts w:ascii="David" w:hAnsi="David"/>
            <w:noProof/>
            <w:rtl/>
          </w:rPr>
          <w:t xml:space="preserve"> </w:t>
        </w:r>
        <w:r w:rsidR="00F708EC" w:rsidRPr="00750729">
          <w:rPr>
            <w:rStyle w:val="Hyperlink"/>
            <w:rFonts w:ascii="David" w:hAnsi="David" w:hint="eastAsia"/>
            <w:noProof/>
            <w:rtl/>
          </w:rPr>
          <w:t>זרים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ותשלום</w:t>
        </w:r>
        <w:r w:rsidR="00F708EC" w:rsidRPr="00750729">
          <w:rPr>
            <w:rStyle w:val="Hyperlink"/>
            <w:rFonts w:ascii="David" w:hAnsi="David"/>
            <w:noProof/>
            <w:rtl/>
          </w:rPr>
          <w:t xml:space="preserve"> </w:t>
        </w:r>
        <w:r w:rsidR="00F708EC" w:rsidRPr="00750729">
          <w:rPr>
            <w:rStyle w:val="Hyperlink"/>
            <w:rFonts w:ascii="David" w:hAnsi="David" w:hint="eastAsia"/>
            <w:noProof/>
            <w:rtl/>
          </w:rPr>
          <w:t>שכר</w:t>
        </w:r>
        <w:r w:rsidR="00F708EC" w:rsidRPr="00750729">
          <w:rPr>
            <w:rStyle w:val="Hyperlink"/>
            <w:rFonts w:ascii="David" w:hAnsi="David"/>
            <w:noProof/>
            <w:rtl/>
          </w:rPr>
          <w:t xml:space="preserve"> </w:t>
        </w:r>
        <w:r w:rsidR="00F708EC" w:rsidRPr="00750729">
          <w:rPr>
            <w:rStyle w:val="Hyperlink"/>
            <w:rFonts w:ascii="David" w:hAnsi="David" w:hint="eastAsia"/>
            <w:noProof/>
            <w:rtl/>
          </w:rPr>
          <w:t>מינימום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62</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שמירת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סודיות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63</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6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תצהיר</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אי</w:t>
        </w:r>
        <w:r w:rsidR="00F708EC" w:rsidRPr="00750729">
          <w:rPr>
            <w:rStyle w:val="Hyperlink"/>
            <w:rFonts w:ascii="David" w:hAnsi="David"/>
            <w:noProof/>
            <w:rtl/>
          </w:rPr>
          <w:t xml:space="preserve"> </w:t>
        </w:r>
        <w:r w:rsidR="00F708EC" w:rsidRPr="00750729">
          <w:rPr>
            <w:rStyle w:val="Hyperlink"/>
            <w:rFonts w:ascii="David" w:hAnsi="David" w:hint="eastAsia"/>
            <w:noProof/>
            <w:rtl/>
          </w:rPr>
          <w:t>תיאום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הצעות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64</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אישור</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קיום</w:t>
        </w:r>
        <w:r w:rsidR="00F708EC" w:rsidRPr="00750729">
          <w:rPr>
            <w:rStyle w:val="Hyperlink"/>
            <w:rFonts w:ascii="David" w:hAnsi="David"/>
            <w:noProof/>
            <w:rtl/>
          </w:rPr>
          <w:t xml:space="preserve"> </w:t>
        </w:r>
        <w:r w:rsidR="00F708EC" w:rsidRPr="00750729">
          <w:rPr>
            <w:rStyle w:val="Hyperlink"/>
            <w:rFonts w:ascii="David" w:hAnsi="David" w:hint="eastAsia"/>
            <w:noProof/>
            <w:rtl/>
          </w:rPr>
          <w:t>ביטוחים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65</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4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8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והתחייבות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68</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5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התחייבות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לתשלום</w:t>
        </w:r>
        <w:r w:rsidR="00F708EC" w:rsidRPr="00750729">
          <w:rPr>
            <w:rStyle w:val="Hyperlink"/>
            <w:rFonts w:ascii="David" w:hAnsi="David"/>
            <w:noProof/>
            <w:rtl/>
          </w:rPr>
          <w:t xml:space="preserve"> </w:t>
        </w:r>
        <w:r w:rsidR="00F708EC" w:rsidRPr="00750729">
          <w:rPr>
            <w:rStyle w:val="Hyperlink"/>
            <w:rFonts w:ascii="David" w:hAnsi="David" w:hint="eastAsia"/>
            <w:noProof/>
            <w:rtl/>
          </w:rPr>
          <w:t>שכר</w:t>
        </w:r>
        <w:r w:rsidR="00F708EC" w:rsidRPr="00750729">
          <w:rPr>
            <w:rStyle w:val="Hyperlink"/>
            <w:rFonts w:ascii="David" w:hAnsi="David"/>
            <w:noProof/>
            <w:rtl/>
          </w:rPr>
          <w:t xml:space="preserve"> </w:t>
        </w:r>
        <w:r w:rsidR="00F708EC" w:rsidRPr="00750729">
          <w:rPr>
            <w:rStyle w:val="Hyperlink"/>
            <w:rFonts w:ascii="David" w:hAnsi="David" w:hint="eastAsia"/>
            <w:noProof/>
            <w:rtl/>
          </w:rPr>
          <w:t>מינימום</w:t>
        </w:r>
        <w:r w:rsidR="00F708EC" w:rsidRPr="00750729">
          <w:rPr>
            <w:rStyle w:val="Hyperlink"/>
            <w:rFonts w:ascii="David" w:hAnsi="David"/>
            <w:noProof/>
            <w:rtl/>
          </w:rPr>
          <w:t xml:space="preserve"> </w:t>
        </w:r>
        <w:r w:rsidR="00F708EC" w:rsidRPr="00750729">
          <w:rPr>
            <w:rStyle w:val="Hyperlink"/>
            <w:rFonts w:ascii="David" w:hAnsi="David" w:hint="eastAsia"/>
            <w:noProof/>
            <w:rtl/>
          </w:rPr>
          <w:t>ענפי</w:t>
        </w:r>
        <w:r w:rsidR="00F708EC" w:rsidRPr="00750729">
          <w:rPr>
            <w:rStyle w:val="Hyperlink"/>
            <w:rFonts w:ascii="David" w:hAnsi="David"/>
            <w:noProof/>
            <w:rtl/>
          </w:rPr>
          <w:t xml:space="preserve"> </w:t>
        </w:r>
        <w:r w:rsidR="00F708EC" w:rsidRPr="00750729">
          <w:rPr>
            <w:rStyle w:val="Hyperlink"/>
            <w:rFonts w:ascii="David" w:hAnsi="David" w:hint="eastAsia"/>
            <w:noProof/>
            <w:rtl/>
          </w:rPr>
          <w:t>לעובדים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הסוציאליים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70</w:t>
        </w:r>
        <w:r w:rsidR="00F708EC" w:rsidRPr="00750729">
          <w:rPr>
            <w:noProof/>
            <w:webHidden/>
            <w:rtl/>
          </w:rPr>
          <w:fldChar w:fldCharType="end"/>
        </w:r>
      </w:hyperlink>
    </w:p>
    <w:p w:rsidR="00F708EC" w:rsidRPr="00750729" w:rsidRDefault="000A2D77">
      <w:pPr>
        <w:pStyle w:val="TOC2"/>
        <w:tabs>
          <w:tab w:val="left" w:pos="1873"/>
        </w:tabs>
        <w:rPr>
          <w:rFonts w:eastAsiaTheme="minorEastAsia" w:cstheme="minorBidi"/>
          <w:b w:val="0"/>
          <w:bCs w:val="0"/>
          <w:smallCaps w:val="0"/>
          <w:noProof/>
          <w:szCs w:val="22"/>
          <w:rtl/>
          <w:lang w:eastAsia="en-US"/>
        </w:rPr>
      </w:pPr>
      <w:hyperlink w:anchor="_Toc435712151"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10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ניסיון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והמלצות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לבדיקת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והענקה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71</w:t>
        </w:r>
        <w:r w:rsidR="00F708EC" w:rsidRPr="00750729">
          <w:rPr>
            <w:noProof/>
            <w:webHidden/>
            <w:rtl/>
          </w:rPr>
          <w:fldChar w:fldCharType="end"/>
        </w:r>
      </w:hyperlink>
    </w:p>
    <w:p w:rsidR="00F708EC" w:rsidRPr="00750729" w:rsidRDefault="000A2D77">
      <w:pPr>
        <w:pStyle w:val="TOC2"/>
        <w:rPr>
          <w:rFonts w:eastAsiaTheme="minorEastAsia" w:cstheme="minorBidi"/>
          <w:b w:val="0"/>
          <w:bCs w:val="0"/>
          <w:smallCaps w:val="0"/>
          <w:noProof/>
          <w:szCs w:val="22"/>
          <w:rtl/>
          <w:lang w:eastAsia="en-US"/>
        </w:rPr>
      </w:pPr>
      <w:hyperlink w:anchor="_Toc43571215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אישור</w:t>
        </w:r>
        <w:r w:rsidR="00F708EC" w:rsidRPr="00750729">
          <w:rPr>
            <w:rStyle w:val="Hyperlink"/>
            <w:rFonts w:ascii="David" w:hAnsi="David"/>
            <w:noProof/>
            <w:rtl/>
          </w:rPr>
          <w:t xml:space="preserve"> </w:t>
        </w:r>
        <w:r w:rsidR="00F708EC" w:rsidRPr="00750729">
          <w:rPr>
            <w:rStyle w:val="Hyperlink"/>
            <w:rFonts w:ascii="David" w:hAnsi="David" w:hint="eastAsia"/>
            <w:noProof/>
            <w:rtl/>
          </w:rPr>
          <w:t>רואה</w:t>
        </w:r>
        <w:r w:rsidR="00F708EC" w:rsidRPr="00750729">
          <w:rPr>
            <w:rStyle w:val="Hyperlink"/>
            <w:rFonts w:ascii="David" w:hAnsi="David"/>
            <w:noProof/>
            <w:rtl/>
          </w:rPr>
          <w:t xml:space="preserve"> </w:t>
        </w:r>
        <w:r w:rsidR="00F708EC" w:rsidRPr="00750729">
          <w:rPr>
            <w:rStyle w:val="Hyperlink"/>
            <w:rFonts w:ascii="David" w:hAnsi="David" w:hint="eastAsia"/>
            <w:noProof/>
            <w:rtl/>
          </w:rPr>
          <w:t>חשבון</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היקף</w:t>
        </w:r>
        <w:r w:rsidR="00F708EC" w:rsidRPr="00750729">
          <w:rPr>
            <w:rStyle w:val="Hyperlink"/>
            <w:rFonts w:ascii="David" w:hAnsi="David"/>
            <w:noProof/>
            <w:rtl/>
          </w:rPr>
          <w:t xml:space="preserve"> </w:t>
        </w:r>
        <w:r w:rsidR="00F708EC" w:rsidRPr="00750729">
          <w:rPr>
            <w:rStyle w:val="Hyperlink"/>
            <w:rFonts w:ascii="David" w:hAnsi="David" w:hint="eastAsia"/>
            <w:noProof/>
            <w:rtl/>
          </w:rPr>
          <w:t>כספי</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מתן</w:t>
        </w:r>
        <w:r w:rsidR="00F708EC" w:rsidRPr="00750729">
          <w:rPr>
            <w:rStyle w:val="Hyperlink"/>
            <w:rFonts w:ascii="David" w:hAnsi="David"/>
            <w:noProof/>
            <w:rtl/>
          </w:rPr>
          <w:t xml:space="preserve"> </w:t>
        </w:r>
        <w:r w:rsidR="00F708EC" w:rsidRPr="00750729">
          <w:rPr>
            <w:rStyle w:val="Hyperlink"/>
            <w:rFonts w:ascii="David" w:hAnsi="David" w:hint="eastAsia"/>
            <w:noProof/>
            <w:rtl/>
          </w:rPr>
          <w:t>שירותי</w:t>
        </w:r>
        <w:r w:rsidR="00F708EC" w:rsidRPr="00750729">
          <w:rPr>
            <w:rStyle w:val="Hyperlink"/>
            <w:rFonts w:ascii="David" w:hAnsi="David"/>
            <w:noProof/>
            <w:rtl/>
          </w:rPr>
          <w:t xml:space="preserve"> </w:t>
        </w:r>
        <w:r w:rsidR="00F708EC" w:rsidRPr="00750729">
          <w:rPr>
            <w:rStyle w:val="Hyperlink"/>
            <w:rFonts w:ascii="David" w:hAnsi="David" w:hint="eastAsia"/>
            <w:noProof/>
            <w:rtl/>
          </w:rPr>
          <w:t>פיתוח</w:t>
        </w:r>
        <w:r w:rsidR="00F708EC" w:rsidRPr="00750729">
          <w:rPr>
            <w:rStyle w:val="Hyperlink"/>
            <w:rFonts w:ascii="David" w:hAnsi="David"/>
            <w:noProof/>
            <w:rtl/>
          </w:rPr>
          <w:t xml:space="preserve"> </w:t>
        </w:r>
        <w:r w:rsidR="00F708EC" w:rsidRPr="00750729">
          <w:rPr>
            <w:rStyle w:val="Hyperlink"/>
            <w:rFonts w:ascii="David" w:hAnsi="David" w:hint="eastAsia"/>
            <w:noProof/>
            <w:rtl/>
          </w:rPr>
          <w:t>והפעלה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תכניות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בתחום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החברתי</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74</w:t>
        </w:r>
        <w:r w:rsidR="00F708EC" w:rsidRPr="00750729">
          <w:rPr>
            <w:noProof/>
            <w:webHidden/>
            <w:rtl/>
          </w:rPr>
          <w:fldChar w:fldCharType="end"/>
        </w:r>
      </w:hyperlink>
    </w:p>
    <w:p w:rsidR="00F708EC" w:rsidRPr="00750729" w:rsidRDefault="000A2D77">
      <w:pPr>
        <w:pStyle w:val="TOC2"/>
        <w:tabs>
          <w:tab w:val="left" w:pos="1873"/>
        </w:tabs>
        <w:rPr>
          <w:rFonts w:eastAsiaTheme="minorEastAsia" w:cstheme="minorBidi"/>
          <w:b w:val="0"/>
          <w:bCs w:val="0"/>
          <w:smallCaps w:val="0"/>
          <w:noProof/>
          <w:szCs w:val="22"/>
          <w:rtl/>
          <w:lang w:eastAsia="en-US"/>
        </w:rPr>
      </w:pPr>
      <w:hyperlink w:anchor="_Toc43571215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12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ניסיון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הצוות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לבדיקת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והענקה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75</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5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תכנית</w:t>
        </w:r>
        <w:r w:rsidR="00F708EC" w:rsidRPr="00750729">
          <w:rPr>
            <w:rStyle w:val="Hyperlink"/>
            <w:rFonts w:ascii="David" w:hAnsi="David"/>
            <w:noProof/>
            <w:rtl/>
          </w:rPr>
          <w:t xml:space="preserve"> </w:t>
        </w:r>
        <w:r w:rsidR="00F708EC" w:rsidRPr="00750729">
          <w:rPr>
            <w:rStyle w:val="Hyperlink"/>
            <w:rFonts w:ascii="David" w:hAnsi="David" w:hint="eastAsia"/>
            <w:noProof/>
            <w:rtl/>
          </w:rPr>
          <w:t>העבודה</w:t>
        </w:r>
        <w:r w:rsidR="00F708EC" w:rsidRPr="00750729">
          <w:rPr>
            <w:rStyle w:val="Hyperlink"/>
            <w:rFonts w:ascii="David" w:hAnsi="David"/>
            <w:noProof/>
            <w:rtl/>
          </w:rPr>
          <w:t xml:space="preserve"> </w:t>
        </w:r>
        <w:r w:rsidR="00F708EC" w:rsidRPr="00750729">
          <w:rPr>
            <w:rStyle w:val="Hyperlink"/>
            <w:rFonts w:ascii="David" w:hAnsi="David" w:hint="eastAsia"/>
            <w:noProof/>
            <w:rtl/>
          </w:rPr>
          <w:t>המוצעת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85</w:t>
        </w:r>
        <w:r w:rsidR="00F708EC" w:rsidRPr="00750729">
          <w:rPr>
            <w:noProof/>
            <w:webHidden/>
            <w:rtl/>
          </w:rPr>
          <w:fldChar w:fldCharType="end"/>
        </w:r>
      </w:hyperlink>
    </w:p>
    <w:p w:rsidR="00F708EC" w:rsidRPr="00750729" w:rsidRDefault="000A2D77">
      <w:pPr>
        <w:pStyle w:val="TOC2"/>
        <w:tabs>
          <w:tab w:val="left" w:pos="1873"/>
        </w:tabs>
        <w:rPr>
          <w:rFonts w:eastAsiaTheme="minorEastAsia" w:cstheme="minorBidi"/>
          <w:b w:val="0"/>
          <w:bCs w:val="0"/>
          <w:smallCaps w:val="0"/>
          <w:noProof/>
          <w:szCs w:val="22"/>
          <w:rtl/>
          <w:lang w:eastAsia="en-US"/>
        </w:rPr>
      </w:pPr>
      <w:hyperlink w:anchor="_Toc43571215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14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חלקים</w:t>
        </w:r>
        <w:r w:rsidR="00F708EC" w:rsidRPr="00750729">
          <w:rPr>
            <w:rStyle w:val="Hyperlink"/>
            <w:rFonts w:ascii="David" w:hAnsi="David"/>
            <w:noProof/>
            <w:rtl/>
          </w:rPr>
          <w:t xml:space="preserve"> </w:t>
        </w:r>
        <w:r w:rsidR="00F708EC" w:rsidRPr="00750729">
          <w:rPr>
            <w:rStyle w:val="Hyperlink"/>
            <w:rFonts w:ascii="David" w:hAnsi="David" w:hint="eastAsia"/>
            <w:noProof/>
            <w:rtl/>
          </w:rPr>
          <w:t>חסויים</w:t>
        </w:r>
        <w:r w:rsidR="00F708EC" w:rsidRPr="00750729">
          <w:rPr>
            <w:rStyle w:val="Hyperlink"/>
            <w:rFonts w:ascii="David" w:hAnsi="David"/>
            <w:noProof/>
            <w:rtl/>
          </w:rPr>
          <w:t xml:space="preserve"> </w:t>
        </w:r>
        <w:r w:rsidR="00F708EC" w:rsidRPr="00750729">
          <w:rPr>
            <w:rStyle w:val="Hyperlink"/>
            <w:rFonts w:ascii="David" w:hAnsi="David" w:hint="eastAsia"/>
            <w:noProof/>
            <w:rtl/>
          </w:rPr>
          <w:t>בהצעה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88</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5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כתב</w:t>
        </w:r>
        <w:r w:rsidR="00F708EC" w:rsidRPr="00750729">
          <w:rPr>
            <w:rStyle w:val="Hyperlink"/>
            <w:rFonts w:ascii="David" w:hAnsi="David"/>
            <w:noProof/>
            <w:rtl/>
          </w:rPr>
          <w:t xml:space="preserve"> </w:t>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ביצוע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89</w:t>
        </w:r>
        <w:r w:rsidR="00F708EC" w:rsidRPr="00750729">
          <w:rPr>
            <w:noProof/>
            <w:webHidden/>
            <w:rtl/>
          </w:rPr>
          <w:fldChar w:fldCharType="end"/>
        </w:r>
      </w:hyperlink>
    </w:p>
    <w:p w:rsidR="00F708EC" w:rsidRPr="00750729" w:rsidRDefault="000A2D77">
      <w:pPr>
        <w:pStyle w:val="TOC2"/>
        <w:tabs>
          <w:tab w:val="left" w:pos="1873"/>
        </w:tabs>
        <w:rPr>
          <w:rFonts w:eastAsiaTheme="minorEastAsia" w:cstheme="minorBidi"/>
          <w:b w:val="0"/>
          <w:bCs w:val="0"/>
          <w:smallCaps w:val="0"/>
          <w:noProof/>
          <w:szCs w:val="22"/>
          <w:rtl/>
          <w:lang w:eastAsia="en-US"/>
        </w:rPr>
      </w:pPr>
      <w:hyperlink w:anchor="_Toc43571215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16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נוהל</w:t>
        </w:r>
        <w:r w:rsidR="00F708EC" w:rsidRPr="00750729">
          <w:rPr>
            <w:rStyle w:val="Hyperlink"/>
            <w:rFonts w:ascii="David" w:hAnsi="David"/>
            <w:noProof/>
            <w:rtl/>
          </w:rPr>
          <w:t xml:space="preserve"> </w:t>
        </w:r>
        <w:r w:rsidR="00F708EC" w:rsidRPr="00750729">
          <w:rPr>
            <w:rStyle w:val="Hyperlink"/>
            <w:rFonts w:ascii="David" w:hAnsi="David" w:hint="eastAsia"/>
            <w:noProof/>
            <w:rtl/>
          </w:rPr>
          <w:t>הגרלה</w:t>
        </w:r>
        <w:r w:rsidR="00F708EC" w:rsidRPr="00750729">
          <w:rPr>
            <w:rStyle w:val="Hyperlink"/>
            <w:rFonts w:ascii="David" w:hAnsi="David"/>
            <w:noProof/>
            <w:rtl/>
          </w:rPr>
          <w:t xml:space="preserve"> </w:t>
        </w:r>
        <w:r w:rsidR="00F708EC" w:rsidRPr="00750729">
          <w:rPr>
            <w:rStyle w:val="Hyperlink"/>
            <w:rFonts w:ascii="David" w:hAnsi="David" w:hint="eastAsia"/>
            <w:noProof/>
            <w:rtl/>
          </w:rPr>
          <w:t>לבחירת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הזוכה</w:t>
        </w:r>
        <w:r w:rsidR="00F708EC" w:rsidRPr="00750729">
          <w:rPr>
            <w:rStyle w:val="Hyperlink"/>
            <w:rFonts w:ascii="David" w:hAnsi="David"/>
            <w:noProof/>
            <w:rtl/>
          </w:rPr>
          <w:t xml:space="preserve"> </w:t>
        </w:r>
        <w:r w:rsidR="00F708EC" w:rsidRPr="00750729">
          <w:rPr>
            <w:rStyle w:val="Hyperlink"/>
            <w:rFonts w:ascii="David" w:hAnsi="David" w:hint="eastAsia"/>
            <w:noProof/>
            <w:rtl/>
          </w:rPr>
          <w:t>למכרז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90</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5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91</w:t>
        </w:r>
        <w:r w:rsidR="00F708EC" w:rsidRPr="00750729">
          <w:rPr>
            <w:noProof/>
            <w:webHidden/>
            <w:rtl/>
          </w:rPr>
          <w:fldChar w:fldCharType="end"/>
        </w:r>
      </w:hyperlink>
    </w:p>
    <w:p w:rsidR="00F708EC" w:rsidRPr="00750729" w:rsidRDefault="000A2D77">
      <w:pPr>
        <w:pStyle w:val="TOC2"/>
        <w:tabs>
          <w:tab w:val="left" w:pos="1873"/>
        </w:tabs>
        <w:rPr>
          <w:rFonts w:eastAsiaTheme="minorEastAsia" w:cstheme="minorBidi"/>
          <w:b w:val="0"/>
          <w:bCs w:val="0"/>
          <w:smallCaps w:val="0"/>
          <w:noProof/>
          <w:szCs w:val="22"/>
          <w:rtl/>
          <w:lang w:eastAsia="en-US"/>
        </w:rPr>
      </w:pPr>
      <w:hyperlink w:anchor="_Toc43571215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18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הסכמה</w:t>
        </w:r>
        <w:r w:rsidR="00F708EC" w:rsidRPr="00750729">
          <w:rPr>
            <w:rStyle w:val="Hyperlink"/>
            <w:rFonts w:ascii="David" w:hAnsi="David"/>
            <w:noProof/>
            <w:rtl/>
          </w:rPr>
          <w:t xml:space="preserve"> </w:t>
        </w:r>
        <w:r w:rsidR="00F708EC" w:rsidRPr="00750729">
          <w:rPr>
            <w:rStyle w:val="Hyperlink"/>
            <w:rFonts w:ascii="David" w:hAnsi="David" w:hint="eastAsia"/>
            <w:noProof/>
            <w:rtl/>
          </w:rPr>
          <w:t>לפרסום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105</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הצעת</w:t>
        </w:r>
        <w:r w:rsidR="00F708EC" w:rsidRPr="00750729">
          <w:rPr>
            <w:rStyle w:val="Hyperlink"/>
            <w:rFonts w:ascii="David" w:hAnsi="David"/>
            <w:noProof/>
            <w:rtl/>
          </w:rPr>
          <w:t xml:space="preserve"> </w:t>
        </w:r>
        <w:r w:rsidR="00F708EC" w:rsidRPr="00750729">
          <w:rPr>
            <w:rStyle w:val="Hyperlink"/>
            <w:rFonts w:ascii="David" w:hAnsi="David" w:hint="eastAsia"/>
            <w:noProof/>
            <w:rtl/>
          </w:rPr>
          <w:t>מחיר</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106</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1"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20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rFonts w:ascii="David" w:hAnsi="David" w:hint="eastAsia"/>
            <w:noProof/>
            <w:rtl/>
          </w:rPr>
          <w:t>הצמדה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108</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בקשה</w:t>
        </w:r>
        <w:r w:rsidR="00F708EC" w:rsidRPr="00750729">
          <w:rPr>
            <w:rStyle w:val="Hyperlink"/>
            <w:rFonts w:ascii="David" w:hAnsi="David"/>
            <w:noProof/>
            <w:rtl/>
          </w:rPr>
          <w:t xml:space="preserve"> </w:t>
        </w:r>
        <w:r w:rsidR="00F708EC" w:rsidRPr="00750729">
          <w:rPr>
            <w:rStyle w:val="Hyperlink"/>
            <w:rFonts w:ascii="David" w:hAnsi="David" w:hint="eastAsia"/>
            <w:noProof/>
            <w:rtl/>
          </w:rPr>
          <w:t>להזמנת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110</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22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למדריך</w:t>
        </w:r>
        <w:r w:rsidR="00F708EC" w:rsidRPr="00750729">
          <w:rPr>
            <w:rStyle w:val="Hyperlink"/>
            <w:rFonts w:ascii="David" w:hAnsi="David"/>
            <w:noProof/>
            <w:rtl/>
          </w:rPr>
          <w:t xml:space="preserve"> </w:t>
        </w:r>
        <w:r w:rsidR="00F708EC" w:rsidRPr="00750729">
          <w:rPr>
            <w:rStyle w:val="Hyperlink"/>
            <w:rFonts w:ascii="David" w:hAnsi="David" w:hint="eastAsia"/>
            <w:noProof/>
            <w:rtl/>
          </w:rPr>
          <w:t>בחודש</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112</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קבוצתית</w:t>
        </w:r>
        <w:r w:rsidR="00F708EC" w:rsidRPr="00750729">
          <w:rPr>
            <w:rStyle w:val="Hyperlink"/>
            <w:rFonts w:ascii="David" w:hAnsi="David"/>
            <w:noProof/>
            <w:rtl/>
          </w:rPr>
          <w:t xml:space="preserve"> </w:t>
        </w:r>
        <w:r w:rsidR="00F708EC" w:rsidRPr="00750729">
          <w:rPr>
            <w:rStyle w:val="Hyperlink"/>
            <w:rFonts w:ascii="David" w:hAnsi="David" w:hint="eastAsia"/>
            <w:noProof/>
            <w:rtl/>
          </w:rPr>
          <w:t>בחודש</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114</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24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שנתי</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115</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תכנון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שנתית</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116</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26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דו</w:t>
        </w:r>
        <w:r w:rsidR="00F708EC" w:rsidRPr="00750729">
          <w:rPr>
            <w:rStyle w:val="Hyperlink"/>
            <w:rFonts w:ascii="David" w:hAnsi="David"/>
            <w:noProof/>
            <w:rtl/>
          </w:rPr>
          <w:t>"</w:t>
        </w:r>
        <w:r w:rsidR="00F708EC" w:rsidRPr="00750729">
          <w:rPr>
            <w:rStyle w:val="Hyperlink"/>
            <w:rFonts w:ascii="David" w:hAnsi="David" w:hint="eastAsia"/>
            <w:noProof/>
            <w:rtl/>
          </w:rPr>
          <w:t>ח</w:t>
        </w:r>
        <w:r w:rsidR="00F708EC" w:rsidRPr="00750729">
          <w:rPr>
            <w:rStyle w:val="Hyperlink"/>
            <w:rFonts w:ascii="David" w:hAnsi="David"/>
            <w:noProof/>
            <w:rtl/>
          </w:rPr>
          <w:t xml:space="preserve"> </w:t>
        </w:r>
        <w:r w:rsidR="00F708EC" w:rsidRPr="00750729">
          <w:rPr>
            <w:rStyle w:val="Hyperlink"/>
            <w:rFonts w:ascii="David" w:hAnsi="David" w:hint="eastAsia"/>
            <w:noProof/>
            <w:rtl/>
          </w:rPr>
          <w:t>סטטוס</w:t>
        </w:r>
        <w:r w:rsidR="00F708EC" w:rsidRPr="00750729">
          <w:rPr>
            <w:rStyle w:val="Hyperlink"/>
            <w:rFonts w:ascii="David" w:hAnsi="David"/>
            <w:noProof/>
            <w:rtl/>
          </w:rPr>
          <w:t xml:space="preserve"> </w:t>
        </w:r>
        <w:r w:rsidR="00F708EC" w:rsidRPr="00750729">
          <w:rPr>
            <w:rStyle w:val="Hyperlink"/>
            <w:rFonts w:ascii="David" w:hAnsi="David" w:hint="eastAsia"/>
            <w:noProof/>
            <w:rtl/>
          </w:rPr>
          <w:t>לוועדת</w:t>
        </w:r>
        <w:r w:rsidR="00F708EC" w:rsidRPr="00750729">
          <w:rPr>
            <w:rStyle w:val="Hyperlink"/>
            <w:rFonts w:ascii="David" w:hAnsi="David"/>
            <w:noProof/>
            <w:rtl/>
          </w:rPr>
          <w:t xml:space="preserve"> </w:t>
        </w:r>
        <w:r w:rsidR="00F708EC" w:rsidRPr="00750729">
          <w:rPr>
            <w:rStyle w:val="Hyperlink"/>
            <w:rFonts w:ascii="David" w:hAnsi="David" w:hint="eastAsia"/>
            <w:noProof/>
            <w:rtl/>
          </w:rPr>
          <w:t>היגוי</w:t>
        </w:r>
        <w:r w:rsidR="00F708EC" w:rsidRPr="00750729">
          <w:rPr>
            <w:rStyle w:val="Hyperlink"/>
            <w:rFonts w:ascii="David" w:hAnsi="David"/>
            <w:noProof/>
            <w:rtl/>
          </w:rPr>
          <w:t xml:space="preserve"> </w:t>
        </w:r>
        <w:r w:rsidR="00F708EC" w:rsidRPr="00750729">
          <w:rPr>
            <w:rStyle w:val="Hyperlink"/>
            <w:rFonts w:ascii="David" w:hAnsi="David" w:hint="eastAsia"/>
            <w:noProof/>
            <w:rtl/>
          </w:rPr>
          <w:t>לתכנית</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118</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שאלון</w:t>
        </w:r>
        <w:r w:rsidR="00F708EC" w:rsidRPr="00750729">
          <w:rPr>
            <w:rStyle w:val="Hyperlink"/>
            <w:rFonts w:ascii="David" w:hAnsi="David"/>
            <w:noProof/>
            <w:rtl/>
          </w:rPr>
          <w:t xml:space="preserve"> </w:t>
        </w:r>
        <w:r w:rsidR="00F708EC" w:rsidRPr="00750729">
          <w:rPr>
            <w:rStyle w:val="Hyperlink"/>
            <w:rFonts w:ascii="David" w:hAnsi="David" w:hint="eastAsia"/>
            <w:noProof/>
            <w:rtl/>
          </w:rPr>
          <w:t>מעקב</w:t>
        </w:r>
        <w:r w:rsidR="00F708EC" w:rsidRPr="00750729">
          <w:rPr>
            <w:rStyle w:val="Hyperlink"/>
            <w:rFonts w:ascii="David" w:hAnsi="David"/>
            <w:noProof/>
            <w:rtl/>
          </w:rPr>
          <w:t xml:space="preserve"> </w:t>
        </w:r>
        <w:r w:rsidR="00F708EC" w:rsidRPr="00750729">
          <w:rPr>
            <w:rStyle w:val="Hyperlink"/>
            <w:rFonts w:ascii="David" w:hAnsi="David" w:hint="eastAsia"/>
            <w:noProof/>
            <w:rtl/>
          </w:rPr>
          <w:t>למשתתפים</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120</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6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28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רשימת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הרשויות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המקומיות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בהן</w:t>
        </w:r>
        <w:r w:rsidR="00F708EC" w:rsidRPr="00750729">
          <w:rPr>
            <w:rStyle w:val="Hyperlink"/>
            <w:rFonts w:ascii="David" w:hAnsi="David"/>
            <w:noProof/>
            <w:rtl/>
          </w:rPr>
          <w:t xml:space="preserve"> </w:t>
        </w:r>
        <w:r w:rsidR="00F708EC" w:rsidRPr="00750729">
          <w:rPr>
            <w:rStyle w:val="Hyperlink"/>
            <w:rFonts w:ascii="David" w:hAnsi="David" w:hint="eastAsia"/>
            <w:noProof/>
            <w:rtl/>
          </w:rPr>
          <w:t>פועלת</w:t>
        </w:r>
        <w:r w:rsidR="00F708EC" w:rsidRPr="00750729">
          <w:rPr>
            <w:rStyle w:val="Hyperlink"/>
            <w:rFonts w:ascii="David" w:hAnsi="David"/>
            <w:noProof/>
            <w:rtl/>
          </w:rPr>
          <w:t xml:space="preserve"> </w:t>
        </w:r>
        <w:r w:rsidR="00F708EC" w:rsidRPr="00750729">
          <w:rPr>
            <w:rStyle w:val="Hyperlink"/>
            <w:rFonts w:ascii="David" w:hAnsi="David" w:hint="eastAsia"/>
            <w:noProof/>
            <w:rtl/>
          </w:rPr>
          <w:t>התכנית</w:t>
        </w:r>
        <w:r w:rsidR="00F708EC" w:rsidRPr="00750729">
          <w:rPr>
            <w:rStyle w:val="Hyperlink"/>
            <w:rFonts w:ascii="David" w:hAnsi="David"/>
            <w:noProof/>
            <w:rtl/>
          </w:rPr>
          <w:t xml:space="preserve"> (</w:t>
        </w:r>
        <w:r w:rsidR="00F708EC" w:rsidRPr="00750729">
          <w:rPr>
            <w:rStyle w:val="Hyperlink"/>
            <w:rFonts w:ascii="David" w:hAnsi="David" w:hint="eastAsia"/>
            <w:noProof/>
            <w:rtl/>
          </w:rPr>
          <w:t>נכון</w:t>
        </w:r>
        <w:r w:rsidR="00F708EC" w:rsidRPr="00750729">
          <w:rPr>
            <w:rStyle w:val="Hyperlink"/>
            <w:rFonts w:ascii="David" w:hAnsi="David"/>
            <w:noProof/>
            <w:rtl/>
          </w:rPr>
          <w:t xml:space="preserve"> </w:t>
        </w:r>
        <w:r w:rsidR="00F708EC" w:rsidRPr="00750729">
          <w:rPr>
            <w:rStyle w:val="Hyperlink"/>
            <w:rFonts w:ascii="David" w:hAnsi="David" w:hint="eastAsia"/>
            <w:noProof/>
            <w:rtl/>
          </w:rPr>
          <w:t>למועד</w:t>
        </w:r>
        <w:r w:rsidR="00F708EC" w:rsidRPr="00750729">
          <w:rPr>
            <w:rStyle w:val="Hyperlink"/>
            <w:rFonts w:ascii="David" w:hAnsi="David"/>
            <w:noProof/>
            <w:rtl/>
          </w:rPr>
          <w:t xml:space="preserve"> </w:t>
        </w:r>
        <w:r w:rsidR="00F708EC" w:rsidRPr="00750729">
          <w:rPr>
            <w:rStyle w:val="Hyperlink"/>
            <w:rFonts w:ascii="David" w:hAnsi="David" w:hint="eastAsia"/>
            <w:noProof/>
            <w:rtl/>
          </w:rPr>
          <w:t>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rStyle w:val="Hyperlink"/>
            <w:rFonts w:ascii="David" w:hAnsi="David"/>
            <w:noProof/>
            <w:rtl/>
          </w:rPr>
          <w:t>)</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126</w:t>
        </w:r>
        <w:r w:rsidR="00F708EC" w:rsidRPr="00750729">
          <w:rPr>
            <w:noProof/>
            <w:webHidden/>
            <w:rtl/>
          </w:rPr>
          <w:fldChar w:fldCharType="end"/>
        </w:r>
      </w:hyperlink>
    </w:p>
    <w:p w:rsidR="00F708EC" w:rsidRPr="00750729" w:rsidRDefault="000A2D77">
      <w:pPr>
        <w:pStyle w:val="TOC2"/>
        <w:tabs>
          <w:tab w:val="left" w:pos="1567"/>
        </w:tabs>
        <w:rPr>
          <w:rFonts w:eastAsiaTheme="minorEastAsia" w:cstheme="minorBidi"/>
          <w:b w:val="0"/>
          <w:bCs w:val="0"/>
          <w:smallCaps w:val="0"/>
          <w:noProof/>
          <w:szCs w:val="22"/>
          <w:rtl/>
          <w:lang w:eastAsia="en-US"/>
        </w:rPr>
      </w:pPr>
      <w:hyperlink w:anchor="_Toc43571217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הרשמה</w:t>
        </w:r>
        <w:r w:rsidR="00F708EC" w:rsidRPr="00750729">
          <w:rPr>
            <w:rStyle w:val="Hyperlink"/>
            <w:rFonts w:ascii="David" w:hAnsi="David"/>
            <w:noProof/>
            <w:rtl/>
          </w:rPr>
          <w:t xml:space="preserve"> </w:t>
        </w:r>
        <w:r w:rsidR="00F708EC" w:rsidRPr="00750729">
          <w:rPr>
            <w:rStyle w:val="Hyperlink"/>
            <w:rFonts w:ascii="David" w:hAnsi="David" w:hint="eastAsia"/>
            <w:noProof/>
            <w:rtl/>
          </w:rPr>
          <w:t>לקורס</w:t>
        </w:r>
        <w:r w:rsidR="00F708EC" w:rsidRPr="00750729">
          <w:rPr>
            <w:rStyle w:val="Hyperlink"/>
            <w:rFonts w:ascii="David" w:hAnsi="David"/>
            <w:noProof/>
            <w:rtl/>
          </w:rPr>
          <w:t xml:space="preserve"> </w:t>
        </w:r>
        <w:r w:rsidR="00F708EC" w:rsidRPr="00750729">
          <w:rPr>
            <w:rStyle w:val="Hyperlink"/>
            <w:rFonts w:ascii="David" w:hAnsi="David" w:hint="eastAsia"/>
            <w:noProof/>
            <w:rtl/>
          </w:rPr>
          <w:t>בסיסי</w:t>
        </w:r>
        <w:r w:rsidR="00F708EC" w:rsidRPr="00750729">
          <w:rPr>
            <w:rStyle w:val="Hyperlink"/>
            <w:rFonts w:ascii="David" w:hAnsi="David"/>
            <w:noProof/>
            <w:rtl/>
          </w:rPr>
          <w:t xml:space="preserve"> / </w:t>
        </w:r>
        <w:r w:rsidR="00F708EC" w:rsidRPr="00750729">
          <w:rPr>
            <w:rStyle w:val="Hyperlink"/>
            <w:rFonts w:ascii="David" w:hAnsi="David" w:hint="eastAsia"/>
            <w:noProof/>
            <w:rtl/>
          </w:rPr>
          <w:t>מתקדם</w:t>
        </w:r>
        <w:r w:rsidR="00F708EC" w:rsidRPr="00750729">
          <w:rPr>
            <w:rStyle w:val="Hyperlink"/>
            <w:rFonts w:ascii="David" w:hAnsi="David"/>
            <w:noProof/>
            <w:rtl/>
          </w:rPr>
          <w:t xml:space="preserve"> </w:t>
        </w:r>
        <w:r w:rsidR="00F708EC" w:rsidRPr="00750729">
          <w:rPr>
            <w:rStyle w:val="Hyperlink"/>
            <w:rFonts w:ascii="David" w:hAnsi="David" w:hint="eastAsia"/>
            <w:noProof/>
            <w:rtl/>
          </w:rPr>
          <w:t>להנחיית</w:t>
        </w:r>
        <w:r w:rsidR="00F708EC" w:rsidRPr="00750729">
          <w:rPr>
            <w:rStyle w:val="Hyperlink"/>
            <w:rFonts w:ascii="David" w:hAnsi="David"/>
            <w:noProof/>
            <w:rtl/>
          </w:rPr>
          <w:t xml:space="preserve"> </w:t>
        </w:r>
        <w:r w:rsidR="00F708EC" w:rsidRPr="00750729">
          <w:rPr>
            <w:rStyle w:val="Hyperlink"/>
            <w:rFonts w:ascii="David" w:hAnsi="David" w:hint="eastAsia"/>
            <w:noProof/>
            <w:rtl/>
          </w:rPr>
          <w:t>קבוצות</w:t>
        </w:r>
        <w:r w:rsidR="00F708EC" w:rsidRPr="00750729">
          <w:rPr>
            <w:rStyle w:val="Hyperlink"/>
            <w:rFonts w:ascii="David" w:hAnsi="David"/>
            <w:noProof/>
            <w:rtl/>
          </w:rPr>
          <w:t xml:space="preserve"> '</w:t>
        </w:r>
        <w:r w:rsidR="00F708EC" w:rsidRPr="00750729">
          <w:rPr>
            <w:rStyle w:val="Hyperlink"/>
            <w:rFonts w:ascii="David" w:hAnsi="David" w:hint="eastAsia"/>
            <w:noProof/>
            <w:rtl/>
          </w:rPr>
          <w:t>יחדיו</w:t>
        </w:r>
        <w:r w:rsidR="00F708EC" w:rsidRPr="00750729">
          <w:rPr>
            <w:rStyle w:val="Hyperlink"/>
            <w:rFonts w:ascii="David" w:hAnsi="David"/>
            <w:noProof/>
            <w:rtl/>
          </w:rPr>
          <w:t>'</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Toc435712170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127</w:t>
        </w:r>
        <w:r w:rsidR="00F708EC" w:rsidRPr="00750729">
          <w:rPr>
            <w:noProof/>
            <w:webHidden/>
            <w:rtl/>
          </w:rPr>
          <w:fldChar w:fldCharType="end"/>
        </w:r>
      </w:hyperlink>
    </w:p>
    <w:p w:rsidR="0009604A" w:rsidRPr="00750729" w:rsidRDefault="007C6494" w:rsidP="00C92698">
      <w:pPr>
        <w:pStyle w:val="HNormal"/>
        <w:tabs>
          <w:tab w:val="center" w:pos="720"/>
          <w:tab w:val="center" w:pos="3456"/>
          <w:tab w:val="center" w:pos="6818"/>
        </w:tabs>
        <w:spacing w:after="480" w:line="360" w:lineRule="auto"/>
        <w:rPr>
          <w:rFonts w:ascii="David" w:hAnsi="David" w:cs="David"/>
          <w:rtl/>
        </w:rPr>
      </w:pPr>
      <w:r w:rsidRPr="00750729">
        <w:rPr>
          <w:rFonts w:ascii="David" w:hAnsi="David" w:cs="David"/>
          <w:b/>
          <w:bCs/>
          <w:caps/>
          <w:noProof w:val="0"/>
          <w:sz w:val="22"/>
          <w:szCs w:val="22"/>
          <w:u w:val="single"/>
          <w:rtl/>
        </w:rPr>
        <w:fldChar w:fldCharType="end"/>
      </w:r>
    </w:p>
    <w:p w:rsidR="00FE6C91" w:rsidRPr="00750729" w:rsidRDefault="00F61194" w:rsidP="00EC76CE">
      <w:pPr>
        <w:pStyle w:val="11"/>
        <w:numPr>
          <w:ilvl w:val="0"/>
          <w:numId w:val="8"/>
        </w:numPr>
        <w:tabs>
          <w:tab w:val="clear" w:pos="360"/>
        </w:tabs>
        <w:ind w:left="142" w:hanging="142"/>
        <w:rPr>
          <w:rFonts w:ascii="David" w:hAnsi="David"/>
          <w:rtl/>
        </w:rPr>
      </w:pPr>
      <w:bookmarkStart w:id="21" w:name="_Toc378247202"/>
      <w:bookmarkStart w:id="22" w:name="_Toc378751231"/>
      <w:bookmarkStart w:id="23" w:name="_Toc435712109"/>
      <w:r w:rsidRPr="00750729">
        <w:rPr>
          <w:rFonts w:ascii="David" w:hAnsi="David" w:hint="cs"/>
          <w:rtl/>
        </w:rPr>
        <w:lastRenderedPageBreak/>
        <w:t>כללי</w:t>
      </w:r>
      <w:bookmarkEnd w:id="21"/>
      <w:bookmarkEnd w:id="22"/>
      <w:bookmarkEnd w:id="23"/>
    </w:p>
    <w:p w:rsidR="005B4F76" w:rsidRPr="00750729" w:rsidRDefault="00865C66" w:rsidP="00646F93">
      <w:pPr>
        <w:pStyle w:val="20"/>
        <w:numPr>
          <w:ilvl w:val="1"/>
          <w:numId w:val="31"/>
        </w:numPr>
        <w:ind w:left="567" w:right="0" w:hanging="567"/>
        <w:rPr>
          <w:rFonts w:ascii="David" w:hAnsi="David"/>
          <w:rtl/>
        </w:rPr>
      </w:pPr>
      <w:bookmarkStart w:id="24" w:name="_Ref378494391"/>
      <w:bookmarkStart w:id="25" w:name="_Toc378751232"/>
      <w:bookmarkStart w:id="26" w:name="_Toc280124811"/>
      <w:bookmarkStart w:id="27" w:name="_Toc365486643"/>
      <w:bookmarkStart w:id="28" w:name="_Toc435712110"/>
      <w:r w:rsidRPr="00750729">
        <w:rPr>
          <w:rFonts w:ascii="David" w:hAnsi="David" w:hint="eastAsia"/>
          <w:rtl/>
        </w:rPr>
        <w:t>ריכוז</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תאריכים</w:t>
      </w:r>
      <w:bookmarkStart w:id="29" w:name="_Toc378247204"/>
      <w:bookmarkStart w:id="30" w:name="_Toc273834898"/>
      <w:bookmarkEnd w:id="24"/>
      <w:bookmarkEnd w:id="25"/>
      <w:bookmarkEnd w:id="26"/>
      <w:bookmarkEnd w:id="27"/>
      <w:bookmarkEnd w:id="29"/>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750729" w:rsidTr="00B60381">
        <w:trPr>
          <w:cantSplit/>
          <w:tblHeader/>
          <w:jc w:val="right"/>
        </w:trPr>
        <w:tc>
          <w:tcPr>
            <w:tcW w:w="4253" w:type="dxa"/>
            <w:shd w:val="pct12" w:color="auto" w:fill="auto"/>
            <w:vAlign w:val="center"/>
          </w:tcPr>
          <w:p w:rsidR="00534C6D" w:rsidRPr="00750729" w:rsidRDefault="00534C6D" w:rsidP="00D33503">
            <w:pPr>
              <w:spacing w:line="240" w:lineRule="auto"/>
              <w:jc w:val="center"/>
              <w:rPr>
                <w:rFonts w:ascii="David" w:hAnsi="David"/>
                <w:b/>
                <w:bCs/>
                <w:rtl/>
              </w:rPr>
            </w:pPr>
          </w:p>
          <w:p w:rsidR="00804C06" w:rsidRPr="00750729" w:rsidRDefault="00865CF1" w:rsidP="00D33503">
            <w:pPr>
              <w:spacing w:line="240" w:lineRule="auto"/>
              <w:jc w:val="center"/>
              <w:rPr>
                <w:rFonts w:ascii="David" w:hAnsi="David"/>
                <w:b/>
                <w:bCs/>
                <w:rtl/>
              </w:rPr>
            </w:pPr>
            <w:r w:rsidRPr="00750729">
              <w:rPr>
                <w:rFonts w:ascii="David" w:hAnsi="David"/>
                <w:b/>
                <w:bCs/>
                <w:rtl/>
              </w:rPr>
              <w:t>פעילות</w:t>
            </w:r>
          </w:p>
          <w:p w:rsidR="00534C6D" w:rsidRPr="00750729" w:rsidRDefault="00534C6D" w:rsidP="00D33503">
            <w:pPr>
              <w:spacing w:line="240" w:lineRule="auto"/>
              <w:jc w:val="center"/>
              <w:rPr>
                <w:rFonts w:ascii="David" w:hAnsi="David"/>
                <w:rtl/>
              </w:rPr>
            </w:pPr>
          </w:p>
        </w:tc>
        <w:tc>
          <w:tcPr>
            <w:tcW w:w="4479" w:type="dxa"/>
            <w:shd w:val="pct12" w:color="auto" w:fill="auto"/>
            <w:vAlign w:val="center"/>
          </w:tcPr>
          <w:p w:rsidR="00804C06" w:rsidRPr="00750729" w:rsidRDefault="00865CF1" w:rsidP="00D33503">
            <w:pPr>
              <w:spacing w:line="240" w:lineRule="auto"/>
              <w:jc w:val="center"/>
              <w:rPr>
                <w:rFonts w:ascii="David" w:hAnsi="David"/>
                <w:b/>
                <w:bCs/>
                <w:rtl/>
              </w:rPr>
            </w:pPr>
            <w:r w:rsidRPr="00750729">
              <w:rPr>
                <w:rFonts w:ascii="David" w:hAnsi="David"/>
                <w:b/>
                <w:bCs/>
                <w:rtl/>
              </w:rPr>
              <w:t>תאריך</w:t>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rtl/>
              </w:rPr>
              <w:t>המועד האחרון ל</w:t>
            </w:r>
            <w:r w:rsidRPr="00750729">
              <w:rPr>
                <w:rFonts w:ascii="David" w:hAnsi="David" w:hint="eastAsia"/>
                <w:rtl/>
              </w:rPr>
              <w:t>העברת</w:t>
            </w:r>
            <w:r w:rsidRPr="00750729">
              <w:rPr>
                <w:rFonts w:ascii="David" w:hAnsi="David"/>
                <w:rtl/>
              </w:rPr>
              <w:t xml:space="preserve"> שאלות הבהרה </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מועד_אחרון_העברת_שאלות_הבהרה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עד</w:t>
            </w:r>
            <w:r w:rsidR="00F708EC" w:rsidRPr="00750729">
              <w:rPr>
                <w:rFonts w:ascii="David" w:hAnsi="David"/>
                <w:b/>
                <w:bCs/>
                <w:rtl/>
              </w:rPr>
              <w:t xml:space="preserve"> ליום ב</w:t>
            </w:r>
            <w:r w:rsidR="00F708EC" w:rsidRPr="00750729">
              <w:rPr>
                <w:rFonts w:ascii="David" w:hAnsi="David" w:hint="cs"/>
                <w:b/>
                <w:bCs/>
                <w:rtl/>
              </w:rPr>
              <w:t>', ה-</w:t>
            </w:r>
            <w:r w:rsidR="00F708EC" w:rsidRPr="00750729">
              <w:rPr>
                <w:rFonts w:ascii="David" w:hAnsi="David"/>
                <w:b/>
                <w:bCs/>
                <w:rtl/>
              </w:rPr>
              <w:t>14/12/2015</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hint="eastAsia"/>
                <w:rtl/>
              </w:rPr>
              <w:t>המועד</w:t>
            </w:r>
            <w:r w:rsidRPr="00750729">
              <w:rPr>
                <w:rFonts w:ascii="David" w:hAnsi="David"/>
                <w:rtl/>
              </w:rPr>
              <w:t xml:space="preserve"> </w:t>
            </w:r>
            <w:r w:rsidRPr="00750729">
              <w:rPr>
                <w:rFonts w:ascii="David" w:hAnsi="David" w:hint="eastAsia"/>
                <w:rtl/>
              </w:rPr>
              <w:t>האחרון</w:t>
            </w:r>
            <w:r w:rsidRPr="00750729">
              <w:rPr>
                <w:rFonts w:ascii="David" w:hAnsi="David"/>
                <w:rtl/>
              </w:rPr>
              <w:t xml:space="preserve"> למענה לשאלות ההבהרה</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מועד_אחרון_מענה_שאלות_הבהרה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עד </w:t>
            </w:r>
            <w:r w:rsidR="00F708EC" w:rsidRPr="00750729">
              <w:rPr>
                <w:rFonts w:ascii="David" w:hAnsi="David"/>
                <w:b/>
                <w:bCs/>
                <w:rtl/>
              </w:rPr>
              <w:t>ליום ב</w:t>
            </w:r>
            <w:r w:rsidR="00F708EC" w:rsidRPr="00750729">
              <w:rPr>
                <w:rFonts w:ascii="David" w:hAnsi="David" w:hint="cs"/>
                <w:b/>
                <w:bCs/>
                <w:rtl/>
              </w:rPr>
              <w:t>', ה-</w:t>
            </w:r>
            <w:r w:rsidR="00F708EC" w:rsidRPr="00750729">
              <w:rPr>
                <w:rFonts w:ascii="David" w:hAnsi="David"/>
                <w:b/>
                <w:bCs/>
                <w:rtl/>
              </w:rPr>
              <w:t>04/01/2016</w:t>
            </w:r>
            <w:r w:rsidR="00F708EC" w:rsidRPr="00750729">
              <w:rPr>
                <w:rFonts w:ascii="David" w:hAnsi="David" w:hint="cs"/>
                <w:rtl/>
              </w:rPr>
              <w:t xml:space="preserve"> </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rtl/>
              </w:rPr>
              <w:t>המועד האחרון להגשת הצעות</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מועד_אחרון_להגשת_הצעות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עד</w:t>
            </w:r>
            <w:r w:rsidR="00F708EC" w:rsidRPr="00750729">
              <w:rPr>
                <w:rFonts w:ascii="David" w:hAnsi="David"/>
                <w:b/>
                <w:bCs/>
                <w:rtl/>
              </w:rPr>
              <w:t xml:space="preserve"> ליום ב</w:t>
            </w:r>
            <w:r w:rsidR="00F708EC" w:rsidRPr="00750729">
              <w:rPr>
                <w:rFonts w:ascii="David" w:hAnsi="David" w:hint="cs"/>
                <w:b/>
                <w:bCs/>
                <w:rtl/>
              </w:rPr>
              <w:t>', ה-</w:t>
            </w:r>
            <w:r w:rsidR="00F708EC" w:rsidRPr="00750729">
              <w:rPr>
                <w:rFonts w:ascii="David" w:hAnsi="David"/>
                <w:b/>
                <w:bCs/>
                <w:rtl/>
              </w:rPr>
              <w:t>18/1/2016</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D817B1" w:rsidP="00D817B1">
            <w:pPr>
              <w:spacing w:before="60" w:after="60" w:line="240" w:lineRule="auto"/>
              <w:rPr>
                <w:rFonts w:ascii="David" w:hAnsi="David"/>
                <w:rtl/>
              </w:rPr>
            </w:pPr>
            <w:r w:rsidRPr="00750729">
              <w:rPr>
                <w:rFonts w:ascii="David" w:hAnsi="David" w:hint="cs"/>
                <w:rtl/>
              </w:rPr>
              <w:t xml:space="preserve">מועד </w:t>
            </w:r>
            <w:r w:rsidR="00804C06" w:rsidRPr="00750729">
              <w:rPr>
                <w:rFonts w:ascii="David" w:hAnsi="David"/>
                <w:rtl/>
              </w:rPr>
              <w:t>תוקף ו</w:t>
            </w:r>
            <w:r w:rsidRPr="00750729">
              <w:rPr>
                <w:rFonts w:ascii="David" w:hAnsi="David" w:hint="cs"/>
                <w:rtl/>
              </w:rPr>
              <w:t xml:space="preserve">סכום </w:t>
            </w:r>
            <w:r w:rsidR="00804C06" w:rsidRPr="00750729">
              <w:rPr>
                <w:rFonts w:ascii="David" w:hAnsi="David"/>
                <w:rtl/>
              </w:rPr>
              <w:t>ערבות ה</w:t>
            </w:r>
            <w:r w:rsidRPr="00750729">
              <w:rPr>
                <w:rFonts w:ascii="David" w:hAnsi="David" w:hint="cs"/>
                <w:rtl/>
              </w:rPr>
              <w:t>צעה</w:t>
            </w:r>
          </w:p>
        </w:tc>
        <w:tc>
          <w:tcPr>
            <w:tcW w:w="4479" w:type="dxa"/>
          </w:tcPr>
          <w:p w:rsidR="009D66F4"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סכום_ערבות_הצעה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rtl/>
              </w:rPr>
              <w:t>17,000</w:t>
            </w:r>
            <w:r w:rsidR="00F708EC" w:rsidRPr="00750729">
              <w:rPr>
                <w:rFonts w:ascii="David" w:hAnsi="David" w:hint="cs"/>
                <w:b/>
                <w:bCs/>
                <w:rtl/>
              </w:rPr>
              <w:t xml:space="preserve"> ₪</w:t>
            </w:r>
            <w:r w:rsidRPr="00750729">
              <w:rPr>
                <w:rFonts w:ascii="David" w:hAnsi="David"/>
                <w:b/>
                <w:bCs/>
                <w:rtl/>
              </w:rPr>
              <w:fldChar w:fldCharType="end"/>
            </w:r>
          </w:p>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תוקף_ערבות_הצעה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בתוקף עד ליום </w:t>
            </w:r>
            <w:r w:rsidR="00F708EC" w:rsidRPr="00750729">
              <w:rPr>
                <w:rFonts w:ascii="David" w:hAnsi="David"/>
                <w:b/>
                <w:bCs/>
                <w:rtl/>
              </w:rPr>
              <w:t>31/5/2016</w:t>
            </w:r>
            <w:r w:rsidR="00F708EC" w:rsidRPr="00750729">
              <w:rPr>
                <w:rFonts w:ascii="David" w:hAnsi="David" w:hint="cs"/>
                <w:b/>
                <w:bCs/>
                <w:rtl/>
              </w:rPr>
              <w:t xml:space="preserve"> </w:t>
            </w:r>
            <w:r w:rsidRPr="00750729">
              <w:rPr>
                <w:rFonts w:ascii="David" w:hAnsi="David"/>
                <w:b/>
                <w:bCs/>
                <w:rtl/>
              </w:rPr>
              <w:fldChar w:fldCharType="end"/>
            </w:r>
          </w:p>
        </w:tc>
      </w:tr>
    </w:tbl>
    <w:p w:rsidR="00FC0DF9" w:rsidRPr="00750729" w:rsidRDefault="001163A1" w:rsidP="00646F93">
      <w:pPr>
        <w:pStyle w:val="20"/>
        <w:numPr>
          <w:ilvl w:val="1"/>
          <w:numId w:val="31"/>
        </w:numPr>
        <w:ind w:left="567" w:right="0" w:hanging="567"/>
        <w:rPr>
          <w:rFonts w:ascii="David" w:hAnsi="David"/>
          <w:sz w:val="28"/>
          <w:rtl/>
        </w:rPr>
      </w:pPr>
      <w:bookmarkStart w:id="31" w:name="_Toc378247205"/>
      <w:bookmarkStart w:id="32" w:name="_Toc378751233"/>
      <w:bookmarkStart w:id="33" w:name="_Toc435712111"/>
      <w:bookmarkEnd w:id="30"/>
      <w:r w:rsidRPr="00750729">
        <w:rPr>
          <w:rFonts w:ascii="David" w:hAnsi="David" w:hint="cs"/>
          <w:sz w:val="28"/>
          <w:rtl/>
        </w:rPr>
        <w:t>פירוט השירותים הנדרשים</w:t>
      </w:r>
      <w:bookmarkEnd w:id="31"/>
      <w:bookmarkEnd w:id="32"/>
      <w:bookmarkEnd w:id="33"/>
    </w:p>
    <w:p w:rsidR="00F74B47" w:rsidRPr="00750729" w:rsidRDefault="00013D7C" w:rsidP="00646F93">
      <w:pPr>
        <w:numPr>
          <w:ilvl w:val="2"/>
          <w:numId w:val="31"/>
        </w:numPr>
        <w:ind w:left="1287"/>
        <w:rPr>
          <w:rFonts w:ascii="David" w:hAnsi="David"/>
          <w:rtl/>
        </w:rPr>
      </w:pPr>
      <w:bookmarkStart w:id="34" w:name="פירוט_שירותים_מקוצר"/>
      <w:r w:rsidRPr="00750729">
        <w:rPr>
          <w:rFonts w:ascii="David" w:hAnsi="David" w:hint="cs"/>
          <w:rtl/>
        </w:rPr>
        <w:t xml:space="preserve">משרד </w:t>
      </w:r>
      <w:r w:rsidR="003455C0" w:rsidRPr="00750729">
        <w:rPr>
          <w:rFonts w:ascii="David" w:hAnsi="David" w:hint="cs"/>
          <w:rtl/>
        </w:rPr>
        <w:t xml:space="preserve">הרווחה והשירותים החברתיים, </w:t>
      </w:r>
      <w:r w:rsidR="00AA1B70" w:rsidRPr="00750729">
        <w:rPr>
          <w:rFonts w:ascii="David" w:hAnsi="David"/>
          <w:rtl/>
        </w:rPr>
        <w:fldChar w:fldCharType="begin" w:fldLock="1"/>
      </w:r>
      <w:r w:rsidR="00AA1B70" w:rsidRPr="00750729">
        <w:rPr>
          <w:rFonts w:ascii="David" w:hAnsi="David"/>
          <w:rtl/>
        </w:rPr>
        <w:instrText xml:space="preserve"> </w:instrText>
      </w:r>
      <w:r w:rsidR="00AA1B70" w:rsidRPr="00750729">
        <w:rPr>
          <w:rFonts w:ascii="David" w:hAnsi="David"/>
        </w:rPr>
        <w:instrText>REF</w:instrText>
      </w:r>
      <w:r w:rsidR="00AA1B70" w:rsidRPr="00750729">
        <w:rPr>
          <w:rFonts w:ascii="David" w:hAnsi="David"/>
          <w:rtl/>
        </w:rPr>
        <w:instrText xml:space="preserve"> שם_האגף \</w:instrText>
      </w:r>
      <w:r w:rsidR="00AA1B70" w:rsidRPr="00750729">
        <w:rPr>
          <w:rFonts w:ascii="David" w:hAnsi="David"/>
        </w:rPr>
        <w:instrText>h</w:instrText>
      </w:r>
      <w:r w:rsidR="00AA1B70" w:rsidRPr="00750729">
        <w:rPr>
          <w:rFonts w:ascii="David" w:hAnsi="David"/>
          <w:rtl/>
        </w:rPr>
        <w:instrText xml:space="preserve">  \* </w:instrText>
      </w:r>
      <w:r w:rsidR="00AA1B70" w:rsidRPr="00750729">
        <w:rPr>
          <w:rFonts w:ascii="David" w:hAnsi="David"/>
        </w:rPr>
        <w:instrText>MERGEFORMAT</w:instrText>
      </w:r>
      <w:r w:rsidR="00AA1B70" w:rsidRPr="00750729">
        <w:rPr>
          <w:rFonts w:ascii="David" w:hAnsi="David"/>
          <w:rtl/>
        </w:rPr>
        <w:instrText xml:space="preserve"> </w:instrText>
      </w:r>
      <w:r w:rsidR="00AA1B70" w:rsidRPr="00750729">
        <w:rPr>
          <w:rFonts w:ascii="David" w:hAnsi="David"/>
          <w:rtl/>
        </w:rPr>
      </w:r>
      <w:r w:rsidR="00AA1B70" w:rsidRPr="00750729">
        <w:rPr>
          <w:rFonts w:ascii="David" w:hAnsi="David"/>
          <w:rtl/>
        </w:rPr>
        <w:fldChar w:fldCharType="separate"/>
      </w:r>
      <w:r w:rsidR="00F708EC" w:rsidRPr="00750729">
        <w:rPr>
          <w:rFonts w:ascii="David" w:hAnsi="David" w:hint="cs"/>
          <w:rtl/>
        </w:rPr>
        <w:t>השירות לרווחת הפרט והמשפחה</w:t>
      </w:r>
      <w:r w:rsidR="00AA1B70" w:rsidRPr="00750729">
        <w:rPr>
          <w:rFonts w:ascii="David" w:hAnsi="David"/>
          <w:rtl/>
        </w:rPr>
        <w:fldChar w:fldCharType="end"/>
      </w:r>
      <w:r w:rsidRPr="00750729">
        <w:rPr>
          <w:rFonts w:ascii="David" w:hAnsi="David"/>
          <w:rtl/>
        </w:rPr>
        <w:t>,</w:t>
      </w:r>
      <w:r w:rsidRPr="00750729">
        <w:rPr>
          <w:rFonts w:ascii="David" w:hAnsi="David" w:hint="cs"/>
          <w:rtl/>
        </w:rPr>
        <w:t xml:space="preserve"> מבקש </w:t>
      </w:r>
      <w:r w:rsidRPr="00750729">
        <w:rPr>
          <w:rFonts w:ascii="David" w:hAnsi="David" w:hint="eastAsia"/>
          <w:rtl/>
        </w:rPr>
        <w:t>לקבל</w:t>
      </w:r>
      <w:r w:rsidRPr="00750729">
        <w:rPr>
          <w:rFonts w:ascii="David" w:hAnsi="David"/>
          <w:rtl/>
        </w:rPr>
        <w:t xml:space="preserve"> הצעות </w:t>
      </w:r>
      <w:r w:rsidR="001A166C" w:rsidRPr="00750729">
        <w:rPr>
          <w:rFonts w:ascii="David" w:hAnsi="David" w:hint="cs"/>
          <w:rtl/>
        </w:rPr>
        <w:t>ל</w:t>
      </w:r>
      <w:r w:rsidR="00AA1B70" w:rsidRPr="00750729">
        <w:rPr>
          <w:rFonts w:ascii="David" w:hAnsi="David"/>
          <w:rtl/>
        </w:rPr>
        <w:fldChar w:fldCharType="begin" w:fldLock="1"/>
      </w:r>
      <w:r w:rsidR="00AA1B70" w:rsidRPr="00750729">
        <w:rPr>
          <w:rFonts w:ascii="David" w:hAnsi="David"/>
          <w:rtl/>
        </w:rPr>
        <w:instrText xml:space="preserve"> </w:instrText>
      </w:r>
      <w:r w:rsidR="00AA1B70" w:rsidRPr="00750729">
        <w:rPr>
          <w:rFonts w:ascii="David" w:hAnsi="David" w:hint="cs"/>
        </w:rPr>
        <w:instrText>REF</w:instrText>
      </w:r>
      <w:r w:rsidR="00AA1B70" w:rsidRPr="00750729">
        <w:rPr>
          <w:rFonts w:ascii="David" w:hAnsi="David" w:hint="cs"/>
          <w:rtl/>
        </w:rPr>
        <w:instrText xml:space="preserve"> שם_המכרז_כולל_אזור \</w:instrText>
      </w:r>
      <w:r w:rsidR="00AA1B70" w:rsidRPr="00750729">
        <w:rPr>
          <w:rFonts w:ascii="David" w:hAnsi="David" w:hint="cs"/>
        </w:rPr>
        <w:instrText>h</w:instrText>
      </w:r>
      <w:r w:rsidR="00AA1B70" w:rsidRPr="00750729">
        <w:rPr>
          <w:rFonts w:ascii="David" w:hAnsi="David"/>
          <w:rtl/>
        </w:rPr>
        <w:instrText xml:space="preserve">  \* </w:instrText>
      </w:r>
      <w:r w:rsidR="00AA1B70" w:rsidRPr="00750729">
        <w:rPr>
          <w:rFonts w:ascii="David" w:hAnsi="David"/>
        </w:rPr>
        <w:instrText>MERGEFORMAT</w:instrText>
      </w:r>
      <w:r w:rsidR="00AA1B70" w:rsidRPr="00750729">
        <w:rPr>
          <w:rFonts w:ascii="David" w:hAnsi="David"/>
          <w:rtl/>
        </w:rPr>
        <w:instrText xml:space="preserve"> </w:instrText>
      </w:r>
      <w:r w:rsidR="00AA1B70" w:rsidRPr="00750729">
        <w:rPr>
          <w:rFonts w:ascii="David" w:hAnsi="David"/>
          <w:rtl/>
        </w:rPr>
      </w:r>
      <w:r w:rsidR="00AA1B70" w:rsidRPr="00750729">
        <w:rPr>
          <w:rFonts w:ascii="David" w:hAnsi="David"/>
          <w:rtl/>
        </w:rPr>
        <w:fldChar w:fldCharType="separate"/>
      </w:r>
      <w:r w:rsidR="00F708EC" w:rsidRPr="00750729">
        <w:rPr>
          <w:rFonts w:ascii="David" w:hAnsi="David" w:hint="cs"/>
          <w:rtl/>
        </w:rPr>
        <w:t>ייעוץ, פיתוח והנחייה של הפעלת</w:t>
      </w:r>
      <w:r w:rsidR="00F708EC" w:rsidRPr="00750729">
        <w:rPr>
          <w:rFonts w:ascii="David" w:hAnsi="David" w:hint="cs"/>
          <w:rtl/>
          <w:lang w:eastAsia="en-US"/>
        </w:rPr>
        <w:t xml:space="preserve"> תכניות למשפחות בסיכון גבוה ('יחדיו' ואלימות במשפחה), בפריסה ארצית</w:t>
      </w:r>
      <w:r w:rsidR="00AA1B70" w:rsidRPr="00750729">
        <w:rPr>
          <w:rFonts w:ascii="David" w:hAnsi="David"/>
          <w:rtl/>
        </w:rPr>
        <w:fldChar w:fldCharType="end"/>
      </w:r>
      <w:bookmarkEnd w:id="34"/>
      <w:r w:rsidR="00DD1F98" w:rsidRPr="00750729">
        <w:rPr>
          <w:rFonts w:ascii="David" w:hAnsi="David" w:hint="cs"/>
          <w:rtl/>
        </w:rPr>
        <w:t>.</w:t>
      </w:r>
    </w:p>
    <w:p w:rsidR="00AA1B70" w:rsidRPr="00750729" w:rsidRDefault="0092796A" w:rsidP="003902B0">
      <w:pPr>
        <w:numPr>
          <w:ilvl w:val="2"/>
          <w:numId w:val="31"/>
        </w:numPr>
        <w:ind w:left="1287"/>
        <w:rPr>
          <w:rFonts w:ascii="David" w:hAnsi="David"/>
        </w:rPr>
      </w:pPr>
      <w:bookmarkStart w:id="35" w:name="פירוט_שירותים_מורחב"/>
      <w:r w:rsidRPr="00750729">
        <w:rPr>
          <w:rFonts w:ascii="David" w:hAnsi="David" w:hint="cs"/>
          <w:rtl/>
        </w:rPr>
        <w:t>מטרת המכרז היא לא</w:t>
      </w:r>
      <w:r w:rsidR="008F59B6" w:rsidRPr="00750729">
        <w:rPr>
          <w:rFonts w:ascii="David" w:hAnsi="David" w:hint="cs"/>
          <w:rtl/>
        </w:rPr>
        <w:t xml:space="preserve">תר גוף </w:t>
      </w:r>
      <w:r w:rsidR="008F59B6" w:rsidRPr="00750729">
        <w:rPr>
          <w:rFonts w:ascii="David" w:hAnsi="David" w:hint="cs"/>
          <w:b/>
          <w:bCs/>
          <w:u w:val="single"/>
          <w:rtl/>
        </w:rPr>
        <w:t>אחד</w:t>
      </w:r>
      <w:r w:rsidR="008F59B6" w:rsidRPr="00750729">
        <w:rPr>
          <w:rFonts w:ascii="David" w:hAnsi="David" w:hint="cs"/>
          <w:rtl/>
        </w:rPr>
        <w:t>, ציבורי או פרטי,</w:t>
      </w:r>
      <w:r w:rsidR="00595BEE" w:rsidRPr="00750729">
        <w:rPr>
          <w:rFonts w:ascii="David" w:hAnsi="David" w:hint="cs"/>
          <w:rtl/>
        </w:rPr>
        <w:t xml:space="preserve"> לצורך </w:t>
      </w:r>
      <w:bookmarkStart w:id="36" w:name="תמצית_השירותים_1"/>
      <w:r w:rsidR="00595BEE" w:rsidRPr="00750729">
        <w:rPr>
          <w:rFonts w:ascii="David" w:hAnsi="David" w:hint="cs"/>
          <w:rtl/>
        </w:rPr>
        <w:t>אספקת</w:t>
      </w:r>
      <w:r w:rsidR="0003613C" w:rsidRPr="00750729">
        <w:rPr>
          <w:rFonts w:ascii="David" w:hAnsi="David" w:hint="cs"/>
          <w:rtl/>
        </w:rPr>
        <w:t xml:space="preserve"> </w:t>
      </w:r>
      <w:bookmarkStart w:id="37" w:name="תמצית_השירותים"/>
      <w:r w:rsidR="008F59B6" w:rsidRPr="00750729">
        <w:rPr>
          <w:rFonts w:ascii="David" w:hAnsi="David" w:hint="cs"/>
          <w:rtl/>
        </w:rPr>
        <w:t>שירותי ייעוץ</w:t>
      </w:r>
      <w:r w:rsidR="00AB3F89" w:rsidRPr="00750729">
        <w:rPr>
          <w:rFonts w:ascii="David" w:hAnsi="David" w:hint="cs"/>
          <w:rtl/>
        </w:rPr>
        <w:t>,</w:t>
      </w:r>
      <w:r w:rsidR="008F59B6" w:rsidRPr="00750729">
        <w:rPr>
          <w:rFonts w:ascii="David" w:hAnsi="David" w:hint="cs"/>
          <w:rtl/>
        </w:rPr>
        <w:t xml:space="preserve"> פיתוח והנחייה ל</w:t>
      </w:r>
      <w:bookmarkStart w:id="38" w:name="הגדרת_תכנית"/>
      <w:r w:rsidR="00C17A4F" w:rsidRPr="00750729">
        <w:rPr>
          <w:rFonts w:ascii="David" w:hAnsi="David" w:hint="cs"/>
          <w:rtl/>
        </w:rPr>
        <w:t xml:space="preserve">מחלקות לשירותים חברתיים ברשויות המקומיות המפעילות </w:t>
      </w:r>
      <w:r w:rsidRPr="00750729">
        <w:rPr>
          <w:rFonts w:ascii="David" w:hAnsi="David"/>
        </w:rPr>
        <w:fldChar w:fldCharType="begin" w:fldLock="1"/>
      </w:r>
      <w:r w:rsidRPr="00750729">
        <w:rPr>
          <w:rFonts w:ascii="David" w:hAnsi="David"/>
        </w:rPr>
        <w:instrText xml:space="preserve"> REF </w:instrText>
      </w:r>
      <w:r w:rsidRPr="00750729">
        <w:rPr>
          <w:rFonts w:ascii="David" w:hAnsi="David"/>
          <w:rtl/>
        </w:rPr>
        <w:instrText>הגדרת_שירותים_מקוצר</w:instrText>
      </w:r>
      <w:r w:rsidR="00BD3C89" w:rsidRPr="00750729">
        <w:rPr>
          <w:rFonts w:ascii="David" w:hAnsi="David" w:hint="cs"/>
          <w:rtl/>
        </w:rPr>
        <w:instrText>_יותר</w:instrText>
      </w:r>
      <w:r w:rsidRPr="00750729">
        <w:rPr>
          <w:rFonts w:ascii="David" w:hAnsi="David"/>
        </w:rPr>
        <w:instrText xml:space="preserve"> \h  \* MERGEFORMAT </w:instrText>
      </w:r>
      <w:r w:rsidR="00BD3C89" w:rsidRPr="00750729">
        <w:rPr>
          <w:rFonts w:ascii="David" w:hAnsi="David"/>
        </w:rPr>
        <w:instrText xml:space="preserve"> </w:instrText>
      </w:r>
      <w:r w:rsidRPr="00750729">
        <w:rPr>
          <w:rFonts w:ascii="David" w:hAnsi="David"/>
        </w:rPr>
      </w:r>
      <w:r w:rsidRPr="00750729">
        <w:rPr>
          <w:rFonts w:ascii="David" w:hAnsi="David"/>
        </w:rPr>
        <w:fldChar w:fldCharType="separate"/>
      </w:r>
      <w:r w:rsidR="00F708EC" w:rsidRPr="00750729">
        <w:rPr>
          <w:rFonts w:ascii="David" w:hAnsi="David" w:hint="cs"/>
          <w:rtl/>
          <w:lang w:eastAsia="en-US"/>
        </w:rPr>
        <w:t>תכניות למשפחות בסיכון גבוה ('יחדיו'</w:t>
      </w:r>
      <w:r w:rsidRPr="00750729">
        <w:rPr>
          <w:rFonts w:ascii="David" w:hAnsi="David"/>
        </w:rPr>
        <w:fldChar w:fldCharType="end"/>
      </w:r>
      <w:r w:rsidR="00BD3C89" w:rsidRPr="00750729">
        <w:rPr>
          <w:rFonts w:ascii="David" w:hAnsi="David" w:hint="cs"/>
          <w:rtl/>
        </w:rPr>
        <w:t>)</w:t>
      </w:r>
      <w:bookmarkEnd w:id="36"/>
      <w:bookmarkEnd w:id="37"/>
      <w:r w:rsidR="00251046" w:rsidRPr="00750729">
        <w:rPr>
          <w:rFonts w:ascii="David" w:hAnsi="David" w:hint="cs"/>
          <w:rtl/>
        </w:rPr>
        <w:t xml:space="preserve"> שמטרתן לחזק את המערכת המשפחתית ואת יכולת ההורים לטפל בילדיהם, וכן לסייע בהפסקת ומניעת סיכון הילדים במשפחתם</w:t>
      </w:r>
      <w:bookmarkEnd w:id="38"/>
      <w:r w:rsidR="008F59B6" w:rsidRPr="00750729">
        <w:rPr>
          <w:rFonts w:ascii="David" w:hAnsi="David" w:hint="cs"/>
          <w:rtl/>
        </w:rPr>
        <w:t xml:space="preserve">, </w:t>
      </w:r>
      <w:r w:rsidR="00C17A4F" w:rsidRPr="00750729">
        <w:rPr>
          <w:rFonts w:ascii="David" w:hAnsi="David" w:hint="cs"/>
          <w:rtl/>
        </w:rPr>
        <w:t>ו</w:t>
      </w:r>
      <w:r w:rsidR="008F59B6" w:rsidRPr="00750729">
        <w:rPr>
          <w:rFonts w:ascii="David" w:hAnsi="David" w:hint="cs"/>
          <w:rtl/>
        </w:rPr>
        <w:t>לצורך פיתוח מודלים של עבודה והפקת חומרים מקצועיים</w:t>
      </w:r>
      <w:r w:rsidRPr="00750729">
        <w:rPr>
          <w:rFonts w:ascii="David" w:hAnsi="David" w:hint="cs"/>
          <w:rtl/>
        </w:rPr>
        <w:t>. ה</w:t>
      </w:r>
      <w:r w:rsidR="00D763BC" w:rsidRPr="00750729">
        <w:rPr>
          <w:rFonts w:ascii="David" w:hAnsi="David" w:hint="cs"/>
          <w:rtl/>
        </w:rPr>
        <w:t xml:space="preserve">ספק ייעץ, יפתח, ילווה </w:t>
      </w:r>
      <w:r w:rsidR="00051B8E" w:rsidRPr="00750729">
        <w:rPr>
          <w:rFonts w:ascii="David" w:hAnsi="David" w:hint="cs"/>
          <w:rtl/>
        </w:rPr>
        <w:t>וינחה</w:t>
      </w:r>
      <w:r w:rsidR="003902B0" w:rsidRPr="00750729">
        <w:rPr>
          <w:rFonts w:ascii="David" w:hAnsi="David" w:hint="cs"/>
          <w:rtl/>
        </w:rPr>
        <w:t>, בהתאם למדיניות המשרד,</w:t>
      </w:r>
      <w:r w:rsidR="00D763BC" w:rsidRPr="00750729">
        <w:rPr>
          <w:rFonts w:ascii="David" w:hAnsi="David" w:hint="cs"/>
          <w:rtl/>
        </w:rPr>
        <w:t xml:space="preserve"> את </w:t>
      </w:r>
      <w:r w:rsidRPr="00750729">
        <w:rPr>
          <w:rFonts w:ascii="David" w:hAnsi="David" w:hint="cs"/>
          <w:rtl/>
        </w:rPr>
        <w:t>המחלקו</w:t>
      </w:r>
      <w:r w:rsidR="00595BEE" w:rsidRPr="00750729">
        <w:rPr>
          <w:rFonts w:ascii="David" w:hAnsi="David" w:hint="cs"/>
          <w:rtl/>
        </w:rPr>
        <w:t xml:space="preserve">ת לשירותים חברתיים </w:t>
      </w:r>
      <w:r w:rsidR="00D763BC" w:rsidRPr="00750729">
        <w:rPr>
          <w:rFonts w:ascii="David" w:hAnsi="David" w:hint="cs"/>
          <w:rtl/>
        </w:rPr>
        <w:t xml:space="preserve">אשר </w:t>
      </w:r>
      <w:r w:rsidR="00595BEE" w:rsidRPr="00750729">
        <w:rPr>
          <w:rFonts w:ascii="David" w:hAnsi="David" w:hint="cs"/>
          <w:rtl/>
        </w:rPr>
        <w:t>מספק</w:t>
      </w:r>
      <w:r w:rsidR="003902B0" w:rsidRPr="00750729">
        <w:rPr>
          <w:rFonts w:ascii="David" w:hAnsi="David" w:hint="cs"/>
          <w:rtl/>
        </w:rPr>
        <w:t>ות</w:t>
      </w:r>
      <w:r w:rsidR="00D763BC" w:rsidRPr="00750729">
        <w:rPr>
          <w:rFonts w:ascii="David" w:hAnsi="David" w:hint="cs"/>
          <w:rtl/>
        </w:rPr>
        <w:t xml:space="preserve"> </w:t>
      </w:r>
      <w:r w:rsidRPr="00750729">
        <w:rPr>
          <w:rFonts w:ascii="David" w:hAnsi="David" w:hint="cs"/>
          <w:rtl/>
        </w:rPr>
        <w:t xml:space="preserve">שירותי טיפול קבוצתיים ופרטיים למשפחות במצוקה </w:t>
      </w:r>
      <w:r w:rsidR="00D763BC" w:rsidRPr="00750729">
        <w:rPr>
          <w:rFonts w:ascii="David" w:hAnsi="David" w:hint="cs"/>
          <w:rtl/>
        </w:rPr>
        <w:t>ש</w:t>
      </w:r>
      <w:r w:rsidRPr="00750729">
        <w:rPr>
          <w:rFonts w:ascii="David" w:hAnsi="David" w:hint="cs"/>
          <w:rtl/>
        </w:rPr>
        <w:t>להם ילדים בסיכון פיזי, נפשי ורגשי עקב אי תפקוד הורי שעלול לפגו</w:t>
      </w:r>
      <w:r w:rsidR="004A4A21" w:rsidRPr="00750729">
        <w:rPr>
          <w:rFonts w:ascii="David" w:hAnsi="David" w:hint="cs"/>
          <w:rtl/>
        </w:rPr>
        <w:t>ע</w:t>
      </w:r>
      <w:r w:rsidRPr="00750729">
        <w:rPr>
          <w:rFonts w:ascii="David" w:hAnsi="David" w:hint="cs"/>
          <w:rtl/>
        </w:rPr>
        <w:t xml:space="preserve"> בהתפתחותם או הסובלים מאלימות במשפח</w:t>
      </w:r>
      <w:r w:rsidR="00251046" w:rsidRPr="00750729">
        <w:rPr>
          <w:rFonts w:ascii="David" w:hAnsi="David" w:hint="cs"/>
          <w:rtl/>
        </w:rPr>
        <w:t>ה.</w:t>
      </w:r>
      <w:r w:rsidR="00D763BC" w:rsidRPr="00750729">
        <w:rPr>
          <w:rFonts w:ascii="David" w:hAnsi="David" w:hint="cs"/>
          <w:rtl/>
        </w:rPr>
        <w:t xml:space="preserve"> כמו כן, במסגרת מכרז זה </w:t>
      </w:r>
      <w:r w:rsidR="008B749F" w:rsidRPr="00750729">
        <w:rPr>
          <w:rFonts w:ascii="David" w:hAnsi="David" w:hint="cs"/>
          <w:rtl/>
        </w:rPr>
        <w:t>יי</w:t>
      </w:r>
      <w:r w:rsidR="00D763BC" w:rsidRPr="00750729">
        <w:rPr>
          <w:rFonts w:ascii="David" w:hAnsi="David" w:hint="cs"/>
          <w:rtl/>
        </w:rPr>
        <w:t xml:space="preserve">ערך יום עיון </w:t>
      </w:r>
      <w:r w:rsidR="001F0451" w:rsidRPr="00750729">
        <w:rPr>
          <w:rFonts w:ascii="David" w:hAnsi="David" w:hint="cs"/>
          <w:rtl/>
        </w:rPr>
        <w:t xml:space="preserve">במסגרת </w:t>
      </w:r>
      <w:r w:rsidR="00D763BC" w:rsidRPr="00750729">
        <w:rPr>
          <w:rFonts w:ascii="David" w:hAnsi="David" w:hint="cs"/>
          <w:rtl/>
        </w:rPr>
        <w:t>תכנית "אלימות במשפח</w:t>
      </w:r>
      <w:r w:rsidR="008B749F" w:rsidRPr="00750729">
        <w:rPr>
          <w:rFonts w:ascii="David" w:hAnsi="David" w:hint="cs"/>
          <w:rtl/>
        </w:rPr>
        <w:t>ה"</w:t>
      </w:r>
      <w:bookmarkEnd w:id="35"/>
      <w:r w:rsidR="00D763BC" w:rsidRPr="00750729">
        <w:rPr>
          <w:rFonts w:ascii="David" w:hAnsi="David" w:hint="cs"/>
          <w:rtl/>
        </w:rPr>
        <w:t xml:space="preserve">. </w:t>
      </w:r>
    </w:p>
    <w:p w:rsidR="00251046" w:rsidRPr="00750729" w:rsidRDefault="00D763BC" w:rsidP="008402D3">
      <w:pPr>
        <w:numPr>
          <w:ilvl w:val="2"/>
          <w:numId w:val="31"/>
        </w:numPr>
        <w:ind w:left="1287"/>
        <w:rPr>
          <w:rFonts w:ascii="David" w:hAnsi="David"/>
          <w:b/>
          <w:bCs/>
        </w:rPr>
      </w:pPr>
      <w:bookmarkStart w:id="39" w:name="מקום_מתן_השירות_מפורט"/>
      <w:bookmarkStart w:id="40" w:name="היקף_השירות"/>
      <w:r w:rsidRPr="00750729">
        <w:rPr>
          <w:rFonts w:ascii="David" w:hAnsi="David" w:hint="cs"/>
          <w:b/>
          <w:bCs/>
          <w:rtl/>
        </w:rPr>
        <w:t xml:space="preserve">השירותים לפי מכרז זה יסופקו </w:t>
      </w:r>
      <w:r w:rsidR="001F0451" w:rsidRPr="00750729">
        <w:rPr>
          <w:rFonts w:ascii="David" w:hAnsi="David" w:hint="cs"/>
          <w:b/>
          <w:bCs/>
          <w:rtl/>
        </w:rPr>
        <w:t>ב</w:t>
      </w:r>
      <w:r w:rsidRPr="00750729">
        <w:rPr>
          <w:rFonts w:ascii="David" w:hAnsi="David"/>
          <w:b/>
          <w:bCs/>
          <w:rtl/>
        </w:rPr>
        <w:t>כ-40 מחלקות לשירותים חברתיים ברשויות המקומיו</w:t>
      </w:r>
      <w:r w:rsidR="00DA1CEF" w:rsidRPr="00750729">
        <w:rPr>
          <w:rFonts w:ascii="David" w:hAnsi="David" w:hint="cs"/>
          <w:b/>
          <w:bCs/>
          <w:rtl/>
        </w:rPr>
        <w:t xml:space="preserve">ת </w:t>
      </w:r>
      <w:r w:rsidR="00DA1CEF" w:rsidRPr="00750729">
        <w:rPr>
          <w:rFonts w:ascii="David" w:hAnsi="David"/>
          <w:b/>
          <w:bCs/>
        </w:rPr>
        <w:fldChar w:fldCharType="begin" w:fldLock="1"/>
      </w:r>
      <w:r w:rsidR="00DA1CEF" w:rsidRPr="00750729">
        <w:rPr>
          <w:rFonts w:ascii="David" w:hAnsi="David"/>
          <w:b/>
          <w:bCs/>
        </w:rPr>
        <w:instrText xml:space="preserve"> REF </w:instrText>
      </w:r>
      <w:r w:rsidR="00DA1CEF" w:rsidRPr="00750729">
        <w:rPr>
          <w:rFonts w:ascii="David" w:hAnsi="David"/>
          <w:b/>
          <w:bCs/>
          <w:rtl/>
        </w:rPr>
        <w:instrText>מקום_מתן_השירות</w:instrText>
      </w:r>
      <w:r w:rsidR="00DA1CEF" w:rsidRPr="00750729">
        <w:rPr>
          <w:rFonts w:ascii="David" w:hAnsi="David"/>
          <w:b/>
          <w:bCs/>
        </w:rPr>
        <w:instrText xml:space="preserve"> \h  \* MERGEFORMAT </w:instrText>
      </w:r>
      <w:r w:rsidR="00DA1CEF" w:rsidRPr="00750729">
        <w:rPr>
          <w:rFonts w:ascii="David" w:hAnsi="David"/>
          <w:b/>
          <w:bCs/>
        </w:rPr>
      </w:r>
      <w:r w:rsidR="00DA1CEF" w:rsidRPr="00750729">
        <w:rPr>
          <w:rFonts w:ascii="David" w:hAnsi="David"/>
          <w:b/>
          <w:bCs/>
        </w:rPr>
        <w:fldChar w:fldCharType="separate"/>
      </w:r>
      <w:r w:rsidR="00F708EC" w:rsidRPr="00750729">
        <w:rPr>
          <w:rFonts w:ascii="David" w:hAnsi="David" w:hint="cs"/>
          <w:b/>
          <w:bCs/>
          <w:rtl/>
          <w:lang w:eastAsia="en-US"/>
        </w:rPr>
        <w:t>בפריסה ארצית</w:t>
      </w:r>
      <w:r w:rsidR="00DA1CEF" w:rsidRPr="00750729">
        <w:rPr>
          <w:rFonts w:ascii="David" w:hAnsi="David"/>
          <w:b/>
          <w:bCs/>
        </w:rPr>
        <w:fldChar w:fldCharType="end"/>
      </w:r>
      <w:r w:rsidR="00DA1CEF" w:rsidRPr="00750729">
        <w:rPr>
          <w:rFonts w:ascii="David" w:hAnsi="David" w:hint="cs"/>
          <w:b/>
          <w:bCs/>
          <w:rtl/>
        </w:rPr>
        <w:t xml:space="preserve"> כמפורט ב</w:t>
      </w:r>
      <w:r w:rsidR="00DA1CEF" w:rsidRPr="00750729">
        <w:rPr>
          <w:rFonts w:ascii="David" w:hAnsi="David"/>
          <w:b/>
          <w:bCs/>
          <w:rtl/>
        </w:rPr>
        <w:fldChar w:fldCharType="begin" w:fldLock="1"/>
      </w:r>
      <w:r w:rsidR="00DA1CEF" w:rsidRPr="00750729">
        <w:rPr>
          <w:rFonts w:ascii="David" w:hAnsi="David"/>
          <w:b/>
          <w:bCs/>
          <w:rtl/>
        </w:rPr>
        <w:instrText xml:space="preserve"> </w:instrText>
      </w:r>
      <w:r w:rsidR="00DA1CEF" w:rsidRPr="00750729">
        <w:rPr>
          <w:rFonts w:ascii="David" w:hAnsi="David" w:hint="cs"/>
          <w:b/>
          <w:bCs/>
        </w:rPr>
        <w:instrText>REF</w:instrText>
      </w:r>
      <w:r w:rsidR="00DA1CEF" w:rsidRPr="00750729">
        <w:rPr>
          <w:rFonts w:ascii="David" w:hAnsi="David" w:hint="cs"/>
          <w:b/>
          <w:bCs/>
          <w:rtl/>
        </w:rPr>
        <w:instrText xml:space="preserve"> נספח_רשימת_רשויות \</w:instrText>
      </w:r>
      <w:r w:rsidR="00DA1CEF" w:rsidRPr="00750729">
        <w:rPr>
          <w:rFonts w:ascii="David" w:hAnsi="David" w:hint="cs"/>
          <w:b/>
          <w:bCs/>
        </w:rPr>
        <w:instrText>h</w:instrText>
      </w:r>
      <w:r w:rsidR="00DA1CEF" w:rsidRPr="00750729">
        <w:rPr>
          <w:rFonts w:ascii="David" w:hAnsi="David"/>
          <w:b/>
          <w:bCs/>
          <w:rtl/>
        </w:rPr>
        <w:instrText xml:space="preserve">  \* </w:instrText>
      </w:r>
      <w:r w:rsidR="00DA1CEF" w:rsidRPr="00750729">
        <w:rPr>
          <w:rFonts w:ascii="David" w:hAnsi="David"/>
          <w:b/>
          <w:bCs/>
        </w:rPr>
        <w:instrText>MERGEFORMAT</w:instrText>
      </w:r>
      <w:r w:rsidR="00DA1CEF" w:rsidRPr="00750729">
        <w:rPr>
          <w:rFonts w:ascii="David" w:hAnsi="David"/>
          <w:b/>
          <w:bCs/>
          <w:rtl/>
        </w:rPr>
        <w:instrText xml:space="preserve"> </w:instrText>
      </w:r>
      <w:r w:rsidR="00DA1CEF" w:rsidRPr="00750729">
        <w:rPr>
          <w:rFonts w:ascii="David" w:hAnsi="David"/>
          <w:b/>
          <w:bCs/>
          <w:rtl/>
        </w:rPr>
      </w:r>
      <w:r w:rsidR="00DA1CEF" w:rsidRPr="00750729">
        <w:rPr>
          <w:rFonts w:ascii="David" w:hAnsi="David"/>
          <w:b/>
          <w:bCs/>
          <w:rtl/>
        </w:rPr>
        <w:fldChar w:fldCharType="separate"/>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28 </w:t>
      </w:r>
      <w:r w:rsidR="00DA1CEF" w:rsidRPr="00750729">
        <w:rPr>
          <w:rFonts w:ascii="David" w:hAnsi="David"/>
          <w:b/>
          <w:bCs/>
          <w:rtl/>
        </w:rPr>
        <w:fldChar w:fldCharType="end"/>
      </w:r>
      <w:bookmarkEnd w:id="39"/>
      <w:r w:rsidRPr="00750729">
        <w:rPr>
          <w:rFonts w:ascii="David" w:hAnsi="David" w:hint="cs"/>
          <w:b/>
          <w:bCs/>
          <w:rtl/>
        </w:rPr>
        <w:t xml:space="preserve">. </w:t>
      </w:r>
      <w:r w:rsidR="00251046" w:rsidRPr="00750729">
        <w:rPr>
          <w:rFonts w:ascii="David" w:hAnsi="David" w:hint="cs"/>
          <w:b/>
          <w:bCs/>
          <w:rtl/>
        </w:rPr>
        <w:t xml:space="preserve">כיום </w:t>
      </w:r>
      <w:r w:rsidRPr="00750729">
        <w:rPr>
          <w:rFonts w:ascii="David" w:hAnsi="David" w:hint="cs"/>
          <w:b/>
          <w:bCs/>
          <w:rtl/>
        </w:rPr>
        <w:t xml:space="preserve">מפעילות המחלקות לשירותים חברתיים ברשויות המקומיות </w:t>
      </w:r>
      <w:r w:rsidR="00251046" w:rsidRPr="00750729">
        <w:rPr>
          <w:rFonts w:ascii="David" w:hAnsi="David" w:hint="cs"/>
          <w:b/>
          <w:bCs/>
          <w:rtl/>
        </w:rPr>
        <w:t xml:space="preserve">במסגרת </w:t>
      </w:r>
      <w:r w:rsidR="00251046" w:rsidRPr="00750729">
        <w:rPr>
          <w:rFonts w:ascii="David" w:hAnsi="David"/>
          <w:b/>
          <w:bCs/>
          <w:rtl/>
        </w:rPr>
        <w:fldChar w:fldCharType="begin" w:fldLock="1"/>
      </w:r>
      <w:r w:rsidR="00251046" w:rsidRPr="00750729">
        <w:rPr>
          <w:rFonts w:ascii="David" w:hAnsi="David"/>
          <w:b/>
          <w:bCs/>
          <w:rtl/>
        </w:rPr>
        <w:instrText xml:space="preserve"> </w:instrText>
      </w:r>
      <w:r w:rsidR="00251046" w:rsidRPr="00750729">
        <w:rPr>
          <w:rFonts w:ascii="David" w:hAnsi="David" w:hint="cs"/>
          <w:b/>
          <w:bCs/>
        </w:rPr>
        <w:instrText>REF</w:instrText>
      </w:r>
      <w:r w:rsidR="00251046" w:rsidRPr="00750729">
        <w:rPr>
          <w:rFonts w:ascii="David" w:hAnsi="David" w:hint="cs"/>
          <w:b/>
          <w:bCs/>
          <w:rtl/>
        </w:rPr>
        <w:instrText xml:space="preserve"> כינוי_מסגרת \</w:instrText>
      </w:r>
      <w:r w:rsidR="00251046" w:rsidRPr="00750729">
        <w:rPr>
          <w:rFonts w:ascii="David" w:hAnsi="David" w:hint="cs"/>
          <w:b/>
          <w:bCs/>
        </w:rPr>
        <w:instrText>h</w:instrText>
      </w:r>
      <w:r w:rsidR="00251046" w:rsidRPr="00750729">
        <w:rPr>
          <w:rFonts w:ascii="David" w:hAnsi="David"/>
          <w:b/>
          <w:bCs/>
          <w:rtl/>
        </w:rPr>
        <w:instrText xml:space="preserve">  \* </w:instrText>
      </w:r>
      <w:r w:rsidR="00251046" w:rsidRPr="00750729">
        <w:rPr>
          <w:rFonts w:ascii="David" w:hAnsi="David"/>
          <w:b/>
          <w:bCs/>
        </w:rPr>
        <w:instrText>MERGEFORMAT</w:instrText>
      </w:r>
      <w:r w:rsidR="00251046" w:rsidRPr="00750729">
        <w:rPr>
          <w:rFonts w:ascii="David" w:hAnsi="David"/>
          <w:b/>
          <w:bCs/>
          <w:rtl/>
        </w:rPr>
        <w:instrText xml:space="preserve"> </w:instrText>
      </w:r>
      <w:r w:rsidR="00251046" w:rsidRPr="00750729">
        <w:rPr>
          <w:rFonts w:ascii="David" w:hAnsi="David"/>
          <w:b/>
          <w:bCs/>
          <w:rtl/>
        </w:rPr>
      </w:r>
      <w:r w:rsidR="00251046" w:rsidRPr="00750729">
        <w:rPr>
          <w:rFonts w:ascii="David" w:hAnsi="David"/>
          <w:b/>
          <w:bCs/>
          <w:rtl/>
        </w:rPr>
        <w:fldChar w:fldCharType="separate"/>
      </w:r>
      <w:r w:rsidR="00F708EC" w:rsidRPr="00750729">
        <w:rPr>
          <w:rFonts w:ascii="David" w:hAnsi="David" w:hint="cs"/>
          <w:b/>
          <w:bCs/>
          <w:rtl/>
        </w:rPr>
        <w:t>תכנית</w:t>
      </w:r>
      <w:r w:rsidR="00251046" w:rsidRPr="00750729">
        <w:rPr>
          <w:rFonts w:ascii="David" w:hAnsi="David"/>
          <w:b/>
          <w:bCs/>
          <w:rtl/>
        </w:rPr>
        <w:fldChar w:fldCharType="end"/>
      </w:r>
      <w:r w:rsidR="00251046" w:rsidRPr="00750729">
        <w:rPr>
          <w:rFonts w:ascii="David" w:hAnsi="David" w:hint="cs"/>
          <w:b/>
          <w:bCs/>
          <w:rtl/>
        </w:rPr>
        <w:t xml:space="preserve"> </w:t>
      </w:r>
      <w:r w:rsidR="00C93F0C" w:rsidRPr="00750729">
        <w:rPr>
          <w:rFonts w:ascii="David" w:hAnsi="David" w:hint="cs"/>
          <w:b/>
          <w:bCs/>
          <w:rtl/>
        </w:rPr>
        <w:t>'</w:t>
      </w:r>
      <w:r w:rsidR="00486A76" w:rsidRPr="00750729">
        <w:rPr>
          <w:rFonts w:ascii="David" w:hAnsi="David" w:hint="cs"/>
          <w:b/>
          <w:bCs/>
          <w:rtl/>
        </w:rPr>
        <w:t>יחדיו</w:t>
      </w:r>
      <w:r w:rsidR="00C93F0C" w:rsidRPr="00750729">
        <w:rPr>
          <w:rFonts w:ascii="David" w:hAnsi="David" w:hint="cs"/>
          <w:b/>
          <w:bCs/>
          <w:rtl/>
        </w:rPr>
        <w:t>'</w:t>
      </w:r>
      <w:r w:rsidR="00486A76" w:rsidRPr="00750729">
        <w:rPr>
          <w:rFonts w:ascii="David" w:hAnsi="David" w:hint="cs"/>
          <w:b/>
          <w:bCs/>
          <w:rtl/>
        </w:rPr>
        <w:t xml:space="preserve"> </w:t>
      </w:r>
      <w:r w:rsidR="008402D3" w:rsidRPr="00750729">
        <w:rPr>
          <w:rFonts w:ascii="David" w:hAnsi="David" w:hint="cs"/>
          <w:b/>
          <w:bCs/>
          <w:rtl/>
        </w:rPr>
        <w:t xml:space="preserve">47 </w:t>
      </w:r>
      <w:r w:rsidR="00251046" w:rsidRPr="00750729">
        <w:rPr>
          <w:rFonts w:ascii="David" w:hAnsi="David" w:hint="cs"/>
          <w:b/>
          <w:bCs/>
          <w:rtl/>
        </w:rPr>
        <w:t>קבוצות עם כוונה להרחיב את מספר הקבוצות</w:t>
      </w:r>
      <w:r w:rsidRPr="00750729">
        <w:rPr>
          <w:rFonts w:ascii="David" w:hAnsi="David" w:hint="cs"/>
          <w:b/>
          <w:bCs/>
          <w:rtl/>
        </w:rPr>
        <w:t xml:space="preserve"> שהמחלקות מפעילות</w:t>
      </w:r>
      <w:r w:rsidR="00251046" w:rsidRPr="00750729">
        <w:rPr>
          <w:rFonts w:ascii="David" w:hAnsi="David" w:hint="cs"/>
          <w:b/>
          <w:bCs/>
          <w:rtl/>
        </w:rPr>
        <w:t xml:space="preserve"> ל</w:t>
      </w:r>
      <w:r w:rsidR="003B4599" w:rsidRPr="00750729">
        <w:rPr>
          <w:rFonts w:ascii="David" w:hAnsi="David" w:hint="cs"/>
          <w:b/>
          <w:bCs/>
          <w:rtl/>
        </w:rPr>
        <w:t>כ-</w:t>
      </w:r>
      <w:r w:rsidR="008402D3" w:rsidRPr="00750729">
        <w:rPr>
          <w:rFonts w:ascii="David" w:hAnsi="David" w:hint="cs"/>
          <w:b/>
          <w:bCs/>
          <w:rtl/>
        </w:rPr>
        <w:t xml:space="preserve">60 </w:t>
      </w:r>
      <w:r w:rsidR="003B4599" w:rsidRPr="00750729">
        <w:rPr>
          <w:rFonts w:ascii="David" w:hAnsi="David" w:hint="cs"/>
          <w:b/>
          <w:bCs/>
          <w:rtl/>
        </w:rPr>
        <w:t>קבוצות</w:t>
      </w:r>
      <w:r w:rsidR="00251046" w:rsidRPr="00750729">
        <w:rPr>
          <w:rFonts w:ascii="David" w:hAnsi="David" w:hint="cs"/>
          <w:b/>
          <w:bCs/>
          <w:rtl/>
        </w:rPr>
        <w:t>.</w:t>
      </w:r>
      <w:r w:rsidR="00414314" w:rsidRPr="00750729">
        <w:rPr>
          <w:rFonts w:ascii="David" w:hAnsi="David" w:hint="cs"/>
          <w:b/>
          <w:bCs/>
          <w:rtl/>
        </w:rPr>
        <w:t xml:space="preserve"> </w:t>
      </w:r>
      <w:bookmarkStart w:id="41" w:name="מכסת_מטופלים_הסתייגות"/>
      <w:r w:rsidR="00251046" w:rsidRPr="00750729">
        <w:rPr>
          <w:rFonts w:ascii="David" w:hAnsi="David"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bookmarkEnd w:id="40"/>
      <w:bookmarkEnd w:id="41"/>
      <w:r w:rsidR="00251046" w:rsidRPr="00750729">
        <w:rPr>
          <w:rFonts w:ascii="David" w:hAnsi="David" w:hint="cs"/>
          <w:b/>
          <w:bCs/>
          <w:rtl/>
        </w:rPr>
        <w:t>.</w:t>
      </w:r>
    </w:p>
    <w:p w:rsidR="00C267F1" w:rsidRPr="00750729" w:rsidRDefault="000A2D77" w:rsidP="00646F93">
      <w:pPr>
        <w:numPr>
          <w:ilvl w:val="2"/>
          <w:numId w:val="31"/>
        </w:numPr>
        <w:ind w:left="1287"/>
        <w:rPr>
          <w:rFonts w:ascii="David" w:hAnsi="David"/>
        </w:rPr>
      </w:pPr>
      <w:sdt>
        <w:sdtPr>
          <w:rPr>
            <w:rFonts w:ascii="David" w:hAnsi="David"/>
            <w:b/>
            <w:bCs/>
            <w:rtl/>
          </w:rPr>
          <w:id w:val="-489100491"/>
          <w:placeholder>
            <w:docPart w:val="140E7B55DB32404999DBF2FF642EC45A"/>
          </w:placeholder>
        </w:sdtPr>
        <w:sdtEndPr>
          <w:rPr>
            <w:rFonts w:hint="cs"/>
          </w:rPr>
        </w:sdtEndPr>
        <w:sdtContent>
          <w:bookmarkStart w:id="42" w:name="פירוט_השירותים_היקף_השירות"/>
          <w:r w:rsidR="00C267F1" w:rsidRPr="00750729">
            <w:rPr>
              <w:rFonts w:ascii="David" w:hAnsi="David"/>
              <w:b/>
              <w:bCs/>
              <w:rtl/>
            </w:rPr>
            <w:t>למשרד שמורה האופציה להרחיב את ההתקשרות בעד 50% מהיקף ההתקשרות המשוער לפי המכרז לפי שיקול דעתו הבלעדי</w:t>
          </w:r>
          <w:r w:rsidR="00C267F1" w:rsidRPr="00750729">
            <w:rPr>
              <w:rFonts w:ascii="David" w:hAnsi="David" w:hint="cs"/>
              <w:b/>
              <w:bCs/>
              <w:rtl/>
            </w:rPr>
            <w:t>, בהתאם לצרכי אוכלוסיית היעד נושא מכרז זה ובכפוף לשיקולים תקציביים ולאישור ועדת המכרזים המשרדית</w:t>
          </w:r>
          <w:bookmarkEnd w:id="42"/>
        </w:sdtContent>
      </w:sdt>
      <w:r w:rsidR="001F0451" w:rsidRPr="00750729">
        <w:rPr>
          <w:rFonts w:ascii="David" w:hAnsi="David" w:hint="cs"/>
          <w:rtl/>
        </w:rPr>
        <w:t>.</w:t>
      </w:r>
    </w:p>
    <w:p w:rsidR="000937E3" w:rsidRPr="00750729" w:rsidRDefault="000937E3" w:rsidP="00646F93">
      <w:pPr>
        <w:numPr>
          <w:ilvl w:val="2"/>
          <w:numId w:val="31"/>
        </w:numPr>
        <w:ind w:left="1287"/>
        <w:rPr>
          <w:rFonts w:ascii="David" w:hAnsi="David"/>
        </w:rPr>
      </w:pPr>
      <w:r w:rsidRPr="00750729">
        <w:rPr>
          <w:rFonts w:ascii="David" w:hAnsi="David" w:hint="cs"/>
          <w:rtl/>
        </w:rPr>
        <w:lastRenderedPageBreak/>
        <w:t xml:space="preserve">רשאים להגיש הצעות לפי מכרז זה תאגיד, הרשום בישראל, או </w:t>
      </w:r>
      <w:r w:rsidR="00AA1B70" w:rsidRPr="00750729">
        <w:rPr>
          <w:rFonts w:ascii="David" w:hAnsi="David" w:hint="cs"/>
          <w:rtl/>
        </w:rPr>
        <w:t>עצמאי</w:t>
      </w:r>
      <w:r w:rsidRPr="00750729">
        <w:rPr>
          <w:rFonts w:ascii="David" w:hAnsi="David" w:hint="cs"/>
          <w:rtl/>
        </w:rPr>
        <w:t xml:space="preserve"> הממלאים את כל תנאי הסף לפי מכרז זה.</w:t>
      </w:r>
    </w:p>
    <w:p w:rsidR="004E3B9C" w:rsidRPr="00750729" w:rsidRDefault="00FD7AC2" w:rsidP="009D66F4">
      <w:pPr>
        <w:numPr>
          <w:ilvl w:val="2"/>
          <w:numId w:val="31"/>
        </w:numPr>
        <w:ind w:left="1287"/>
        <w:rPr>
          <w:rFonts w:ascii="David" w:hAnsi="David"/>
          <w:rtl/>
        </w:rPr>
      </w:pPr>
      <w:bookmarkStart w:id="43" w:name="קבלני_משנה"/>
      <w:r w:rsidRPr="00750729">
        <w:rPr>
          <w:rFonts w:ascii="David" w:hAnsi="David" w:hint="cs"/>
          <w:rtl/>
        </w:rPr>
        <w:t xml:space="preserve">הספק רשאי להפעיל קבלני משנה בביצוע השירותים לפי מכרז זה לצורך קבלת שירותי </w:t>
      </w:r>
      <w:r w:rsidR="009D66F4" w:rsidRPr="00750729">
        <w:rPr>
          <w:rFonts w:ascii="David" w:hAnsi="David" w:hint="cs"/>
          <w:rtl/>
        </w:rPr>
        <w:t>הנחייה כמפורט בסעיף</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Ref410636223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ג.3.א</w:t>
      </w:r>
      <w:r w:rsidRPr="00750729">
        <w:rPr>
          <w:rFonts w:ascii="David" w:hAnsi="David"/>
          <w:rtl/>
        </w:rPr>
        <w:fldChar w:fldCharType="end"/>
      </w:r>
      <w:r w:rsidR="009D66F4" w:rsidRPr="00750729">
        <w:rPr>
          <w:rFonts w:ascii="David" w:hAnsi="David" w:hint="cs"/>
          <w:rtl/>
        </w:rPr>
        <w:t xml:space="preserve"> ל</w:t>
      </w:r>
      <w:r w:rsidR="009D66F4" w:rsidRPr="00750729">
        <w:rPr>
          <w:rFonts w:ascii="David" w:hAnsi="David"/>
          <w:rtl/>
        </w:rPr>
        <w:fldChar w:fldCharType="begin" w:fldLock="1"/>
      </w:r>
      <w:r w:rsidR="009D66F4" w:rsidRPr="00750729">
        <w:rPr>
          <w:rFonts w:ascii="David" w:hAnsi="David"/>
          <w:rtl/>
        </w:rPr>
        <w:instrText xml:space="preserve"> </w:instrText>
      </w:r>
      <w:r w:rsidR="009D66F4" w:rsidRPr="00750729">
        <w:rPr>
          <w:rFonts w:ascii="David" w:hAnsi="David" w:hint="cs"/>
        </w:rPr>
        <w:instrText>REF</w:instrText>
      </w:r>
      <w:r w:rsidR="009D66F4" w:rsidRPr="00750729">
        <w:rPr>
          <w:rFonts w:ascii="David" w:hAnsi="David" w:hint="cs"/>
          <w:rtl/>
        </w:rPr>
        <w:instrText xml:space="preserve"> נספח_פירוט_השירותים \</w:instrText>
      </w:r>
      <w:r w:rsidR="009D66F4" w:rsidRPr="00750729">
        <w:rPr>
          <w:rFonts w:ascii="David" w:hAnsi="David" w:hint="cs"/>
        </w:rPr>
        <w:instrText>h</w:instrText>
      </w:r>
      <w:r w:rsidR="009D66F4" w:rsidRPr="00750729">
        <w:rPr>
          <w:rFonts w:ascii="David" w:hAnsi="David"/>
          <w:rtl/>
        </w:rPr>
        <w:instrText xml:space="preserve">  \* </w:instrText>
      </w:r>
      <w:r w:rsidR="009D66F4" w:rsidRPr="00750729">
        <w:rPr>
          <w:rFonts w:ascii="David" w:hAnsi="David"/>
        </w:rPr>
        <w:instrText>MERGEFORMAT</w:instrText>
      </w:r>
      <w:r w:rsidR="009D66F4" w:rsidRPr="00750729">
        <w:rPr>
          <w:rFonts w:ascii="David" w:hAnsi="David"/>
          <w:rtl/>
        </w:rPr>
        <w:instrText xml:space="preserve"> </w:instrText>
      </w:r>
      <w:r w:rsidR="009D66F4" w:rsidRPr="00750729">
        <w:rPr>
          <w:rFonts w:ascii="David" w:hAnsi="David"/>
          <w:rtl/>
        </w:rPr>
      </w:r>
      <w:r w:rsidR="009D66F4"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9D66F4" w:rsidRPr="00750729">
        <w:rPr>
          <w:rFonts w:ascii="David" w:hAnsi="David"/>
          <w:rtl/>
        </w:rPr>
        <w:fldChar w:fldCharType="end"/>
      </w:r>
      <w:r w:rsidR="009D66F4" w:rsidRPr="00750729">
        <w:rPr>
          <w:rFonts w:ascii="David" w:hAnsi="David" w:hint="cs"/>
          <w:rtl/>
        </w:rPr>
        <w:t xml:space="preserve">. </w:t>
      </w:r>
      <w:r w:rsidR="009D66F4" w:rsidRPr="00750729">
        <w:rPr>
          <w:rtl/>
        </w:rPr>
        <w:t>הספק לא יהיה רשאי להפעיל קבלני-משנה בביצוע השירותים לפי מכרז זה לצורך קבלת שירותים אחרים אלא בכפוף לקבלת אישור מראש ובכתב</w:t>
      </w:r>
      <w:r w:rsidR="00EA2CEC" w:rsidRPr="00750729">
        <w:rPr>
          <w:rFonts w:ascii="David" w:hAnsi="David"/>
          <w:rtl/>
        </w:rPr>
        <w:t xml:space="preserve"> מהמשרד</w:t>
      </w:r>
      <w:bookmarkEnd w:id="43"/>
      <w:r w:rsidR="004E3B9C" w:rsidRPr="00750729">
        <w:rPr>
          <w:rFonts w:ascii="David" w:hAnsi="David"/>
          <w:rtl/>
        </w:rPr>
        <w:t xml:space="preserve">. </w:t>
      </w:r>
      <w:r w:rsidR="00AA1B70" w:rsidRPr="00750729">
        <w:rPr>
          <w:rFonts w:ascii="David" w:hAnsi="David" w:hint="cs"/>
          <w:rtl/>
        </w:rPr>
        <w:t xml:space="preserve">ההצעה תוגש ע"י המציע בלבד והוא שיהיה האחראי הבלעדי </w:t>
      </w:r>
      <w:r w:rsidR="00AA1B70" w:rsidRPr="00750729">
        <w:rPr>
          <w:rFonts w:ascii="David" w:hAnsi="David"/>
          <w:rtl/>
        </w:rPr>
        <w:t>לכל הפעילויות והתוצרים, המהווים חלק ממתן השירותים, נ</w:t>
      </w:r>
      <w:r w:rsidR="00AA1B70" w:rsidRPr="00750729">
        <w:rPr>
          <w:rFonts w:ascii="David" w:hAnsi="David" w:hint="cs"/>
          <w:rtl/>
        </w:rPr>
        <w:t>ו</w:t>
      </w:r>
      <w:r w:rsidR="00AA1B70" w:rsidRPr="00750729">
        <w:rPr>
          <w:rFonts w:ascii="David" w:hAnsi="David"/>
          <w:rtl/>
        </w:rPr>
        <w:t xml:space="preserve">שא מכרז זה, והוא בלבד יחתום על ההסכם עם </w:t>
      </w:r>
      <w:r w:rsidR="00AA1B70" w:rsidRPr="00750729">
        <w:rPr>
          <w:rFonts w:ascii="David" w:hAnsi="David" w:hint="cs"/>
          <w:rtl/>
        </w:rPr>
        <w:t>המשרד</w:t>
      </w:r>
      <w:r w:rsidR="00FF2D92" w:rsidRPr="00750729">
        <w:rPr>
          <w:rFonts w:ascii="David" w:hAnsi="David" w:hint="cs"/>
          <w:rtl/>
        </w:rPr>
        <w:t>, ככל שייבחר כזוכה</w:t>
      </w:r>
      <w:r w:rsidR="00AA1B70" w:rsidRPr="00750729">
        <w:rPr>
          <w:rFonts w:ascii="David" w:hAnsi="David"/>
          <w:rtl/>
        </w:rPr>
        <w:t>.</w:t>
      </w:r>
    </w:p>
    <w:p w:rsidR="00D3557D" w:rsidRPr="00750729" w:rsidRDefault="00AA1B70" w:rsidP="00646F93">
      <w:pPr>
        <w:numPr>
          <w:ilvl w:val="2"/>
          <w:numId w:val="31"/>
        </w:numPr>
        <w:ind w:left="1287"/>
        <w:rPr>
          <w:rFonts w:ascii="David" w:hAnsi="David"/>
        </w:rPr>
      </w:pPr>
      <w:r w:rsidRPr="00750729">
        <w:rPr>
          <w:rFonts w:ascii="David" w:hAnsi="David" w:hint="cs"/>
          <w:rtl/>
        </w:rPr>
        <w:t xml:space="preserve">יובהר, כי בין המציע או מי מנותני השירותים מטעמו למשרד לא יתקיימו יחסי </w:t>
      </w:r>
      <w:r w:rsidR="0075230B" w:rsidRPr="00750729">
        <w:rPr>
          <w:rFonts w:ascii="David" w:hAnsi="David" w:hint="cs"/>
          <w:rtl/>
        </w:rPr>
        <w:t>עבודה</w:t>
      </w:r>
      <w:r w:rsidR="00863503" w:rsidRPr="00750729">
        <w:rPr>
          <w:rFonts w:ascii="David" w:hAnsi="David" w:hint="cs"/>
          <w:rtl/>
        </w:rPr>
        <w:t>.</w:t>
      </w:r>
    </w:p>
    <w:p w:rsidR="00FE6C91" w:rsidRPr="00750729" w:rsidRDefault="00FE6C91" w:rsidP="00646F93">
      <w:pPr>
        <w:numPr>
          <w:ilvl w:val="2"/>
          <w:numId w:val="31"/>
        </w:numPr>
        <w:ind w:left="1287"/>
        <w:rPr>
          <w:rFonts w:ascii="David" w:hAnsi="David"/>
          <w:rtl/>
        </w:rPr>
      </w:pPr>
      <w:r w:rsidRPr="00750729">
        <w:rPr>
          <w:rFonts w:ascii="David" w:hAnsi="David"/>
          <w:rtl/>
        </w:rPr>
        <w:t>בכל מקום ב</w:t>
      </w:r>
      <w:r w:rsidR="001163A1" w:rsidRPr="00750729">
        <w:rPr>
          <w:rFonts w:ascii="David" w:hAnsi="David"/>
          <w:rtl/>
        </w:rPr>
        <w:t>מכרז</w:t>
      </w:r>
      <w:r w:rsidRPr="00750729">
        <w:rPr>
          <w:rFonts w:ascii="David" w:hAnsi="David"/>
          <w:rtl/>
        </w:rPr>
        <w:t xml:space="preserve"> זה, בו ננקטה לשון זכר, הכוונה היא גם ללשון נקבה ולהיפך.</w:t>
      </w:r>
    </w:p>
    <w:p w:rsidR="00C843A3" w:rsidRPr="00750729" w:rsidRDefault="00C843A3" w:rsidP="00646F93">
      <w:pPr>
        <w:numPr>
          <w:ilvl w:val="2"/>
          <w:numId w:val="31"/>
        </w:numPr>
        <w:ind w:left="1287"/>
        <w:rPr>
          <w:rFonts w:ascii="David" w:hAnsi="David"/>
          <w:color w:val="000000"/>
        </w:rPr>
      </w:pPr>
      <w:r w:rsidRPr="00750729">
        <w:rPr>
          <w:rFonts w:ascii="David" w:hAnsi="David" w:hint="cs"/>
          <w:b/>
          <w:bCs/>
          <w:rtl/>
        </w:rPr>
        <w:t>המכרז</w:t>
      </w:r>
      <w:r w:rsidRPr="00750729">
        <w:rPr>
          <w:rFonts w:ascii="David" w:hAnsi="David"/>
          <w:b/>
          <w:bCs/>
          <w:rtl/>
        </w:rPr>
        <w:t xml:space="preserve"> </w:t>
      </w:r>
      <w:r w:rsidRPr="00750729">
        <w:rPr>
          <w:rFonts w:ascii="David" w:hAnsi="David" w:hint="cs"/>
          <w:b/>
          <w:bCs/>
          <w:rtl/>
        </w:rPr>
        <w:t>הינו</w:t>
      </w:r>
      <w:r w:rsidRPr="00750729">
        <w:rPr>
          <w:rFonts w:ascii="David" w:hAnsi="David"/>
          <w:b/>
          <w:bCs/>
          <w:rtl/>
        </w:rPr>
        <w:t xml:space="preserve"> </w:t>
      </w:r>
      <w:r w:rsidRPr="00750729">
        <w:rPr>
          <w:rFonts w:ascii="David" w:hAnsi="David" w:hint="cs"/>
          <w:b/>
          <w:bCs/>
          <w:rtl/>
        </w:rPr>
        <w:t>מכרז</w:t>
      </w:r>
      <w:r w:rsidRPr="00750729">
        <w:rPr>
          <w:rFonts w:ascii="David" w:hAnsi="David"/>
          <w:b/>
          <w:bCs/>
          <w:rtl/>
        </w:rPr>
        <w:t xml:space="preserve"> </w:t>
      </w:r>
      <w:r w:rsidRPr="00750729">
        <w:rPr>
          <w:rFonts w:ascii="David" w:hAnsi="David" w:hint="cs"/>
          <w:b/>
          <w:bCs/>
          <w:rtl/>
        </w:rPr>
        <w:t>דו</w:t>
      </w:r>
      <w:r w:rsidR="009F1505" w:rsidRPr="00750729">
        <w:rPr>
          <w:rFonts w:ascii="David" w:hAnsi="David" w:hint="cs"/>
          <w:b/>
          <w:bCs/>
          <w:rtl/>
        </w:rPr>
        <w:t>-</w:t>
      </w:r>
      <w:r w:rsidRPr="00750729">
        <w:rPr>
          <w:rFonts w:ascii="David" w:hAnsi="David" w:hint="cs"/>
          <w:b/>
          <w:bCs/>
          <w:rtl/>
        </w:rPr>
        <w:t>שלבי</w:t>
      </w:r>
      <w:r w:rsidRPr="00750729">
        <w:rPr>
          <w:rFonts w:ascii="David" w:hAnsi="David"/>
          <w:rtl/>
        </w:rPr>
        <w:t xml:space="preserve">. </w:t>
      </w:r>
      <w:r w:rsidRPr="00750729">
        <w:rPr>
          <w:rFonts w:ascii="David" w:hAnsi="David" w:hint="cs"/>
          <w:rtl/>
        </w:rPr>
        <w:t>בשלב</w:t>
      </w:r>
      <w:r w:rsidRPr="00750729">
        <w:rPr>
          <w:rFonts w:ascii="David" w:hAnsi="David"/>
          <w:rtl/>
        </w:rPr>
        <w:t xml:space="preserve"> </w:t>
      </w:r>
      <w:r w:rsidRPr="00750729">
        <w:rPr>
          <w:rFonts w:ascii="David" w:hAnsi="David" w:hint="cs"/>
          <w:rtl/>
        </w:rPr>
        <w:t>ראשון</w:t>
      </w:r>
      <w:r w:rsidRPr="00750729">
        <w:rPr>
          <w:rFonts w:ascii="David" w:hAnsi="David"/>
          <w:rtl/>
        </w:rPr>
        <w:t xml:space="preserve"> </w:t>
      </w:r>
      <w:r w:rsidRPr="00750729">
        <w:rPr>
          <w:rFonts w:ascii="David" w:hAnsi="David" w:hint="cs"/>
          <w:rtl/>
        </w:rPr>
        <w:t>תיבחן</w:t>
      </w:r>
      <w:r w:rsidRPr="00750729">
        <w:rPr>
          <w:rFonts w:ascii="David" w:hAnsi="David"/>
          <w:rtl/>
        </w:rPr>
        <w:t xml:space="preserve"> </w:t>
      </w:r>
      <w:r w:rsidRPr="00750729">
        <w:rPr>
          <w:rFonts w:ascii="David" w:hAnsi="David" w:hint="cs"/>
          <w:rtl/>
        </w:rPr>
        <w:t>העמידה</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ההצעות</w:t>
      </w:r>
      <w:r w:rsidRPr="00750729">
        <w:rPr>
          <w:rFonts w:ascii="David" w:hAnsi="David"/>
          <w:rtl/>
        </w:rPr>
        <w:t xml:space="preserve"> </w:t>
      </w:r>
      <w:r w:rsidRPr="00750729">
        <w:rPr>
          <w:rFonts w:ascii="David" w:hAnsi="David" w:hint="cs"/>
          <w:rtl/>
        </w:rPr>
        <w:t>בתנאי</w:t>
      </w:r>
      <w:r w:rsidRPr="00750729">
        <w:rPr>
          <w:rFonts w:ascii="David" w:hAnsi="David"/>
          <w:rtl/>
        </w:rPr>
        <w:t xml:space="preserve"> </w:t>
      </w:r>
      <w:r w:rsidRPr="00750729">
        <w:rPr>
          <w:rFonts w:ascii="David" w:hAnsi="David" w:hint="cs"/>
          <w:rtl/>
        </w:rPr>
        <w:t>הסף</w:t>
      </w:r>
      <w:r w:rsidRPr="00750729">
        <w:rPr>
          <w:rFonts w:ascii="David" w:hAnsi="David"/>
          <w:rtl/>
        </w:rPr>
        <w:t xml:space="preserve"> </w:t>
      </w:r>
      <w:r w:rsidRPr="00750729">
        <w:rPr>
          <w:rFonts w:ascii="David" w:hAnsi="David" w:hint="cs"/>
          <w:rtl/>
        </w:rPr>
        <w:t>ותוערך</w:t>
      </w:r>
      <w:r w:rsidRPr="00750729">
        <w:rPr>
          <w:rFonts w:ascii="David" w:hAnsi="David"/>
          <w:rtl/>
        </w:rPr>
        <w:t xml:space="preserve"> </w:t>
      </w:r>
      <w:r w:rsidRPr="00750729">
        <w:rPr>
          <w:rFonts w:ascii="David" w:hAnsi="David" w:hint="cs"/>
          <w:rtl/>
        </w:rPr>
        <w:t>איכות</w:t>
      </w:r>
      <w:r w:rsidRPr="00750729">
        <w:rPr>
          <w:rFonts w:ascii="David" w:hAnsi="David"/>
          <w:rtl/>
        </w:rPr>
        <w:t xml:space="preserve"> </w:t>
      </w:r>
      <w:r w:rsidRPr="00750729">
        <w:rPr>
          <w:rFonts w:ascii="David" w:hAnsi="David" w:hint="cs"/>
          <w:rtl/>
        </w:rPr>
        <w:t>ההצעות</w:t>
      </w:r>
      <w:r w:rsidRPr="00750729">
        <w:rPr>
          <w:rFonts w:ascii="David" w:hAnsi="David"/>
          <w:rtl/>
        </w:rPr>
        <w:t xml:space="preserve"> </w:t>
      </w:r>
      <w:r w:rsidRPr="00750729">
        <w:rPr>
          <w:rFonts w:ascii="David" w:hAnsi="David" w:hint="cs"/>
          <w:rtl/>
        </w:rPr>
        <w:t>עפ</w:t>
      </w:r>
      <w:r w:rsidRPr="00750729">
        <w:rPr>
          <w:rFonts w:ascii="David" w:hAnsi="David"/>
          <w:rtl/>
        </w:rPr>
        <w:t>"</w:t>
      </w:r>
      <w:r w:rsidRPr="00750729">
        <w:rPr>
          <w:rFonts w:ascii="David" w:hAnsi="David" w:hint="cs"/>
          <w:rtl/>
        </w:rPr>
        <w:t>י</w:t>
      </w:r>
      <w:r w:rsidRPr="00750729">
        <w:rPr>
          <w:rFonts w:ascii="David" w:hAnsi="David"/>
          <w:rtl/>
        </w:rPr>
        <w:t xml:space="preserve"> </w:t>
      </w:r>
      <w:r w:rsidRPr="00750729">
        <w:rPr>
          <w:rFonts w:ascii="David" w:hAnsi="David" w:hint="cs"/>
          <w:rtl/>
        </w:rPr>
        <w:t>אמות</w:t>
      </w:r>
      <w:r w:rsidRPr="00750729">
        <w:rPr>
          <w:rFonts w:ascii="David" w:hAnsi="David"/>
          <w:rtl/>
        </w:rPr>
        <w:t xml:space="preserve"> </w:t>
      </w:r>
      <w:r w:rsidRPr="00750729">
        <w:rPr>
          <w:rFonts w:ascii="David" w:hAnsi="David" w:hint="cs"/>
          <w:rtl/>
        </w:rPr>
        <w:t>המידה</w:t>
      </w:r>
      <w:r w:rsidRPr="00750729">
        <w:rPr>
          <w:rFonts w:ascii="David" w:hAnsi="David"/>
          <w:rtl/>
        </w:rPr>
        <w:t xml:space="preserve"> </w:t>
      </w:r>
      <w:r w:rsidRPr="00750729">
        <w:rPr>
          <w:rFonts w:ascii="David" w:hAnsi="David" w:hint="cs"/>
          <w:rtl/>
        </w:rPr>
        <w:t>המפורטות</w:t>
      </w:r>
      <w:r w:rsidRPr="00750729">
        <w:rPr>
          <w:rFonts w:ascii="David" w:hAnsi="David"/>
          <w:rtl/>
        </w:rPr>
        <w:t xml:space="preserve"> </w:t>
      </w:r>
      <w:r w:rsidR="00DE0781" w:rsidRPr="00750729">
        <w:rPr>
          <w:rFonts w:ascii="David" w:hAnsi="David" w:hint="cs"/>
          <w:rtl/>
        </w:rPr>
        <w:t>במכרז זה</w:t>
      </w:r>
      <w:r w:rsidRPr="00750729">
        <w:rPr>
          <w:rFonts w:ascii="David" w:hAnsi="David"/>
          <w:rtl/>
        </w:rPr>
        <w:t xml:space="preserve">. </w:t>
      </w:r>
      <w:r w:rsidRPr="00750729">
        <w:rPr>
          <w:rFonts w:ascii="David" w:hAnsi="David" w:hint="cs"/>
          <w:rtl/>
        </w:rPr>
        <w:t>לאחר</w:t>
      </w:r>
      <w:r w:rsidRPr="00750729">
        <w:rPr>
          <w:rFonts w:ascii="David" w:hAnsi="David"/>
          <w:rtl/>
        </w:rPr>
        <w:t xml:space="preserve"> </w:t>
      </w:r>
      <w:r w:rsidRPr="00750729">
        <w:rPr>
          <w:rFonts w:ascii="David" w:hAnsi="David" w:hint="cs"/>
          <w:rtl/>
        </w:rPr>
        <w:t>מכן</w:t>
      </w:r>
      <w:r w:rsidRPr="00750729">
        <w:rPr>
          <w:rFonts w:ascii="David" w:hAnsi="David"/>
          <w:rtl/>
        </w:rPr>
        <w:t xml:space="preserve"> </w:t>
      </w:r>
      <w:r w:rsidRPr="00750729">
        <w:rPr>
          <w:rFonts w:ascii="David" w:hAnsi="David" w:hint="cs"/>
          <w:rtl/>
        </w:rPr>
        <w:t>ייפתחו</w:t>
      </w:r>
      <w:r w:rsidRPr="00750729">
        <w:rPr>
          <w:rFonts w:ascii="David" w:hAnsi="David"/>
          <w:rtl/>
        </w:rPr>
        <w:t xml:space="preserve"> </w:t>
      </w:r>
      <w:r w:rsidRPr="00750729">
        <w:rPr>
          <w:rFonts w:ascii="David" w:hAnsi="David" w:hint="cs"/>
          <w:rtl/>
        </w:rPr>
        <w:t>מעטפות</w:t>
      </w:r>
      <w:r w:rsidRPr="00750729">
        <w:rPr>
          <w:rFonts w:ascii="David" w:hAnsi="David"/>
          <w:rtl/>
        </w:rPr>
        <w:t xml:space="preserve"> </w:t>
      </w:r>
      <w:r w:rsidRPr="00750729">
        <w:rPr>
          <w:rFonts w:ascii="David" w:hAnsi="David" w:hint="cs"/>
          <w:rtl/>
        </w:rPr>
        <w:t>המחיר</w:t>
      </w:r>
      <w:r w:rsidRPr="00750729">
        <w:rPr>
          <w:rFonts w:ascii="David" w:hAnsi="David"/>
          <w:rtl/>
        </w:rPr>
        <w:t xml:space="preserve"> </w:t>
      </w:r>
      <w:r w:rsidRPr="00750729">
        <w:rPr>
          <w:rFonts w:ascii="David" w:hAnsi="David" w:hint="cs"/>
          <w:rtl/>
        </w:rPr>
        <w:t>וייערך</w:t>
      </w:r>
      <w:r w:rsidRPr="00750729">
        <w:rPr>
          <w:rFonts w:ascii="David" w:hAnsi="David"/>
          <w:rtl/>
        </w:rPr>
        <w:t xml:space="preserve"> </w:t>
      </w:r>
      <w:r w:rsidRPr="00750729">
        <w:rPr>
          <w:rFonts w:ascii="David" w:hAnsi="David" w:hint="cs"/>
          <w:rtl/>
        </w:rPr>
        <w:t>שקלול</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איכות</w:t>
      </w:r>
      <w:r w:rsidRPr="00750729">
        <w:rPr>
          <w:rFonts w:ascii="David" w:hAnsi="David"/>
          <w:rtl/>
        </w:rPr>
        <w:t xml:space="preserve"> </w:t>
      </w:r>
      <w:r w:rsidRPr="00750729">
        <w:rPr>
          <w:rFonts w:ascii="David" w:hAnsi="David" w:hint="cs"/>
          <w:rtl/>
        </w:rPr>
        <w:t>ועלות</w:t>
      </w:r>
      <w:r w:rsidRPr="00750729">
        <w:rPr>
          <w:rFonts w:ascii="David" w:hAnsi="David"/>
          <w:rtl/>
        </w:rPr>
        <w:t>.</w:t>
      </w:r>
      <w:r w:rsidRPr="00750729">
        <w:rPr>
          <w:rFonts w:ascii="David" w:hAnsi="David" w:hint="cs"/>
          <w:rtl/>
        </w:rPr>
        <w:t xml:space="preserve"> </w:t>
      </w:r>
    </w:p>
    <w:p w:rsidR="004A0D07" w:rsidRPr="00750729" w:rsidRDefault="004A0D07" w:rsidP="00646F93">
      <w:pPr>
        <w:pStyle w:val="20"/>
        <w:numPr>
          <w:ilvl w:val="1"/>
          <w:numId w:val="31"/>
        </w:numPr>
        <w:ind w:left="567" w:right="0" w:hanging="567"/>
        <w:rPr>
          <w:rFonts w:ascii="David" w:hAnsi="David"/>
          <w:sz w:val="28"/>
          <w:rtl/>
        </w:rPr>
      </w:pPr>
      <w:bookmarkStart w:id="44" w:name="_Toc378751235"/>
      <w:bookmarkStart w:id="45" w:name="_Toc435712112"/>
      <w:r w:rsidRPr="00750729">
        <w:rPr>
          <w:rFonts w:ascii="David" w:hAnsi="David" w:hint="eastAsia"/>
          <w:sz w:val="28"/>
          <w:rtl/>
        </w:rPr>
        <w:t>הגדרות</w:t>
      </w:r>
      <w:bookmarkEnd w:id="44"/>
      <w:bookmarkEnd w:id="4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B41590" w:rsidRPr="00750729" w:rsidTr="00792957">
        <w:trPr>
          <w:cantSplit/>
        </w:trPr>
        <w:tc>
          <w:tcPr>
            <w:tcW w:w="2448" w:type="dxa"/>
          </w:tcPr>
          <w:p w:rsidR="00B41590" w:rsidRPr="00750729" w:rsidRDefault="00B41590" w:rsidP="00EC76CE">
            <w:pPr>
              <w:rPr>
                <w:rFonts w:ascii="David" w:hAnsi="David"/>
                <w:rtl/>
              </w:rPr>
            </w:pPr>
            <w:bookmarkStart w:id="46" w:name="_Toc378246952"/>
            <w:bookmarkStart w:id="47" w:name="_Toc378247207"/>
            <w:bookmarkStart w:id="48" w:name="_Toc378246953"/>
            <w:bookmarkStart w:id="49" w:name="_Toc378247208"/>
            <w:bookmarkStart w:id="50" w:name="_Toc378246954"/>
            <w:bookmarkStart w:id="51" w:name="_Toc378247209"/>
            <w:bookmarkEnd w:id="46"/>
            <w:bookmarkEnd w:id="47"/>
            <w:bookmarkEnd w:id="48"/>
            <w:bookmarkEnd w:id="49"/>
            <w:bookmarkEnd w:id="50"/>
            <w:bookmarkEnd w:id="51"/>
            <w:r w:rsidRPr="00750729">
              <w:rPr>
                <w:rFonts w:ascii="David" w:hAnsi="David" w:hint="cs"/>
                <w:rtl/>
              </w:rPr>
              <w:t>"דיני העבודה"</w:t>
            </w:r>
          </w:p>
        </w:tc>
        <w:tc>
          <w:tcPr>
            <w:tcW w:w="6349" w:type="dxa"/>
          </w:tcPr>
          <w:p w:rsidR="00B41590" w:rsidRPr="00750729" w:rsidRDefault="00435430" w:rsidP="003336F8">
            <w:pPr>
              <w:rPr>
                <w:rFonts w:ascii="David" w:hAnsi="David"/>
                <w:rtl/>
              </w:rPr>
            </w:pPr>
            <w:r w:rsidRPr="00750729">
              <w:rPr>
                <w:rFonts w:ascii="David" w:hAnsi="David" w:hint="eastAsia"/>
                <w:rtl/>
              </w:rPr>
              <w:t>החיקוקים</w:t>
            </w:r>
            <w:r w:rsidRPr="00750729">
              <w:rPr>
                <w:rFonts w:ascii="David" w:hAnsi="David"/>
                <w:rtl/>
              </w:rPr>
              <w:t xml:space="preserve"> </w:t>
            </w:r>
            <w:r w:rsidRPr="00750729">
              <w:rPr>
                <w:rFonts w:ascii="David" w:hAnsi="David" w:hint="eastAsia"/>
                <w:rtl/>
              </w:rPr>
              <w:t>המפורטים</w:t>
            </w:r>
            <w:r w:rsidRPr="00750729">
              <w:rPr>
                <w:rFonts w:ascii="David" w:hAnsi="David"/>
                <w:rtl/>
              </w:rPr>
              <w:t xml:space="preserve"> </w:t>
            </w:r>
            <w:r w:rsidRPr="00750729">
              <w:rPr>
                <w:rFonts w:ascii="David" w:hAnsi="David" w:hint="eastAsia"/>
                <w:rtl/>
              </w:rPr>
              <w:t>בתוספת</w:t>
            </w:r>
            <w:r w:rsidRPr="00750729">
              <w:rPr>
                <w:rFonts w:ascii="David" w:hAnsi="David"/>
                <w:rtl/>
              </w:rPr>
              <w:t xml:space="preserve"> </w:t>
            </w:r>
            <w:r w:rsidRPr="00750729">
              <w:rPr>
                <w:rFonts w:ascii="David" w:hAnsi="David" w:hint="eastAsia"/>
                <w:rtl/>
              </w:rPr>
              <w:t>השנייה</w:t>
            </w:r>
            <w:r w:rsidRPr="00750729">
              <w:rPr>
                <w:rFonts w:ascii="David" w:hAnsi="David"/>
                <w:rtl/>
              </w:rPr>
              <w:t xml:space="preserve"> לחוק בית הדין לעבודה, התשכ"ט-1969, ששר הכלכלה ממונה על ביצועם, חוק הביטוח הלאומי [נוסח משולב], התשנ"ה-1995 וכן ההלכה הפסוקה</w:t>
            </w:r>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"ההסכם"</w:t>
            </w:r>
          </w:p>
        </w:tc>
        <w:tc>
          <w:tcPr>
            <w:tcW w:w="6349" w:type="dxa"/>
          </w:tcPr>
          <w:p w:rsidR="00B41590" w:rsidRPr="00750729" w:rsidRDefault="00B41590" w:rsidP="00EC76CE">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נספח_הסכם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17 </w:t>
            </w:r>
            <w:r w:rsidRPr="00750729">
              <w:rPr>
                <w:rFonts w:ascii="David" w:hAnsi="David"/>
                <w:rtl/>
              </w:rPr>
              <w:fldChar w:fldCharType="end"/>
            </w:r>
            <w:r w:rsidRPr="00750729">
              <w:rPr>
                <w:rFonts w:ascii="David" w:hAnsi="David" w:hint="cs"/>
                <w:rtl/>
              </w:rPr>
              <w:t xml:space="preserve">להלן, על כל נספחיו </w:t>
            </w:r>
            <w:r w:rsidRPr="00750729">
              <w:rPr>
                <w:rFonts w:ascii="David" w:hAnsi="David"/>
                <w:rtl/>
              </w:rPr>
              <w:t>–</w:t>
            </w:r>
            <w:r w:rsidRPr="00750729">
              <w:rPr>
                <w:rFonts w:ascii="David" w:hAnsi="David" w:hint="cs"/>
                <w:rtl/>
              </w:rPr>
              <w:t xml:space="preserve"> המסמך, המגדיר את השירותים ואת אופן המימוש שלהם והמסדיר את תנאי ההתקשרות לפי מכרז זה;</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w:t>
            </w:r>
            <w:r w:rsidRPr="00750729">
              <w:rPr>
                <w:rFonts w:ascii="David" w:hAnsi="David"/>
                <w:rtl/>
              </w:rPr>
              <w:t>מכרז</w:t>
            </w:r>
            <w:r w:rsidRPr="00750729">
              <w:rPr>
                <w:rFonts w:ascii="David" w:hAnsi="David" w:hint="cs"/>
                <w:rtl/>
              </w:rPr>
              <w:t>"</w:t>
            </w:r>
          </w:p>
        </w:tc>
        <w:tc>
          <w:tcPr>
            <w:tcW w:w="6349" w:type="dxa"/>
          </w:tcPr>
          <w:p w:rsidR="00B41590" w:rsidRPr="00750729" w:rsidRDefault="00B41590" w:rsidP="00EC76CE">
            <w:pPr>
              <w:rPr>
                <w:rFonts w:ascii="David" w:hAnsi="David"/>
                <w:rtl/>
              </w:rPr>
            </w:pPr>
            <w:r w:rsidRPr="00750729">
              <w:rPr>
                <w:rFonts w:ascii="David" w:hAnsi="David" w:hint="cs"/>
                <w:rtl/>
              </w:rPr>
              <w:t>פנייה זו</w:t>
            </w:r>
            <w:r w:rsidRPr="00750729">
              <w:rPr>
                <w:rFonts w:ascii="David" w:hAnsi="David"/>
                <w:rtl/>
              </w:rPr>
              <w:t xml:space="preserve"> ל</w:t>
            </w:r>
            <w:r w:rsidRPr="00750729">
              <w:rPr>
                <w:rFonts w:ascii="David" w:hAnsi="David" w:hint="cs"/>
                <w:rtl/>
              </w:rPr>
              <w:t xml:space="preserve">קבלת </w:t>
            </w:r>
            <w:r w:rsidRPr="00750729">
              <w:rPr>
                <w:rFonts w:ascii="David" w:hAnsi="David"/>
                <w:rtl/>
              </w:rPr>
              <w:t>הצעות</w:t>
            </w:r>
            <w:r w:rsidRPr="00750729">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B41590" w:rsidRPr="00750729" w:rsidTr="00792957">
        <w:trPr>
          <w:cantSplit/>
        </w:trPr>
        <w:tc>
          <w:tcPr>
            <w:tcW w:w="2448" w:type="dxa"/>
          </w:tcPr>
          <w:p w:rsidR="00B41590" w:rsidRPr="00750729" w:rsidRDefault="00B41590" w:rsidP="00EC76CE">
            <w:pPr>
              <w:rPr>
                <w:rFonts w:ascii="David" w:hAnsi="David"/>
              </w:rPr>
            </w:pPr>
            <w:r w:rsidRPr="00750729">
              <w:rPr>
                <w:rFonts w:ascii="David" w:hAnsi="David" w:hint="cs"/>
                <w:rtl/>
              </w:rPr>
              <w:t>"</w:t>
            </w:r>
            <w:r w:rsidRPr="00750729">
              <w:rPr>
                <w:rFonts w:ascii="David" w:hAnsi="David"/>
                <w:rtl/>
              </w:rPr>
              <w:t>המשרד</w:t>
            </w:r>
            <w:r w:rsidRPr="00750729">
              <w:rPr>
                <w:rFonts w:ascii="David" w:hAnsi="David" w:hint="cs"/>
                <w:rtl/>
              </w:rPr>
              <w:t>"</w:t>
            </w:r>
          </w:p>
        </w:tc>
        <w:tc>
          <w:tcPr>
            <w:tcW w:w="6349" w:type="dxa"/>
          </w:tcPr>
          <w:p w:rsidR="00B41590" w:rsidRPr="00750729" w:rsidRDefault="00B41590" w:rsidP="00EC76CE">
            <w:pPr>
              <w:rPr>
                <w:rFonts w:ascii="David" w:hAnsi="David"/>
              </w:rPr>
            </w:pPr>
            <w:r w:rsidRPr="00750729">
              <w:rPr>
                <w:rFonts w:ascii="David" w:hAnsi="David" w:hint="cs"/>
                <w:rtl/>
              </w:rPr>
              <w:t>משרד הרווחה והשירותים החברתיים;</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w:t>
            </w:r>
            <w:r w:rsidRPr="00750729">
              <w:rPr>
                <w:rFonts w:ascii="David" w:hAnsi="David"/>
                <w:rtl/>
              </w:rPr>
              <w:t>ספק</w:t>
            </w:r>
            <w:r w:rsidRPr="00750729">
              <w:rPr>
                <w:rFonts w:ascii="David" w:hAnsi="David" w:hint="cs"/>
                <w:rtl/>
              </w:rPr>
              <w:t>"</w:t>
            </w:r>
          </w:p>
        </w:tc>
        <w:tc>
          <w:tcPr>
            <w:tcW w:w="6349" w:type="dxa"/>
          </w:tcPr>
          <w:p w:rsidR="00B41590" w:rsidRPr="00750729" w:rsidRDefault="00B41590" w:rsidP="00EC76CE">
            <w:pPr>
              <w:rPr>
                <w:rFonts w:ascii="David" w:hAnsi="David"/>
                <w:rtl/>
              </w:rPr>
            </w:pPr>
            <w:r w:rsidRPr="00750729">
              <w:rPr>
                <w:rFonts w:ascii="David" w:hAnsi="David" w:hint="cs"/>
                <w:rtl/>
              </w:rPr>
              <w:t>המציע אשר נבחר ע"י המשרד כזוכה לפי מכרז זה;</w:t>
            </w:r>
          </w:p>
        </w:tc>
      </w:tr>
      <w:tr w:rsidR="00B41590" w:rsidRPr="00750729" w:rsidTr="00792957">
        <w:trPr>
          <w:cantSplit/>
        </w:trPr>
        <w:tc>
          <w:tcPr>
            <w:tcW w:w="2448" w:type="dxa"/>
          </w:tcPr>
          <w:p w:rsidR="00B41590" w:rsidRPr="00750729" w:rsidRDefault="00B41590" w:rsidP="0092796A">
            <w:pPr>
              <w:rPr>
                <w:rFonts w:ascii="David" w:hAnsi="David"/>
                <w:rtl/>
              </w:rPr>
            </w:pPr>
            <w:r w:rsidRPr="00750729">
              <w:rPr>
                <w:rFonts w:ascii="David" w:hAnsi="David" w:hint="cs"/>
                <w:rtl/>
              </w:rPr>
              <w:t>"ה</w:t>
            </w:r>
            <w:bookmarkStart w:id="52" w:name="כינוי_יחידה_מקצועית"/>
            <w:r w:rsidRPr="00750729">
              <w:rPr>
                <w:rFonts w:ascii="David" w:hAnsi="David" w:hint="cs"/>
                <w:rtl/>
              </w:rPr>
              <w:t>שירות</w:t>
            </w:r>
            <w:bookmarkEnd w:id="52"/>
            <w:r w:rsidRPr="00750729">
              <w:rPr>
                <w:rFonts w:ascii="David" w:hAnsi="David" w:hint="cs"/>
                <w:rtl/>
              </w:rPr>
              <w:t>"</w:t>
            </w:r>
          </w:p>
        </w:tc>
        <w:tc>
          <w:tcPr>
            <w:tcW w:w="6349" w:type="dxa"/>
          </w:tcPr>
          <w:p w:rsidR="00B41590" w:rsidRPr="00750729" w:rsidRDefault="00B41590" w:rsidP="0092796A">
            <w:pPr>
              <w:rPr>
                <w:rFonts w:ascii="David" w:hAnsi="David"/>
                <w:rtl/>
              </w:rPr>
            </w:pPr>
            <w:bookmarkStart w:id="53" w:name="שם_האגף"/>
            <w:r w:rsidRPr="00750729">
              <w:rPr>
                <w:rFonts w:ascii="David" w:hAnsi="David" w:hint="cs"/>
                <w:rtl/>
              </w:rPr>
              <w:t>השירות לרווחת הפרט והמשפחה</w:t>
            </w:r>
            <w:bookmarkEnd w:id="53"/>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הגנת הפרטיות"</w:t>
            </w:r>
          </w:p>
        </w:tc>
        <w:tc>
          <w:tcPr>
            <w:tcW w:w="6349" w:type="dxa"/>
          </w:tcPr>
          <w:p w:rsidR="00B41590" w:rsidRPr="00750729" w:rsidRDefault="00B41590" w:rsidP="00EC76CE">
            <w:pPr>
              <w:rPr>
                <w:rFonts w:ascii="David" w:hAnsi="David"/>
                <w:rtl/>
              </w:rPr>
            </w:pPr>
            <w:r w:rsidRPr="00750729">
              <w:rPr>
                <w:rFonts w:ascii="David" w:hAnsi="David" w:hint="cs"/>
                <w:rtl/>
              </w:rPr>
              <w:t>חוק הגנת הפרטיות, התשמ"א-1981;</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w:t>
            </w:r>
            <w:sdt>
              <w:sdtPr>
                <w:rPr>
                  <w:rFonts w:ascii="David" w:hAnsi="David" w:hint="cs"/>
                  <w:rtl/>
                </w:rPr>
                <w:id w:val="650260261"/>
                <w:placeholder>
                  <w:docPart w:val="42E28D84514845148176FFCA6B60DBF4"/>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D20F56" w:rsidRPr="00750729">
                  <w:rPr>
                    <w:rFonts w:ascii="David" w:hAnsi="David" w:hint="cs"/>
                    <w:rtl/>
                  </w:rPr>
                  <w:t>חוק התכנון והבניה</w:t>
                </w:r>
              </w:sdtContent>
            </w:sdt>
            <w:r w:rsidRPr="00750729">
              <w:rPr>
                <w:rFonts w:ascii="David" w:hAnsi="David" w:hint="cs"/>
                <w:rtl/>
              </w:rPr>
              <w:t>"</w:t>
            </w:r>
          </w:p>
        </w:tc>
        <w:tc>
          <w:tcPr>
            <w:tcW w:w="6349" w:type="dxa"/>
          </w:tcPr>
          <w:p w:rsidR="00B41590" w:rsidRPr="00750729" w:rsidRDefault="000A2D77"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1464170"/>
                <w:placeholder>
                  <w:docPart w:val="68E6014EC834448F86F0F5D04AC33C8A"/>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D20F56" w:rsidRPr="00750729">
                  <w:rPr>
                    <w:rFonts w:ascii="David" w:hAnsi="David" w:hint="cs"/>
                    <w:rtl/>
                  </w:rPr>
                  <w:t>חוק התכנון והבניה, התשכ"ה-1965</w:t>
                </w:r>
              </w:sdtContent>
            </w:sdt>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עובדים זרים"</w:t>
            </w:r>
          </w:p>
        </w:tc>
        <w:tc>
          <w:tcPr>
            <w:tcW w:w="6349" w:type="dxa"/>
          </w:tcPr>
          <w:p w:rsidR="00B41590" w:rsidRPr="00750729" w:rsidRDefault="00B41590" w:rsidP="00EC76CE">
            <w:pPr>
              <w:rPr>
                <w:rFonts w:ascii="David" w:hAnsi="David"/>
                <w:rtl/>
              </w:rPr>
            </w:pPr>
            <w:r w:rsidRPr="00750729">
              <w:rPr>
                <w:rFonts w:ascii="David" w:hAnsi="David" w:hint="cs"/>
                <w:rtl/>
              </w:rPr>
              <w:t>חוק עובדים זרים, התשנ"א-1991;</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עסקאות גופים ציבוריים"</w:t>
            </w:r>
          </w:p>
        </w:tc>
        <w:tc>
          <w:tcPr>
            <w:tcW w:w="6349" w:type="dxa"/>
          </w:tcPr>
          <w:p w:rsidR="00B41590" w:rsidRPr="00750729" w:rsidRDefault="00B41590" w:rsidP="00EC76CE">
            <w:pPr>
              <w:rPr>
                <w:rFonts w:ascii="David" w:hAnsi="David"/>
                <w:rtl/>
              </w:rPr>
            </w:pPr>
            <w:r w:rsidRPr="00750729">
              <w:rPr>
                <w:rFonts w:ascii="David" w:hAnsi="David"/>
                <w:rtl/>
              </w:rPr>
              <w:t xml:space="preserve">חוק עסקאות גופים ציבוריים, </w:t>
            </w:r>
            <w:r w:rsidRPr="00750729">
              <w:rPr>
                <w:rFonts w:ascii="David" w:hAnsi="David" w:hint="cs"/>
                <w:rtl/>
              </w:rPr>
              <w:t>ה</w:t>
            </w:r>
            <w:r w:rsidRPr="00750729">
              <w:rPr>
                <w:rFonts w:ascii="David" w:hAnsi="David"/>
                <w:rtl/>
              </w:rPr>
              <w:t>תשל"ו-1976</w:t>
            </w:r>
            <w:r w:rsidRPr="00750729">
              <w:rPr>
                <w:rFonts w:ascii="David" w:hAnsi="David" w:hint="cs"/>
                <w:rtl/>
              </w:rPr>
              <w:t>;</w:t>
            </w:r>
          </w:p>
        </w:tc>
      </w:tr>
      <w:tr w:rsidR="00B41590" w:rsidRPr="00750729" w:rsidTr="00792957">
        <w:trPr>
          <w:cantSplit/>
        </w:trPr>
        <w:tc>
          <w:tcPr>
            <w:tcW w:w="2448" w:type="dxa"/>
          </w:tcPr>
          <w:p w:rsidR="00B41590" w:rsidRPr="00750729" w:rsidRDefault="00B41590" w:rsidP="00176B7C">
            <w:pPr>
              <w:jc w:val="left"/>
              <w:rPr>
                <w:rFonts w:ascii="David" w:hAnsi="David"/>
                <w:rtl/>
              </w:rPr>
            </w:pPr>
            <w:r w:rsidRPr="00750729">
              <w:rPr>
                <w:rFonts w:ascii="David" w:hAnsi="David" w:hint="cs"/>
                <w:rtl/>
              </w:rPr>
              <w:t>"</w:t>
            </w:r>
            <w:sdt>
              <w:sdtPr>
                <w:rPr>
                  <w:rFonts w:ascii="David" w:hAnsi="David" w:hint="cs"/>
                  <w:rtl/>
                </w:rPr>
                <w:id w:val="513892102"/>
                <w:placeholder>
                  <w:docPart w:val="5CFF4D8A2CE14DFD903B28E1374C1D82"/>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D20F56" w:rsidRPr="00750729">
                  <w:rPr>
                    <w:rFonts w:ascii="David" w:hAnsi="David" w:hint="cs"/>
                    <w:rtl/>
                  </w:rPr>
                  <w:t>חוק שוויון זכויות לאנשים עם מוגבלות ותקנותיו</w:t>
                </w:r>
              </w:sdtContent>
            </w:sdt>
            <w:r w:rsidRPr="00750729">
              <w:rPr>
                <w:rFonts w:ascii="David" w:hAnsi="David" w:hint="cs"/>
                <w:rtl/>
              </w:rPr>
              <w:t>"</w:t>
            </w:r>
          </w:p>
        </w:tc>
        <w:tc>
          <w:tcPr>
            <w:tcW w:w="6349" w:type="dxa"/>
          </w:tcPr>
          <w:p w:rsidR="00B41590" w:rsidRPr="00750729" w:rsidRDefault="000A2D77"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362125675"/>
                <w:placeholder>
                  <w:docPart w:val="4AB5329FC0384F808440D4B4DD443597"/>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D20F56" w:rsidRPr="00750729">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lastRenderedPageBreak/>
              <w:t>"חוק שכר מינימום"</w:t>
            </w:r>
          </w:p>
        </w:tc>
        <w:tc>
          <w:tcPr>
            <w:tcW w:w="6349" w:type="dxa"/>
          </w:tcPr>
          <w:p w:rsidR="00B41590" w:rsidRPr="00750729" w:rsidRDefault="00B41590" w:rsidP="00EC76CE">
            <w:pPr>
              <w:rPr>
                <w:rFonts w:ascii="David" w:hAnsi="David"/>
                <w:rtl/>
              </w:rPr>
            </w:pPr>
            <w:r w:rsidRPr="00750729">
              <w:rPr>
                <w:rFonts w:ascii="David" w:hAnsi="David" w:hint="cs"/>
                <w:rtl/>
              </w:rPr>
              <w:t>חוק שכר מינימום, התשמ"ז-1987;</w:t>
            </w:r>
          </w:p>
        </w:tc>
      </w:tr>
      <w:tr w:rsidR="00780853" w:rsidRPr="00750729" w:rsidTr="00792957">
        <w:trPr>
          <w:cantSplit/>
        </w:trPr>
        <w:tc>
          <w:tcPr>
            <w:tcW w:w="2448" w:type="dxa"/>
          </w:tcPr>
          <w:p w:rsidR="00780853" w:rsidRPr="00750729" w:rsidRDefault="00780853" w:rsidP="00EC76CE">
            <w:pPr>
              <w:rPr>
                <w:rFonts w:ascii="David" w:hAnsi="David"/>
                <w:rtl/>
              </w:rPr>
            </w:pPr>
            <w:r w:rsidRPr="00750729">
              <w:rPr>
                <w:rFonts w:ascii="David" w:hAnsi="David" w:hint="cs"/>
                <w:rtl/>
              </w:rPr>
              <w:t>"יחידים או משפחות במצוקה"</w:t>
            </w:r>
          </w:p>
        </w:tc>
        <w:tc>
          <w:tcPr>
            <w:tcW w:w="6349" w:type="dxa"/>
          </w:tcPr>
          <w:p w:rsidR="00780853" w:rsidRPr="00750729" w:rsidRDefault="00780853" w:rsidP="00780853">
            <w:pPr>
              <w:rPr>
                <w:rFonts w:ascii="David" w:hAnsi="David"/>
                <w:rtl/>
              </w:rPr>
            </w:pPr>
            <w:r w:rsidRPr="00750729">
              <w:rPr>
                <w:rFonts w:ascii="David" w:hAnsi="David" w:hint="cs"/>
                <w:rtl/>
              </w:rPr>
              <w:t>מי שמצויים במצוקה</w:t>
            </w:r>
            <w:r w:rsidRPr="00750729">
              <w:rPr>
                <w:rFonts w:ascii="David" w:hAnsi="David"/>
                <w:rtl/>
              </w:rPr>
              <w:t xml:space="preserve"> משום שהמשאבים האישים, החברתיים והמשפחתיים שעומדים לרשותם אינם מספיקים להם כדי להתמודד עם דרישה לשינוי המתחולל עקב אירוע או נסיבות חיים</w:t>
            </w:r>
            <w:r w:rsidRPr="00750729">
              <w:rPr>
                <w:rFonts w:ascii="David" w:hAnsi="David" w:hint="cs"/>
                <w:rtl/>
              </w:rPr>
              <w:t>;</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דרום"</w:t>
            </w:r>
            <w:r w:rsidR="00530386">
              <w:rPr>
                <w:rFonts w:ascii="David" w:hAnsi="David" w:hint="cs"/>
                <w:rtl/>
              </w:rPr>
              <w:t>, "אזור דרום"</w:t>
            </w:r>
          </w:p>
        </w:tc>
        <w:tc>
          <w:tcPr>
            <w:tcW w:w="6349" w:type="dxa"/>
          </w:tcPr>
          <w:p w:rsidR="00B41590" w:rsidRPr="00750729" w:rsidRDefault="00B41590" w:rsidP="001B7241">
            <w:pPr>
              <w:rPr>
                <w:rFonts w:ascii="David" w:hAnsi="David"/>
                <w:rtl/>
              </w:rPr>
            </w:pPr>
            <w:r w:rsidRPr="00750729">
              <w:rPr>
                <w:rFonts w:ascii="David" w:hAnsi="David" w:hint="cs"/>
                <w:rtl/>
              </w:rPr>
              <w:t>מקרית-גת ועד אילת;</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ירושלים"</w:t>
            </w:r>
            <w:r w:rsidR="00530386">
              <w:rPr>
                <w:rFonts w:ascii="David" w:hAnsi="David" w:hint="cs"/>
                <w:rtl/>
              </w:rPr>
              <w:t>, "אזור ירושלים"</w:t>
            </w:r>
          </w:p>
        </w:tc>
        <w:tc>
          <w:tcPr>
            <w:tcW w:w="6349" w:type="dxa"/>
          </w:tcPr>
          <w:p w:rsidR="00B41590" w:rsidRPr="00750729" w:rsidRDefault="00B41590" w:rsidP="001B7241">
            <w:pPr>
              <w:rPr>
                <w:rFonts w:ascii="David" w:hAnsi="David"/>
                <w:rtl/>
              </w:rPr>
            </w:pPr>
            <w:r w:rsidRPr="00750729">
              <w:rPr>
                <w:rFonts w:ascii="David" w:hAnsi="David" w:hint="cs"/>
                <w:rtl/>
              </w:rPr>
              <w:t xml:space="preserve">בצפון מזרח </w:t>
            </w:r>
            <w:r w:rsidRPr="00750729">
              <w:rPr>
                <w:rFonts w:ascii="David" w:hAnsi="David"/>
                <w:rtl/>
              </w:rPr>
              <w:t>–</w:t>
            </w:r>
            <w:r w:rsidRPr="00750729">
              <w:rPr>
                <w:rFonts w:ascii="David" w:hAnsi="David" w:hint="cs"/>
                <w:rtl/>
              </w:rPr>
              <w:t xml:space="preserve"> מעלה </w:t>
            </w:r>
            <w:r w:rsidRPr="00750729">
              <w:rPr>
                <w:rFonts w:ascii="David" w:hAnsi="David"/>
                <w:color w:val="000000"/>
                <w:rtl/>
              </w:rPr>
              <w:t>אפרים ומטה בנימין, במזרח – בקעת הירדן ומגילות, בדרום –מטה יהודה ולכיש, במערב –אשקלון ואשדוד</w:t>
            </w:r>
            <w:r w:rsidRPr="00750729">
              <w:rPr>
                <w:rFonts w:ascii="David" w:hAnsi="David" w:hint="cs"/>
                <w:rtl/>
              </w:rPr>
              <w:t>;</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צפון"</w:t>
            </w:r>
            <w:r w:rsidR="00530386">
              <w:rPr>
                <w:rFonts w:ascii="David" w:hAnsi="David" w:hint="cs"/>
                <w:rtl/>
              </w:rPr>
              <w:t>, "אזור צפון"</w:t>
            </w:r>
          </w:p>
        </w:tc>
        <w:tc>
          <w:tcPr>
            <w:tcW w:w="6349" w:type="dxa"/>
          </w:tcPr>
          <w:p w:rsidR="00B41590" w:rsidRPr="00750729" w:rsidRDefault="00B41590" w:rsidP="001B7241">
            <w:pPr>
              <w:rPr>
                <w:rFonts w:ascii="David" w:hAnsi="David"/>
                <w:rtl/>
              </w:rPr>
            </w:pPr>
            <w:r w:rsidRPr="00750729">
              <w:rPr>
                <w:rFonts w:ascii="David" w:hAnsi="David" w:hint="cs"/>
                <w:rtl/>
              </w:rPr>
              <w:t>מחדרה בדרום ועד רמת הגולן ומטולה בצפון;</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ת"א והמרכז"</w:t>
            </w:r>
            <w:r w:rsidR="00530386">
              <w:rPr>
                <w:rFonts w:ascii="David" w:hAnsi="David" w:hint="cs"/>
                <w:rtl/>
              </w:rPr>
              <w:t>, "אזור ת"א והמרכז"</w:t>
            </w:r>
          </w:p>
        </w:tc>
        <w:tc>
          <w:tcPr>
            <w:tcW w:w="6349" w:type="dxa"/>
          </w:tcPr>
          <w:p w:rsidR="00B41590" w:rsidRPr="00750729" w:rsidRDefault="00B41590" w:rsidP="001B7241">
            <w:pPr>
              <w:rPr>
                <w:rFonts w:ascii="David" w:hAnsi="David"/>
                <w:rtl/>
              </w:rPr>
            </w:pPr>
            <w:r w:rsidRPr="00750729">
              <w:rPr>
                <w:rFonts w:ascii="David" w:hAnsi="David"/>
                <w:color w:val="000000"/>
                <w:rtl/>
              </w:rPr>
              <w:t xml:space="preserve">מאליכין בצפון עד קו </w:t>
            </w:r>
            <w:r w:rsidRPr="00750729">
              <w:rPr>
                <w:rFonts w:ascii="David" w:hAnsi="David" w:hint="cs"/>
                <w:color w:val="000000"/>
                <w:rtl/>
              </w:rPr>
              <w:t>מועצה אזורית</w:t>
            </w:r>
            <w:r w:rsidRPr="00750729">
              <w:rPr>
                <w:rFonts w:ascii="David" w:hAnsi="David"/>
                <w:color w:val="000000"/>
                <w:rtl/>
              </w:rPr>
              <w:t xml:space="preserve"> נחל שורק, בני עי"ש וגן יבנה בדרום, כולל חלק מיישובי שומרון מעבר לקו היר</w:t>
            </w:r>
            <w:r w:rsidRPr="00750729">
              <w:rPr>
                <w:rFonts w:ascii="David" w:hAnsi="David" w:hint="cs"/>
                <w:color w:val="000000"/>
                <w:rtl/>
              </w:rPr>
              <w:t>וק</w:t>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"מציע"</w:t>
            </w:r>
          </w:p>
        </w:tc>
        <w:tc>
          <w:tcPr>
            <w:tcW w:w="6349" w:type="dxa"/>
          </w:tcPr>
          <w:p w:rsidR="00B41590" w:rsidRPr="00750729" w:rsidRDefault="00B41590" w:rsidP="00EC76CE">
            <w:pPr>
              <w:rPr>
                <w:rFonts w:ascii="David" w:hAnsi="David"/>
                <w:rtl/>
              </w:rPr>
            </w:pPr>
            <w:r w:rsidRPr="00750729">
              <w:rPr>
                <w:rFonts w:ascii="David" w:hAnsi="David" w:hint="cs"/>
                <w:rtl/>
              </w:rPr>
              <w:t>תאגיד או אדם פרטי, המגיש הצעה במענה למכרז זה;</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"נותן-שירות"</w:t>
            </w:r>
          </w:p>
        </w:tc>
        <w:tc>
          <w:tcPr>
            <w:tcW w:w="6349" w:type="dxa"/>
          </w:tcPr>
          <w:p w:rsidR="00B41590" w:rsidRPr="00750729" w:rsidRDefault="00B41590" w:rsidP="00EC76CE">
            <w:pPr>
              <w:rPr>
                <w:rFonts w:ascii="David" w:hAnsi="David"/>
                <w:rtl/>
              </w:rPr>
            </w:pPr>
            <w:r w:rsidRPr="00750729">
              <w:rPr>
                <w:rFonts w:ascii="David" w:hAnsi="David" w:hint="cs"/>
                <w:rtl/>
              </w:rPr>
              <w:t>גורם</w:t>
            </w:r>
            <w:r w:rsidRPr="00750729">
              <w:rPr>
                <w:rFonts w:ascii="David" w:hAnsi="David"/>
                <w:rtl/>
              </w:rPr>
              <w:t xml:space="preserve"> הנותן שירות למשרד מטעם הספק בהתאם למכרז זה</w:t>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"תואר אקדמי"</w:t>
            </w:r>
          </w:p>
        </w:tc>
        <w:tc>
          <w:tcPr>
            <w:tcW w:w="6349" w:type="dxa"/>
          </w:tcPr>
          <w:p w:rsidR="00B41590" w:rsidRPr="00750729" w:rsidRDefault="00B41590" w:rsidP="00EC76CE">
            <w:pPr>
              <w:rPr>
                <w:rFonts w:ascii="David" w:hAnsi="David"/>
                <w:rtl/>
              </w:rPr>
            </w:pPr>
            <w:r w:rsidRPr="00750729">
              <w:rPr>
                <w:rFonts w:ascii="David" w:hAnsi="David"/>
                <w:rtl/>
              </w:rPr>
              <w:t>ת</w:t>
            </w:r>
            <w:r w:rsidRPr="00750729">
              <w:rPr>
                <w:rFonts w:ascii="David" w:hAnsi="David" w:hint="cs"/>
                <w:rtl/>
              </w:rPr>
              <w:t>ו</w:t>
            </w:r>
            <w:r w:rsidRPr="00750729">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750729">
              <w:rPr>
                <w:rFonts w:ascii="David" w:hAnsi="David" w:hint="cs"/>
                <w:rtl/>
              </w:rPr>
              <w:t>;</w:t>
            </w:r>
          </w:p>
        </w:tc>
      </w:tr>
      <w:tr w:rsidR="00B41590" w:rsidRPr="00750729" w:rsidTr="00792957">
        <w:trPr>
          <w:cantSplit/>
        </w:trPr>
        <w:tc>
          <w:tcPr>
            <w:tcW w:w="2448" w:type="dxa"/>
          </w:tcPr>
          <w:p w:rsidR="00B41590" w:rsidRPr="00750729" w:rsidRDefault="00B41590" w:rsidP="00CB5EC0">
            <w:pPr>
              <w:rPr>
                <w:rFonts w:ascii="David" w:hAnsi="David"/>
                <w:rtl/>
              </w:rPr>
            </w:pPr>
            <w:r w:rsidRPr="00750729">
              <w:rPr>
                <w:rFonts w:ascii="David" w:hAnsi="David" w:hint="cs"/>
                <w:rtl/>
              </w:rPr>
              <w:t>"</w:t>
            </w:r>
            <w:bookmarkStart w:id="54" w:name="כינוי_מסגרת"/>
            <w:r w:rsidRPr="00750729">
              <w:rPr>
                <w:rFonts w:ascii="David" w:hAnsi="David" w:hint="cs"/>
                <w:rtl/>
              </w:rPr>
              <w:t>תכנית</w:t>
            </w:r>
            <w:bookmarkEnd w:id="54"/>
            <w:r w:rsidRPr="00750729">
              <w:rPr>
                <w:rFonts w:ascii="David" w:hAnsi="David" w:hint="cs"/>
                <w:rtl/>
              </w:rPr>
              <w:t>" "</w:t>
            </w:r>
            <w:bookmarkStart w:id="55" w:name="כינוי_מסגרת_רבים"/>
            <w:r w:rsidRPr="00750729">
              <w:rPr>
                <w:rFonts w:ascii="David" w:hAnsi="David" w:hint="cs"/>
                <w:rtl/>
              </w:rPr>
              <w:t>תכניות</w:t>
            </w:r>
            <w:bookmarkEnd w:id="55"/>
            <w:r w:rsidRPr="00750729">
              <w:rPr>
                <w:rFonts w:ascii="David" w:hAnsi="David" w:hint="cs"/>
                <w:rtl/>
              </w:rPr>
              <w:t>"</w:t>
            </w:r>
          </w:p>
        </w:tc>
        <w:tc>
          <w:tcPr>
            <w:tcW w:w="6349" w:type="dxa"/>
          </w:tcPr>
          <w:p w:rsidR="00B41590" w:rsidRPr="00750729" w:rsidRDefault="00B41590" w:rsidP="00016A89">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הגדרת_תכנית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מחלקות לשירותים חברתיים ברשויות המקומיות המפעילות </w:t>
            </w:r>
            <w:r w:rsidR="00F708EC" w:rsidRPr="00750729">
              <w:rPr>
                <w:rFonts w:ascii="David" w:hAnsi="David" w:hint="cs"/>
                <w:rtl/>
                <w:lang w:eastAsia="en-US"/>
              </w:rPr>
              <w:t>תכניות למשפחות בסיכון גבוה ('יחדיו') שמטרתן</w:t>
            </w:r>
            <w:r w:rsidR="00F708EC" w:rsidRPr="00750729">
              <w:rPr>
                <w:rFonts w:ascii="David" w:hAnsi="David" w:hint="cs"/>
                <w:b/>
                <w:bCs/>
                <w:rtl/>
                <w:lang w:eastAsia="en-US"/>
              </w:rPr>
              <w:t xml:space="preserve"> </w:t>
            </w:r>
            <w:r w:rsidR="00F708EC" w:rsidRPr="00750729">
              <w:rPr>
                <w:rFonts w:ascii="David" w:hAnsi="David" w:hint="cs"/>
                <w:rtl/>
                <w:lang w:eastAsia="en-US"/>
              </w:rPr>
              <w:t>לחזק את</w:t>
            </w:r>
            <w:r w:rsidR="00F708EC" w:rsidRPr="00750729">
              <w:rPr>
                <w:rFonts w:ascii="David" w:hAnsi="David" w:hint="cs"/>
                <w:rtl/>
              </w:rPr>
              <w:t xml:space="preserve"> המערכת המשפחתית ואת יכולת ההורים לטפל בילדיהם, וכן לסייע בהפסקת ומניעת סיכון הילדים במשפחתם</w:t>
            </w:r>
            <w:r w:rsidRPr="00750729">
              <w:rPr>
                <w:rFonts w:ascii="David" w:hAnsi="David"/>
                <w:rtl/>
              </w:rPr>
              <w:fldChar w:fldCharType="end"/>
            </w:r>
            <w:r w:rsidRPr="00750729">
              <w:rPr>
                <w:rFonts w:ascii="David" w:hAnsi="David" w:hint="cs"/>
                <w:rtl/>
              </w:rPr>
              <w:t>, כמפורט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נספח_פירוט_השירותים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Pr="00750729">
              <w:rPr>
                <w:rFonts w:ascii="David" w:hAnsi="David"/>
                <w:rtl/>
              </w:rPr>
              <w:fldChar w:fldCharType="end"/>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"תקנות חובת המכרזים"</w:t>
            </w:r>
          </w:p>
        </w:tc>
        <w:tc>
          <w:tcPr>
            <w:tcW w:w="6349" w:type="dxa"/>
          </w:tcPr>
          <w:p w:rsidR="00B41590" w:rsidRPr="00750729" w:rsidRDefault="00B41590" w:rsidP="00EC76CE">
            <w:pPr>
              <w:rPr>
                <w:rFonts w:ascii="David" w:hAnsi="David"/>
                <w:rtl/>
              </w:rPr>
            </w:pPr>
            <w:r w:rsidRPr="00750729">
              <w:rPr>
                <w:rFonts w:ascii="David" w:hAnsi="David" w:hint="eastAsia"/>
                <w:rtl/>
              </w:rPr>
              <w:t>תקנות</w:t>
            </w:r>
            <w:r w:rsidRPr="00750729">
              <w:rPr>
                <w:rFonts w:ascii="David" w:hAnsi="David"/>
                <w:rtl/>
              </w:rPr>
              <w:t xml:space="preserve"> </w:t>
            </w:r>
            <w:r w:rsidRPr="00750729">
              <w:rPr>
                <w:rFonts w:ascii="David" w:hAnsi="David" w:hint="eastAsia"/>
                <w:rtl/>
              </w:rPr>
              <w:t>חובת</w:t>
            </w:r>
            <w:r w:rsidRPr="00750729">
              <w:rPr>
                <w:rFonts w:ascii="David" w:hAnsi="David"/>
                <w:rtl/>
              </w:rPr>
              <w:t xml:space="preserve"> </w:t>
            </w:r>
            <w:r w:rsidRPr="00750729">
              <w:rPr>
                <w:rFonts w:ascii="David" w:hAnsi="David" w:hint="eastAsia"/>
                <w:rtl/>
              </w:rPr>
              <w:t>המכרזים</w:t>
            </w:r>
            <w:r w:rsidRPr="00750729">
              <w:rPr>
                <w:rFonts w:ascii="David" w:hAnsi="David"/>
                <w:rtl/>
              </w:rPr>
              <w:t xml:space="preserve">, </w:t>
            </w:r>
            <w:r w:rsidRPr="00750729">
              <w:rPr>
                <w:rFonts w:ascii="David" w:hAnsi="David" w:hint="eastAsia"/>
                <w:rtl/>
              </w:rPr>
              <w:t>התשנ</w:t>
            </w:r>
            <w:r w:rsidRPr="00750729">
              <w:rPr>
                <w:rFonts w:ascii="David" w:hAnsi="David"/>
                <w:rtl/>
              </w:rPr>
              <w:t>"ג-1993.</w:t>
            </w:r>
          </w:p>
        </w:tc>
      </w:tr>
    </w:tbl>
    <w:p w:rsidR="000937E3" w:rsidRPr="00750729" w:rsidRDefault="000937E3" w:rsidP="00646F93">
      <w:pPr>
        <w:pStyle w:val="20"/>
        <w:numPr>
          <w:ilvl w:val="1"/>
          <w:numId w:val="31"/>
        </w:numPr>
        <w:ind w:left="567" w:right="0" w:hanging="567"/>
        <w:rPr>
          <w:rFonts w:ascii="David" w:hAnsi="David"/>
          <w:sz w:val="28"/>
          <w:rtl/>
        </w:rPr>
      </w:pPr>
      <w:bookmarkStart w:id="56" w:name="_Toc378247206"/>
      <w:bookmarkStart w:id="57" w:name="_Toc378751234"/>
      <w:bookmarkStart w:id="58" w:name="_Toc435712113"/>
      <w:bookmarkStart w:id="59" w:name="_Toc273834900"/>
      <w:bookmarkStart w:id="60" w:name="_Toc280124814"/>
      <w:bookmarkStart w:id="61" w:name="_Toc378247238"/>
      <w:bookmarkStart w:id="62" w:name="_Toc378751236"/>
      <w:r w:rsidRPr="00750729">
        <w:rPr>
          <w:rFonts w:ascii="David" w:hAnsi="David" w:hint="eastAsia"/>
          <w:sz w:val="28"/>
          <w:rtl/>
        </w:rPr>
        <w:t>תקופת</w:t>
      </w:r>
      <w:r w:rsidRPr="00750729">
        <w:rPr>
          <w:rFonts w:ascii="David" w:hAnsi="David"/>
          <w:sz w:val="28"/>
          <w:rtl/>
        </w:rPr>
        <w:t xml:space="preserve"> </w:t>
      </w:r>
      <w:r w:rsidRPr="00750729">
        <w:rPr>
          <w:rFonts w:ascii="David" w:hAnsi="David" w:hint="eastAsia"/>
          <w:sz w:val="28"/>
          <w:rtl/>
        </w:rPr>
        <w:t>ההתקשרות</w:t>
      </w:r>
      <w:bookmarkEnd w:id="56"/>
      <w:bookmarkEnd w:id="57"/>
      <w:bookmarkEnd w:id="58"/>
    </w:p>
    <w:p w:rsidR="000937E3" w:rsidRPr="00750729" w:rsidRDefault="000937E3" w:rsidP="00646F93">
      <w:pPr>
        <w:numPr>
          <w:ilvl w:val="2"/>
          <w:numId w:val="31"/>
        </w:numPr>
        <w:ind w:left="1247" w:hanging="680"/>
        <w:rPr>
          <w:rFonts w:ascii="David" w:hAnsi="David"/>
          <w:rtl/>
        </w:rPr>
      </w:pPr>
      <w:r w:rsidRPr="00750729">
        <w:rPr>
          <w:rFonts w:ascii="David" w:hAnsi="David"/>
          <w:rtl/>
        </w:rPr>
        <w:t xml:space="preserve">תקופת ההתקשרות </w:t>
      </w:r>
      <w:r w:rsidRPr="00750729">
        <w:rPr>
          <w:rFonts w:ascii="David" w:hAnsi="David" w:hint="cs"/>
          <w:rtl/>
        </w:rPr>
        <w:t xml:space="preserve">לפי מכרז זה </w:t>
      </w:r>
      <w:r w:rsidRPr="00750729">
        <w:rPr>
          <w:rFonts w:ascii="David" w:hAnsi="David"/>
          <w:rtl/>
        </w:rPr>
        <w:t>תחל</w:t>
      </w:r>
      <w:r w:rsidRPr="00750729">
        <w:rPr>
          <w:rFonts w:ascii="David" w:hAnsi="David" w:hint="cs"/>
          <w:rtl/>
        </w:rPr>
        <w:t xml:space="preserve"> עם חתימת ההסכם בין המשרד לספק.</w:t>
      </w:r>
    </w:p>
    <w:p w:rsidR="00AA1B70" w:rsidRPr="00750729" w:rsidRDefault="000937E3" w:rsidP="000339E1">
      <w:pPr>
        <w:numPr>
          <w:ilvl w:val="2"/>
          <w:numId w:val="31"/>
        </w:numPr>
        <w:ind w:left="1247" w:hanging="680"/>
        <w:rPr>
          <w:rFonts w:ascii="David" w:hAnsi="David"/>
        </w:rPr>
      </w:pPr>
      <w:r w:rsidRPr="00750729">
        <w:rPr>
          <w:rFonts w:ascii="David" w:hAnsi="David" w:hint="eastAsia"/>
          <w:rtl/>
        </w:rPr>
        <w:t>תקופת</w:t>
      </w:r>
      <w:r w:rsidRPr="00750729">
        <w:rPr>
          <w:rFonts w:ascii="David" w:hAnsi="David"/>
          <w:rtl/>
        </w:rPr>
        <w:t xml:space="preserve"> </w:t>
      </w:r>
      <w:r w:rsidRPr="00750729">
        <w:rPr>
          <w:rFonts w:ascii="David" w:hAnsi="David" w:hint="eastAsia"/>
          <w:rtl/>
        </w:rPr>
        <w:t>ההתקשרות</w:t>
      </w:r>
      <w:r w:rsidRPr="00750729">
        <w:rPr>
          <w:rFonts w:ascii="David" w:hAnsi="David"/>
          <w:rtl/>
        </w:rPr>
        <w:t xml:space="preserve">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ל</w:t>
      </w:r>
      <w:bookmarkStart w:id="63" w:name="תקופת_התקשרות_ראשונית"/>
      <w:r w:rsidR="00A51F44" w:rsidRPr="00750729">
        <w:rPr>
          <w:rFonts w:ascii="David" w:hAnsi="David" w:hint="cs"/>
          <w:rtl/>
        </w:rPr>
        <w:t>שנ</w:t>
      </w:r>
      <w:r w:rsidR="000339E1" w:rsidRPr="00750729">
        <w:rPr>
          <w:rFonts w:ascii="David" w:hAnsi="David" w:hint="cs"/>
          <w:rtl/>
        </w:rPr>
        <w:t>תיים</w:t>
      </w:r>
      <w:bookmarkEnd w:id="63"/>
      <w:r w:rsidR="000339E1" w:rsidRPr="00750729">
        <w:rPr>
          <w:rtl/>
        </w:rPr>
        <w:t xml:space="preserve">, </w:t>
      </w:r>
      <w:bookmarkStart w:id="64" w:name="תקופת_התקשרות_תחנות_יציאה"/>
      <w:r w:rsidR="000339E1" w:rsidRPr="00750729">
        <w:rPr>
          <w:rFonts w:hint="cs"/>
          <w:rtl/>
        </w:rPr>
        <w:t xml:space="preserve">עם תחנות יציאה אחת לשנה. </w:t>
      </w:r>
      <w:r w:rsidR="000339E1" w:rsidRPr="00750729">
        <w:rPr>
          <w:rtl/>
        </w:rPr>
        <w:t>למשרד בלבד הזכות לממש את תחנות היציאה</w:t>
      </w:r>
      <w:bookmarkEnd w:id="64"/>
      <w:r w:rsidR="000339E1" w:rsidRPr="00750729">
        <w:rPr>
          <w:rtl/>
        </w:rPr>
        <w:t>.</w:t>
      </w:r>
    </w:p>
    <w:p w:rsidR="00D5736B" w:rsidRPr="00750729" w:rsidRDefault="000937E3" w:rsidP="000339E1">
      <w:pPr>
        <w:numPr>
          <w:ilvl w:val="2"/>
          <w:numId w:val="31"/>
        </w:numPr>
        <w:ind w:left="1247" w:hanging="680"/>
        <w:rPr>
          <w:rFonts w:ascii="David" w:hAnsi="David"/>
        </w:rPr>
      </w:pPr>
      <w:bookmarkStart w:id="65" w:name="תקופת_התקשרות_אופציונלית"/>
      <w:r w:rsidRPr="00750729">
        <w:rPr>
          <w:rFonts w:ascii="David" w:hAnsi="David" w:hint="eastAsia"/>
          <w:rtl/>
        </w:rPr>
        <w:t>למשרד</w:t>
      </w:r>
      <w:r w:rsidR="00B62254" w:rsidRPr="00750729">
        <w:rPr>
          <w:rFonts w:ascii="David" w:hAnsi="David" w:hint="cs"/>
          <w:rtl/>
        </w:rPr>
        <w:t xml:space="preserve"> </w:t>
      </w:r>
      <w:r w:rsidR="00DA37D4" w:rsidRPr="00750729">
        <w:rPr>
          <w:rFonts w:ascii="David" w:hAnsi="David" w:hint="cs"/>
          <w:rtl/>
        </w:rPr>
        <w:t>בלבד</w:t>
      </w:r>
      <w:r w:rsidR="00DA37D4" w:rsidRPr="00750729">
        <w:rPr>
          <w:rFonts w:ascii="David" w:hAnsi="David"/>
          <w:rtl/>
        </w:rPr>
        <w:t xml:space="preserve"> </w:t>
      </w:r>
      <w:r w:rsidRPr="00750729">
        <w:rPr>
          <w:rFonts w:ascii="David" w:hAnsi="David"/>
          <w:rtl/>
        </w:rPr>
        <w:t>קיימת אופציה להארכת ההסכם ב</w:t>
      </w:r>
      <w:r w:rsidR="000339E1" w:rsidRPr="00750729">
        <w:rPr>
          <w:rFonts w:ascii="David" w:hAnsi="David" w:hint="cs"/>
          <w:rtl/>
        </w:rPr>
        <w:t>שלוש שנים נוספות</w:t>
      </w:r>
      <w:r w:rsidRPr="00750729">
        <w:rPr>
          <w:rFonts w:ascii="David" w:hAnsi="David"/>
          <w:rtl/>
        </w:rPr>
        <w:t>, שנה</w:t>
      </w:r>
      <w:r w:rsidRPr="00750729">
        <w:rPr>
          <w:rFonts w:ascii="David" w:hAnsi="David" w:hint="cs"/>
          <w:rtl/>
        </w:rPr>
        <w:t xml:space="preserve"> או חלק ממנה </w:t>
      </w:r>
      <w:r w:rsidRPr="00750729">
        <w:rPr>
          <w:rFonts w:ascii="David" w:hAnsi="David"/>
          <w:rtl/>
        </w:rPr>
        <w:t>בכל פעם</w:t>
      </w:r>
      <w:r w:rsidR="00B62254" w:rsidRPr="00750729">
        <w:rPr>
          <w:rFonts w:ascii="David" w:hAnsi="David" w:hint="cs"/>
          <w:rtl/>
        </w:rPr>
        <w:t>,</w:t>
      </w:r>
      <w:r w:rsidR="00C91EBA" w:rsidRPr="00750729">
        <w:rPr>
          <w:rFonts w:ascii="David" w:hAnsi="David" w:hint="cs"/>
          <w:rtl/>
        </w:rPr>
        <w:t xml:space="preserve"> עד לסך כולל של</w:t>
      </w:r>
      <w:r w:rsidR="0013502D" w:rsidRPr="00750729">
        <w:rPr>
          <w:rFonts w:ascii="David" w:hAnsi="David" w:hint="cs"/>
          <w:rtl/>
        </w:rPr>
        <w:t xml:space="preserve"> </w:t>
      </w:r>
      <w:r w:rsidR="00A51F44" w:rsidRPr="00750729">
        <w:rPr>
          <w:rFonts w:ascii="David" w:hAnsi="David"/>
          <w:rtl/>
        </w:rPr>
        <w:fldChar w:fldCharType="begin" w:fldLock="1">
          <w:ffData>
            <w:name w:val="Text43"/>
            <w:enabled/>
            <w:calcOnExit w:val="0"/>
            <w:textInput>
              <w:default w:val="חמש שנים"/>
            </w:textInput>
          </w:ffData>
        </w:fldChar>
      </w:r>
      <w:bookmarkStart w:id="66" w:name="Text43"/>
      <w:r w:rsidR="00A51F44" w:rsidRPr="00750729">
        <w:rPr>
          <w:rFonts w:ascii="David" w:hAnsi="David"/>
          <w:rtl/>
        </w:rPr>
        <w:instrText xml:space="preserve"> </w:instrText>
      </w:r>
      <w:r w:rsidR="00A51F44" w:rsidRPr="00750729">
        <w:rPr>
          <w:rFonts w:ascii="David" w:hAnsi="David"/>
        </w:rPr>
        <w:instrText>FORMTEXT</w:instrText>
      </w:r>
      <w:r w:rsidR="00A51F44" w:rsidRPr="00750729">
        <w:rPr>
          <w:rFonts w:ascii="David" w:hAnsi="David"/>
          <w:rtl/>
        </w:rPr>
        <w:instrText xml:space="preserve"> </w:instrText>
      </w:r>
      <w:r w:rsidR="00A51F44" w:rsidRPr="00750729">
        <w:rPr>
          <w:rFonts w:ascii="David" w:hAnsi="David"/>
          <w:rtl/>
        </w:rPr>
      </w:r>
      <w:r w:rsidR="00A51F44" w:rsidRPr="00750729">
        <w:rPr>
          <w:rFonts w:ascii="David" w:hAnsi="David"/>
          <w:rtl/>
        </w:rPr>
        <w:fldChar w:fldCharType="separate"/>
      </w:r>
      <w:r w:rsidR="00F708EC" w:rsidRPr="00750729">
        <w:rPr>
          <w:rFonts w:ascii="David" w:hAnsi="David"/>
          <w:noProof/>
          <w:rtl/>
        </w:rPr>
        <w:t>חמש שנים</w:t>
      </w:r>
      <w:r w:rsidR="00A51F44" w:rsidRPr="00750729">
        <w:rPr>
          <w:rFonts w:ascii="David" w:hAnsi="David"/>
          <w:rtl/>
        </w:rPr>
        <w:fldChar w:fldCharType="end"/>
      </w:r>
      <w:bookmarkEnd w:id="66"/>
      <w:r w:rsidR="00C91EBA" w:rsidRPr="00750729">
        <w:rPr>
          <w:rFonts w:ascii="David" w:hAnsi="David" w:hint="cs"/>
          <w:rtl/>
        </w:rPr>
        <w:t xml:space="preserve"> מהמועד שקבעה ועדת המכרזים כמועד לתחילת מתן השירותים על ידי הספק לפי מכרז זה</w:t>
      </w:r>
      <w:bookmarkEnd w:id="65"/>
      <w:r w:rsidR="00C91EBA" w:rsidRPr="00750729">
        <w:rPr>
          <w:rFonts w:ascii="David" w:hAnsi="David" w:hint="cs"/>
          <w:rtl/>
        </w:rPr>
        <w:t>.</w:t>
      </w:r>
    </w:p>
    <w:p w:rsidR="000937E3" w:rsidRPr="00750729" w:rsidRDefault="00D5736B" w:rsidP="00646F93">
      <w:pPr>
        <w:numPr>
          <w:ilvl w:val="2"/>
          <w:numId w:val="31"/>
        </w:numPr>
        <w:ind w:left="1247" w:hanging="680"/>
        <w:rPr>
          <w:rFonts w:ascii="David" w:hAnsi="David"/>
        </w:rPr>
      </w:pPr>
      <w:r w:rsidRPr="00750729">
        <w:rPr>
          <w:rFonts w:ascii="David" w:hAnsi="David" w:hint="cs"/>
          <w:rtl/>
        </w:rPr>
        <w:t>ההתקשרות כולה כפופה</w:t>
      </w:r>
      <w:r w:rsidR="000937E3" w:rsidRPr="00750729">
        <w:rPr>
          <w:rFonts w:ascii="David" w:hAnsi="David"/>
          <w:rtl/>
        </w:rPr>
        <w:t xml:space="preserve"> לאישור ועדת המכרזים המשרדית, אישור תקציב המדינה מידי שנה וקיום תקציב בפועל. </w:t>
      </w:r>
    </w:p>
    <w:p w:rsidR="00370B32" w:rsidRPr="00750729" w:rsidRDefault="000937E3" w:rsidP="00530386">
      <w:pPr>
        <w:numPr>
          <w:ilvl w:val="2"/>
          <w:numId w:val="31"/>
        </w:numPr>
        <w:ind w:left="1247" w:hanging="680"/>
        <w:rPr>
          <w:rFonts w:ascii="David" w:hAnsi="David"/>
          <w:rtl/>
        </w:rPr>
      </w:pPr>
      <w:bookmarkStart w:id="67" w:name="תקופת_התקשרות_תקופת_ניסיון"/>
      <w:r w:rsidRPr="00750729">
        <w:rPr>
          <w:rFonts w:ascii="David" w:hAnsi="David" w:hint="cs"/>
          <w:rtl/>
        </w:rPr>
        <w:lastRenderedPageBreak/>
        <w:t xml:space="preserve">ששת החודשים הראשונים להתקשרות יהוו תקופת ניסיון, אשר במהלכה יהא </w:t>
      </w:r>
      <w:r w:rsidR="006C4CD8" w:rsidRPr="00750729">
        <w:rPr>
          <w:rFonts w:ascii="David" w:hAnsi="David" w:hint="cs"/>
          <w:rtl/>
        </w:rPr>
        <w:t>המשרד</w:t>
      </w:r>
      <w:r w:rsidRPr="00750729">
        <w:rPr>
          <w:rFonts w:ascii="David" w:hAnsi="David" w:hint="cs"/>
          <w:rtl/>
        </w:rPr>
        <w:t xml:space="preserve"> רשאי לבטל את ההתקשרות עם </w:t>
      </w:r>
      <w:r w:rsidR="006C4CD8" w:rsidRPr="00750729">
        <w:rPr>
          <w:rFonts w:ascii="David" w:hAnsi="David" w:hint="cs"/>
          <w:rtl/>
        </w:rPr>
        <w:t>הספק</w:t>
      </w:r>
      <w:r w:rsidRPr="00750729">
        <w:rPr>
          <w:rFonts w:ascii="David" w:hAnsi="David" w:hint="cs"/>
          <w:rtl/>
        </w:rPr>
        <w:t xml:space="preserve"> בהתראה בכתב בת </w:t>
      </w:r>
      <w:r w:rsidR="00530386">
        <w:rPr>
          <w:rFonts w:ascii="David" w:hAnsi="David"/>
          <w:rtl/>
        </w:rPr>
        <w:fldChar w:fldCharType="begin">
          <w:ffData>
            <w:name w:val="Text35"/>
            <w:enabled/>
            <w:calcOnExit w:val="0"/>
            <w:textInput>
              <w:default w:val="45"/>
            </w:textInput>
          </w:ffData>
        </w:fldChar>
      </w:r>
      <w:bookmarkStart w:id="68" w:name="Text35"/>
      <w:r w:rsidR="00530386">
        <w:rPr>
          <w:rFonts w:ascii="David" w:hAnsi="David"/>
          <w:rtl/>
        </w:rPr>
        <w:instrText xml:space="preserve"> </w:instrText>
      </w:r>
      <w:r w:rsidR="00530386">
        <w:rPr>
          <w:rFonts w:ascii="David" w:hAnsi="David"/>
        </w:rPr>
        <w:instrText>FORMTEXT</w:instrText>
      </w:r>
      <w:r w:rsidR="00530386">
        <w:rPr>
          <w:rFonts w:ascii="David" w:hAnsi="David"/>
          <w:rtl/>
        </w:rPr>
        <w:instrText xml:space="preserve"> </w:instrText>
      </w:r>
      <w:r w:rsidR="00530386">
        <w:rPr>
          <w:rFonts w:ascii="David" w:hAnsi="David"/>
          <w:rtl/>
        </w:rPr>
      </w:r>
      <w:r w:rsidR="00530386">
        <w:rPr>
          <w:rFonts w:ascii="David" w:hAnsi="David"/>
          <w:rtl/>
        </w:rPr>
        <w:fldChar w:fldCharType="separate"/>
      </w:r>
      <w:r w:rsidR="00530386">
        <w:rPr>
          <w:rFonts w:ascii="David" w:hAnsi="David"/>
          <w:noProof/>
          <w:rtl/>
        </w:rPr>
        <w:t>45</w:t>
      </w:r>
      <w:r w:rsidR="00530386">
        <w:rPr>
          <w:rFonts w:ascii="David" w:hAnsi="David"/>
          <w:rtl/>
        </w:rPr>
        <w:fldChar w:fldCharType="end"/>
      </w:r>
      <w:bookmarkEnd w:id="68"/>
      <w:r w:rsidRPr="00750729">
        <w:rPr>
          <w:rFonts w:ascii="David" w:hAnsi="David" w:hint="cs"/>
          <w:rtl/>
        </w:rPr>
        <w:t xml:space="preserve"> ימים מראש, וזאת מבלי שיאלץ לנמק את הסיבה להפסקת ההתקשרות</w:t>
      </w:r>
      <w:bookmarkEnd w:id="67"/>
      <w:r w:rsidRPr="00750729">
        <w:rPr>
          <w:rFonts w:ascii="David" w:hAnsi="David" w:hint="cs"/>
          <w:rtl/>
        </w:rPr>
        <w:t>.</w:t>
      </w:r>
    </w:p>
    <w:p w:rsidR="00B23370" w:rsidRPr="00750729" w:rsidRDefault="00B23370" w:rsidP="00646F93">
      <w:pPr>
        <w:pStyle w:val="20"/>
        <w:numPr>
          <w:ilvl w:val="1"/>
          <w:numId w:val="31"/>
        </w:numPr>
        <w:ind w:left="567" w:right="0" w:hanging="567"/>
        <w:rPr>
          <w:rFonts w:ascii="David" w:hAnsi="David"/>
          <w:sz w:val="28"/>
        </w:rPr>
      </w:pPr>
      <w:bookmarkStart w:id="69" w:name="_Toc435712114"/>
      <w:r w:rsidRPr="00750729">
        <w:rPr>
          <w:rFonts w:ascii="David" w:hAnsi="David" w:hint="cs"/>
          <w:sz w:val="28"/>
          <w:rtl/>
        </w:rPr>
        <w:t>התארגנות למתן השירותים</w:t>
      </w:r>
      <w:bookmarkEnd w:id="69"/>
    </w:p>
    <w:p w:rsidR="00B23370" w:rsidRPr="00750729" w:rsidRDefault="00B23370" w:rsidP="00646F93">
      <w:pPr>
        <w:numPr>
          <w:ilvl w:val="2"/>
          <w:numId w:val="31"/>
        </w:numPr>
        <w:ind w:left="1247" w:hanging="680"/>
        <w:rPr>
          <w:rFonts w:ascii="David" w:hAnsi="David"/>
        </w:rPr>
      </w:pPr>
      <w:r w:rsidRPr="00750729">
        <w:rPr>
          <w:rFonts w:ascii="David" w:hAnsi="David" w:hint="eastAsia"/>
          <w:rtl/>
        </w:rPr>
        <w:t>הספק</w:t>
      </w:r>
      <w:r w:rsidRPr="00750729">
        <w:rPr>
          <w:rFonts w:ascii="David" w:hAnsi="David"/>
          <w:rtl/>
        </w:rPr>
        <w:t xml:space="preserve"> שייבחר </w:t>
      </w:r>
      <w:r w:rsidRPr="00750729">
        <w:rPr>
          <w:rFonts w:ascii="David" w:hAnsi="David" w:hint="cs"/>
          <w:rtl/>
        </w:rPr>
        <w:t>י</w:t>
      </w:r>
      <w:r w:rsidRPr="00750729">
        <w:rPr>
          <w:rFonts w:ascii="David" w:hAnsi="David"/>
          <w:rtl/>
        </w:rPr>
        <w:t>ידרש להתחיל בהתארגנות למתן השירותים</w:t>
      </w:r>
      <w:r w:rsidRPr="00750729">
        <w:rPr>
          <w:rFonts w:ascii="David" w:hAnsi="David" w:hint="cs"/>
          <w:rtl/>
        </w:rPr>
        <w:t xml:space="preserve"> </w:t>
      </w:r>
      <w:r w:rsidR="00051B8E" w:rsidRPr="00750729">
        <w:rPr>
          <w:rFonts w:ascii="David" w:hAnsi="David" w:hint="cs"/>
          <w:rtl/>
        </w:rPr>
        <w:t>מיד</w:t>
      </w:r>
      <w:r w:rsidRPr="00750729">
        <w:rPr>
          <w:rFonts w:ascii="David" w:hAnsi="David" w:hint="cs"/>
          <w:rtl/>
        </w:rPr>
        <w:t xml:space="preserve"> עם קבלת ההודעה על הזכייה במכרז</w:t>
      </w:r>
      <w:r w:rsidRPr="00750729">
        <w:rPr>
          <w:rFonts w:ascii="David" w:hAnsi="David"/>
          <w:rtl/>
        </w:rPr>
        <w:t>.</w:t>
      </w:r>
    </w:p>
    <w:p w:rsidR="00B23370" w:rsidRPr="00750729" w:rsidRDefault="00B23370" w:rsidP="00463574">
      <w:pPr>
        <w:numPr>
          <w:ilvl w:val="2"/>
          <w:numId w:val="31"/>
        </w:numPr>
        <w:ind w:left="1247" w:hanging="680"/>
        <w:rPr>
          <w:rFonts w:ascii="David" w:hAnsi="David"/>
        </w:rPr>
      </w:pPr>
      <w:bookmarkStart w:id="70" w:name="מועד_אחרון_התארגנות"/>
      <w:r w:rsidRPr="00750729">
        <w:rPr>
          <w:rFonts w:ascii="David" w:hAnsi="David" w:hint="cs"/>
          <w:rtl/>
        </w:rPr>
        <w:t xml:space="preserve">בתוך </w:t>
      </w:r>
      <w:r w:rsidR="00463574" w:rsidRPr="00750729">
        <w:rPr>
          <w:rFonts w:ascii="David" w:hAnsi="David" w:hint="cs"/>
          <w:rtl/>
        </w:rPr>
        <w:t>60 (שישים) יום</w:t>
      </w:r>
      <w:r w:rsidRPr="00750729">
        <w:rPr>
          <w:rFonts w:ascii="David" w:hAnsi="David" w:hint="cs"/>
          <w:rtl/>
        </w:rPr>
        <w:t xml:space="preserve"> ממועד קבלת ההודעה על זכייה במכרז</w:t>
      </w:r>
      <w:bookmarkEnd w:id="70"/>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הספק</w:t>
      </w:r>
      <w:r w:rsidRPr="00750729">
        <w:rPr>
          <w:rFonts w:ascii="David" w:hAnsi="David"/>
          <w:rtl/>
        </w:rPr>
        <w:t xml:space="preserve"> </w:t>
      </w:r>
      <w:r w:rsidRPr="00750729">
        <w:rPr>
          <w:rFonts w:ascii="David" w:hAnsi="David" w:hint="eastAsia"/>
          <w:rtl/>
        </w:rPr>
        <w:t>הנבחר</w:t>
      </w:r>
      <w:r w:rsidRPr="00750729">
        <w:rPr>
          <w:rFonts w:ascii="David" w:hAnsi="David"/>
          <w:rtl/>
        </w:rPr>
        <w:t xml:space="preserve"> </w:t>
      </w:r>
      <w:r w:rsidRPr="00750729">
        <w:rPr>
          <w:rFonts w:ascii="David" w:hAnsi="David" w:hint="eastAsia"/>
          <w:rtl/>
        </w:rPr>
        <w:t>לסיים</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ההתארגנות</w:t>
      </w:r>
      <w:r w:rsidRPr="00750729">
        <w:rPr>
          <w:rFonts w:ascii="David" w:hAnsi="David" w:hint="cs"/>
          <w:rtl/>
        </w:rPr>
        <w:t xml:space="preserve">, בין היתר לעניין </w:t>
      </w:r>
      <w:r w:rsidR="000911A8" w:rsidRPr="00750729">
        <w:rPr>
          <w:rFonts w:ascii="David" w:hAnsi="David" w:hint="cs"/>
          <w:rtl/>
        </w:rPr>
        <w:t>למידה של התכנית, היכרות עם הפיקוח, ה</w:t>
      </w:r>
      <w:r w:rsidR="00463574" w:rsidRPr="00750729">
        <w:rPr>
          <w:rFonts w:ascii="David" w:hAnsi="David" w:hint="cs"/>
          <w:rtl/>
        </w:rPr>
        <w:t>י</w:t>
      </w:r>
      <w:r w:rsidR="000911A8" w:rsidRPr="00750729">
        <w:rPr>
          <w:rFonts w:ascii="David" w:hAnsi="David" w:hint="cs"/>
          <w:rtl/>
        </w:rPr>
        <w:t xml:space="preserve">ערכות להפעלה </w:t>
      </w:r>
      <w:r w:rsidR="00463574" w:rsidRPr="00750729">
        <w:rPr>
          <w:rFonts w:ascii="David" w:hAnsi="David" w:hint="cs"/>
          <w:rtl/>
        </w:rPr>
        <w:t>ו</w:t>
      </w:r>
      <w:r w:rsidRPr="00750729">
        <w:rPr>
          <w:rFonts w:ascii="David" w:hAnsi="David" w:hint="cs"/>
          <w:rtl/>
        </w:rPr>
        <w:t>גיוס כוח אדם,</w:t>
      </w:r>
      <w:r w:rsidRPr="00750729">
        <w:rPr>
          <w:rFonts w:ascii="David" w:hAnsi="David"/>
          <w:rtl/>
        </w:rPr>
        <w:t xml:space="preserve"> </w:t>
      </w:r>
      <w:r w:rsidRPr="00750729">
        <w:rPr>
          <w:rFonts w:ascii="David" w:hAnsi="David" w:hint="eastAsia"/>
          <w:rtl/>
        </w:rPr>
        <w:t>ולהיות</w:t>
      </w:r>
      <w:r w:rsidRPr="00750729">
        <w:rPr>
          <w:rFonts w:ascii="David" w:hAnsi="David"/>
          <w:rtl/>
        </w:rPr>
        <w:t xml:space="preserve"> </w:t>
      </w:r>
      <w:r w:rsidRPr="00750729">
        <w:rPr>
          <w:rFonts w:ascii="David" w:hAnsi="David" w:hint="eastAsia"/>
          <w:rtl/>
        </w:rPr>
        <w:t>ערוך</w:t>
      </w:r>
      <w:r w:rsidRPr="00750729">
        <w:rPr>
          <w:rFonts w:ascii="David" w:hAnsi="David"/>
          <w:rtl/>
        </w:rPr>
        <w:t xml:space="preserve"> </w:t>
      </w:r>
      <w:r w:rsidRPr="00750729">
        <w:rPr>
          <w:rFonts w:ascii="David" w:hAnsi="David" w:hint="eastAsia"/>
          <w:rtl/>
        </w:rPr>
        <w:t>למתן</w:t>
      </w:r>
      <w:r w:rsidRPr="00750729">
        <w:rPr>
          <w:rFonts w:ascii="David" w:hAnsi="David"/>
          <w:rtl/>
        </w:rPr>
        <w:t xml:space="preserve"> </w:t>
      </w:r>
      <w:r w:rsidRPr="00750729">
        <w:rPr>
          <w:rFonts w:ascii="David" w:hAnsi="David" w:hint="eastAsia"/>
          <w:rtl/>
        </w:rPr>
        <w:t>השירותים</w:t>
      </w:r>
      <w:r w:rsidRPr="00750729">
        <w:rPr>
          <w:rFonts w:ascii="David" w:hAnsi="David"/>
          <w:rtl/>
        </w:rPr>
        <w:t xml:space="preserve"> </w:t>
      </w:r>
      <w:r w:rsidRPr="00750729">
        <w:rPr>
          <w:rFonts w:ascii="David" w:hAnsi="David" w:hint="eastAsia"/>
          <w:rtl/>
        </w:rPr>
        <w:t>בפועל</w:t>
      </w:r>
      <w:r w:rsidRPr="00750729">
        <w:rPr>
          <w:rFonts w:ascii="David" w:hAnsi="David"/>
          <w:rtl/>
        </w:rPr>
        <w:t xml:space="preserve">, </w:t>
      </w:r>
      <w:r w:rsidRPr="00750729">
        <w:rPr>
          <w:rFonts w:ascii="David" w:hAnsi="David" w:hint="eastAsia"/>
          <w:rtl/>
        </w:rPr>
        <w:t>לפי</w:t>
      </w:r>
      <w:r w:rsidRPr="00750729">
        <w:rPr>
          <w:rFonts w:ascii="David" w:hAnsi="David"/>
          <w:rtl/>
        </w:rPr>
        <w:t xml:space="preserve"> </w:t>
      </w:r>
      <w:r w:rsidRPr="00750729">
        <w:rPr>
          <w:rFonts w:ascii="David" w:hAnsi="David" w:hint="eastAsia"/>
          <w:rtl/>
        </w:rPr>
        <w:t>הנחיות</w:t>
      </w:r>
      <w:r w:rsidRPr="00750729">
        <w:rPr>
          <w:rFonts w:ascii="David" w:hAnsi="David"/>
          <w:rtl/>
        </w:rPr>
        <w:t xml:space="preserve"> </w:t>
      </w:r>
      <w:r w:rsidRPr="00750729">
        <w:rPr>
          <w:rFonts w:ascii="David" w:hAnsi="David" w:hint="eastAsia"/>
          <w:rtl/>
        </w:rPr>
        <w:t>המשרד</w:t>
      </w:r>
      <w:r w:rsidRPr="00750729">
        <w:rPr>
          <w:rFonts w:ascii="David" w:hAnsi="David"/>
          <w:rtl/>
        </w:rPr>
        <w:t>.</w:t>
      </w:r>
    </w:p>
    <w:p w:rsidR="00656F64" w:rsidRPr="00750729" w:rsidRDefault="00656F64" w:rsidP="00463574">
      <w:pPr>
        <w:numPr>
          <w:ilvl w:val="2"/>
          <w:numId w:val="31"/>
        </w:numPr>
        <w:ind w:left="1247" w:hanging="680"/>
        <w:rPr>
          <w:rFonts w:ascii="David" w:hAnsi="David"/>
        </w:rPr>
      </w:pPr>
      <w:r w:rsidRPr="00750729">
        <w:rPr>
          <w:rFonts w:ascii="David" w:hAnsi="David" w:hint="cs"/>
          <w:rtl/>
        </w:rPr>
        <w:t xml:space="preserve">על אף האמור בסעיף זה, </w:t>
      </w:r>
      <w:r w:rsidRPr="00750729">
        <w:rPr>
          <w:rFonts w:ascii="David" w:hAnsi="David"/>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750729">
        <w:rPr>
          <w:rFonts w:ascii="David" w:hAnsi="David" w:hint="cs"/>
          <w:rtl/>
        </w:rPr>
        <w:t xml:space="preserve"> </w:t>
      </w:r>
      <w:r w:rsidRPr="00750729">
        <w:rPr>
          <w:rFonts w:ascii="David" w:hAnsi="David"/>
          <w:rtl/>
        </w:rPr>
        <w:t>במידה ותידרש תקופה נוספת, מעבר לתקופת ההארכה הראשונה, ידרש אישור של מנהל האגף/מנכ"ל המשרד בנוסף לאישור ועדת המכרזים</w:t>
      </w:r>
      <w:r w:rsidRPr="00750729">
        <w:rPr>
          <w:rFonts w:ascii="David" w:hAnsi="David" w:hint="cs"/>
          <w:rtl/>
        </w:rPr>
        <w:t>.</w:t>
      </w:r>
    </w:p>
    <w:p w:rsidR="00370B32" w:rsidRPr="00750729" w:rsidRDefault="00B23370" w:rsidP="00B5575D">
      <w:pPr>
        <w:numPr>
          <w:ilvl w:val="2"/>
          <w:numId w:val="31"/>
        </w:numPr>
        <w:ind w:left="1247" w:hanging="680"/>
        <w:rPr>
          <w:rFonts w:ascii="David" w:hAnsi="David"/>
          <w:rtl/>
        </w:rPr>
      </w:pPr>
      <w:r w:rsidRPr="00750729">
        <w:rPr>
          <w:rFonts w:ascii="David" w:hAnsi="David" w:hint="eastAsia"/>
          <w:rtl/>
        </w:rPr>
        <w:t>מבלי</w:t>
      </w:r>
      <w:r w:rsidRPr="00750729">
        <w:rPr>
          <w:rFonts w:ascii="David" w:hAnsi="David"/>
          <w:rtl/>
        </w:rPr>
        <w:t xml:space="preserve"> לגרוע מן האמור לעיל, </w:t>
      </w:r>
      <w:r w:rsidRPr="00750729">
        <w:rPr>
          <w:rFonts w:ascii="David" w:hAnsi="David" w:hint="cs"/>
          <w:rtl/>
        </w:rPr>
        <w:t>הספק</w:t>
      </w:r>
      <w:r w:rsidRPr="00750729">
        <w:rPr>
          <w:rFonts w:ascii="David" w:hAnsi="David"/>
          <w:rtl/>
        </w:rPr>
        <w:t xml:space="preserve"> מתחייב </w:t>
      </w:r>
      <w:r w:rsidRPr="00750729">
        <w:rPr>
          <w:rFonts w:ascii="David" w:hAnsi="David" w:hint="eastAsia"/>
          <w:rtl/>
        </w:rPr>
        <w:t>לתת</w:t>
      </w:r>
      <w:r w:rsidRPr="00750729">
        <w:rPr>
          <w:rFonts w:ascii="David" w:hAnsi="David"/>
          <w:rtl/>
        </w:rPr>
        <w:t xml:space="preserve"> את השירותים למשרד, בכפוף לדרישות</w:t>
      </w:r>
      <w:r w:rsidRPr="00750729">
        <w:rPr>
          <w:rFonts w:ascii="David" w:hAnsi="David" w:hint="eastAsia"/>
          <w:rtl/>
        </w:rPr>
        <w:t>יו</w:t>
      </w:r>
      <w:r w:rsidRPr="00750729">
        <w:rPr>
          <w:rFonts w:ascii="David" w:hAnsi="David"/>
          <w:rtl/>
        </w:rPr>
        <w:t xml:space="preserve"> </w:t>
      </w:r>
      <w:r w:rsidRPr="00750729">
        <w:rPr>
          <w:rFonts w:ascii="David" w:hAnsi="David" w:hint="eastAsia"/>
          <w:rtl/>
        </w:rPr>
        <w:t>של</w:t>
      </w:r>
      <w:r w:rsidRPr="00750729">
        <w:rPr>
          <w:rFonts w:ascii="David" w:hAnsi="David"/>
          <w:rtl/>
        </w:rPr>
        <w:t xml:space="preserve"> המשרד לענין משך </w:t>
      </w:r>
      <w:r w:rsidRPr="00750729">
        <w:rPr>
          <w:rFonts w:ascii="David" w:hAnsi="David" w:hint="eastAsia"/>
          <w:rtl/>
        </w:rPr>
        <w:t>ההתקשרות</w:t>
      </w:r>
      <w:r w:rsidRPr="00750729">
        <w:rPr>
          <w:rFonts w:ascii="David" w:hAnsi="David"/>
          <w:rtl/>
        </w:rPr>
        <w:t>.</w:t>
      </w:r>
    </w:p>
    <w:p w:rsidR="00291977" w:rsidRPr="00750729" w:rsidRDefault="00FE6C91" w:rsidP="007568D3">
      <w:pPr>
        <w:pStyle w:val="11"/>
        <w:numPr>
          <w:ilvl w:val="0"/>
          <w:numId w:val="8"/>
        </w:numPr>
        <w:tabs>
          <w:tab w:val="clear" w:pos="360"/>
        </w:tabs>
        <w:ind w:left="142" w:hanging="142"/>
        <w:rPr>
          <w:rFonts w:ascii="David" w:hAnsi="David"/>
          <w:rtl/>
        </w:rPr>
      </w:pPr>
      <w:bookmarkStart w:id="71" w:name="_Toc435712115"/>
      <w:r w:rsidRPr="00750729">
        <w:rPr>
          <w:rFonts w:ascii="David" w:hAnsi="David" w:hint="eastAsia"/>
          <w:rtl/>
        </w:rPr>
        <w:lastRenderedPageBreak/>
        <w:t>תנאי</w:t>
      </w:r>
      <w:r w:rsidRPr="00750729">
        <w:rPr>
          <w:rFonts w:ascii="David" w:hAnsi="David"/>
          <w:rtl/>
        </w:rPr>
        <w:t>-</w:t>
      </w:r>
      <w:r w:rsidRPr="00750729">
        <w:rPr>
          <w:rFonts w:ascii="David" w:hAnsi="David" w:hint="eastAsia"/>
          <w:rtl/>
        </w:rPr>
        <w:t>סף</w:t>
      </w:r>
      <w:bookmarkEnd w:id="59"/>
      <w:bookmarkEnd w:id="60"/>
      <w:bookmarkEnd w:id="61"/>
      <w:bookmarkEnd w:id="62"/>
      <w:bookmarkEnd w:id="71"/>
    </w:p>
    <w:p w:rsidR="00031FCE" w:rsidRPr="00750729" w:rsidRDefault="00AA1B70" w:rsidP="00C75BD6">
      <w:pPr>
        <w:rPr>
          <w:rFonts w:ascii="David" w:hAnsi="David"/>
          <w:b/>
          <w:bCs/>
          <w:rtl/>
        </w:rPr>
      </w:pPr>
      <w:r w:rsidRPr="00750729">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750729">
        <w:rPr>
          <w:rFonts w:ascii="David" w:hAnsi="David" w:hint="cs"/>
          <w:b/>
          <w:bCs/>
          <w:rtl/>
        </w:rPr>
        <w:t xml:space="preserve"> </w:t>
      </w:r>
      <w:r w:rsidR="00031FCE" w:rsidRPr="00750729">
        <w:rPr>
          <w:rFonts w:ascii="David" w:hAnsi="David" w:hint="eastAsia"/>
          <w:b/>
          <w:bCs/>
          <w:rtl/>
        </w:rPr>
        <w:t>על</w:t>
      </w:r>
      <w:r w:rsidR="00031FCE" w:rsidRPr="00750729">
        <w:rPr>
          <w:rFonts w:ascii="David" w:hAnsi="David"/>
          <w:b/>
          <w:bCs/>
          <w:rtl/>
        </w:rPr>
        <w:t xml:space="preserve"> </w:t>
      </w:r>
      <w:r w:rsidR="00031FCE" w:rsidRPr="00750729">
        <w:rPr>
          <w:rFonts w:ascii="David" w:hAnsi="David" w:hint="eastAsia"/>
          <w:b/>
          <w:bCs/>
          <w:rtl/>
        </w:rPr>
        <w:t>המציע</w:t>
      </w:r>
      <w:r w:rsidR="00031FCE" w:rsidRPr="00750729">
        <w:rPr>
          <w:rFonts w:ascii="David" w:hAnsi="David"/>
          <w:b/>
          <w:bCs/>
          <w:rtl/>
        </w:rPr>
        <w:t xml:space="preserve"> </w:t>
      </w:r>
      <w:r w:rsidR="00031FCE" w:rsidRPr="00750729">
        <w:rPr>
          <w:rFonts w:ascii="David" w:hAnsi="David" w:hint="eastAsia"/>
          <w:b/>
          <w:bCs/>
          <w:rtl/>
        </w:rPr>
        <w:t>להגיש</w:t>
      </w:r>
      <w:r w:rsidR="00031FCE" w:rsidRPr="00750729">
        <w:rPr>
          <w:rFonts w:ascii="David" w:hAnsi="David"/>
          <w:b/>
          <w:bCs/>
          <w:rtl/>
        </w:rPr>
        <w:t xml:space="preserve"> </w:t>
      </w:r>
      <w:r w:rsidR="00031FCE" w:rsidRPr="00750729">
        <w:rPr>
          <w:rFonts w:ascii="David" w:hAnsi="David" w:hint="eastAsia"/>
          <w:b/>
          <w:bCs/>
          <w:rtl/>
        </w:rPr>
        <w:t>הצעה</w:t>
      </w:r>
      <w:r w:rsidR="00031FCE" w:rsidRPr="00750729">
        <w:rPr>
          <w:rFonts w:ascii="David" w:hAnsi="David"/>
          <w:b/>
          <w:bCs/>
          <w:rtl/>
        </w:rPr>
        <w:t xml:space="preserve"> </w:t>
      </w:r>
      <w:r w:rsidR="00031FCE" w:rsidRPr="00750729">
        <w:rPr>
          <w:rFonts w:ascii="David" w:hAnsi="David" w:hint="eastAsia"/>
          <w:b/>
          <w:bCs/>
          <w:rtl/>
        </w:rPr>
        <w:t>מלאה</w:t>
      </w:r>
      <w:r w:rsidR="00031FCE" w:rsidRPr="00750729">
        <w:rPr>
          <w:rFonts w:ascii="David" w:hAnsi="David"/>
          <w:b/>
          <w:bCs/>
          <w:rtl/>
        </w:rPr>
        <w:t xml:space="preserve"> </w:t>
      </w:r>
      <w:r w:rsidR="00031FCE" w:rsidRPr="00750729">
        <w:rPr>
          <w:rFonts w:ascii="David" w:hAnsi="David" w:hint="eastAsia"/>
          <w:b/>
          <w:bCs/>
          <w:rtl/>
        </w:rPr>
        <w:t>וחתומה</w:t>
      </w:r>
      <w:r w:rsidR="00031FCE" w:rsidRPr="00750729">
        <w:rPr>
          <w:rFonts w:ascii="David" w:hAnsi="David"/>
          <w:b/>
          <w:bCs/>
          <w:rtl/>
        </w:rPr>
        <w:t xml:space="preserve"> </w:t>
      </w:r>
      <w:r w:rsidR="00031FCE" w:rsidRPr="00750729">
        <w:rPr>
          <w:rFonts w:ascii="David" w:hAnsi="David" w:hint="eastAsia"/>
          <w:b/>
          <w:bCs/>
          <w:rtl/>
        </w:rPr>
        <w:t>כנדרש</w:t>
      </w:r>
      <w:r w:rsidR="00031FCE" w:rsidRPr="00750729">
        <w:rPr>
          <w:rFonts w:ascii="David" w:hAnsi="David"/>
          <w:b/>
          <w:bCs/>
          <w:rtl/>
        </w:rPr>
        <w:t xml:space="preserve">, </w:t>
      </w:r>
      <w:r w:rsidR="00031FCE" w:rsidRPr="00750729">
        <w:rPr>
          <w:rFonts w:ascii="David" w:hAnsi="David" w:hint="eastAsia"/>
          <w:b/>
          <w:bCs/>
          <w:rtl/>
        </w:rPr>
        <w:t>כמפורט</w:t>
      </w:r>
      <w:r w:rsidR="00031FCE" w:rsidRPr="00750729">
        <w:rPr>
          <w:rFonts w:ascii="David" w:hAnsi="David"/>
          <w:b/>
          <w:bCs/>
          <w:rtl/>
        </w:rPr>
        <w:t xml:space="preserve"> </w:t>
      </w:r>
      <w:r w:rsidR="00031FCE" w:rsidRPr="00750729">
        <w:rPr>
          <w:rFonts w:ascii="David" w:hAnsi="David" w:hint="eastAsia"/>
          <w:b/>
          <w:bCs/>
          <w:rtl/>
        </w:rPr>
        <w:t>בסעיף</w:t>
      </w:r>
      <w:r w:rsidR="00031FCE" w:rsidRPr="00750729">
        <w:rPr>
          <w:rFonts w:ascii="David" w:hAnsi="David"/>
          <w:b/>
          <w:bCs/>
          <w:rtl/>
        </w:rPr>
        <w:t xml:space="preserve"> </w:t>
      </w:r>
      <w:r w:rsidR="00C75BD6" w:rsidRPr="00750729">
        <w:rPr>
          <w:rFonts w:ascii="David" w:hAnsi="David"/>
          <w:b/>
          <w:bCs/>
          <w:rtl/>
        </w:rPr>
        <w:fldChar w:fldCharType="begin" w:fldLock="1"/>
      </w:r>
      <w:r w:rsidR="00C75BD6" w:rsidRPr="00750729">
        <w:rPr>
          <w:rFonts w:ascii="David" w:hAnsi="David"/>
          <w:b/>
          <w:bCs/>
          <w:rtl/>
        </w:rPr>
        <w:instrText xml:space="preserve"> </w:instrText>
      </w:r>
      <w:r w:rsidR="00C75BD6" w:rsidRPr="00750729">
        <w:rPr>
          <w:rFonts w:ascii="David" w:hAnsi="David"/>
          <w:b/>
          <w:bCs/>
        </w:rPr>
        <w:instrText>REF</w:instrText>
      </w:r>
      <w:r w:rsidR="00C75BD6" w:rsidRPr="00750729">
        <w:rPr>
          <w:rFonts w:ascii="David" w:hAnsi="David"/>
          <w:b/>
          <w:bCs/>
          <w:rtl/>
        </w:rPr>
        <w:instrText xml:space="preserve"> _</w:instrText>
      </w:r>
      <w:r w:rsidR="00C75BD6" w:rsidRPr="00750729">
        <w:rPr>
          <w:rFonts w:ascii="David" w:hAnsi="David"/>
          <w:b/>
          <w:bCs/>
        </w:rPr>
        <w:instrText>Ref415573117 \n \h</w:instrText>
      </w:r>
      <w:r w:rsidR="00C75BD6" w:rsidRPr="00750729">
        <w:rPr>
          <w:rFonts w:ascii="David" w:hAnsi="David"/>
          <w:b/>
          <w:bCs/>
          <w:rtl/>
        </w:rPr>
        <w:instrText xml:space="preserve">  \* </w:instrText>
      </w:r>
      <w:r w:rsidR="00C75BD6" w:rsidRPr="00750729">
        <w:rPr>
          <w:rFonts w:ascii="David" w:hAnsi="David"/>
          <w:b/>
          <w:bCs/>
        </w:rPr>
        <w:instrText>MERGEFORMAT</w:instrText>
      </w:r>
      <w:r w:rsidR="00C75BD6" w:rsidRPr="00750729">
        <w:rPr>
          <w:rFonts w:ascii="David" w:hAnsi="David"/>
          <w:b/>
          <w:bCs/>
          <w:rtl/>
        </w:rPr>
        <w:instrText xml:space="preserve"> </w:instrText>
      </w:r>
      <w:r w:rsidR="00C75BD6" w:rsidRPr="00750729">
        <w:rPr>
          <w:rFonts w:ascii="David" w:hAnsi="David"/>
          <w:b/>
          <w:bCs/>
          <w:rtl/>
        </w:rPr>
      </w:r>
      <w:r w:rsidR="00C75BD6"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4.4</w:t>
      </w:r>
      <w:r w:rsidR="00C75BD6" w:rsidRPr="00750729">
        <w:rPr>
          <w:rFonts w:ascii="David" w:hAnsi="David"/>
          <w:b/>
          <w:bCs/>
          <w:rtl/>
        </w:rPr>
        <w:fldChar w:fldCharType="end"/>
      </w:r>
      <w:r w:rsidR="00031FCE" w:rsidRPr="00750729">
        <w:rPr>
          <w:rFonts w:ascii="David" w:hAnsi="David"/>
          <w:b/>
          <w:bCs/>
          <w:rtl/>
        </w:rPr>
        <w:t xml:space="preserve"> </w:t>
      </w:r>
      <w:r w:rsidR="00031FCE" w:rsidRPr="00750729">
        <w:rPr>
          <w:rFonts w:ascii="David" w:hAnsi="David" w:hint="eastAsia"/>
          <w:b/>
          <w:bCs/>
          <w:rtl/>
        </w:rPr>
        <w:t>להלן</w:t>
      </w:r>
      <w:r w:rsidR="00031FCE" w:rsidRPr="00750729">
        <w:rPr>
          <w:rFonts w:ascii="David" w:hAnsi="David"/>
          <w:b/>
          <w:bCs/>
          <w:rtl/>
        </w:rPr>
        <w:t xml:space="preserve"> </w:t>
      </w:r>
      <w:r w:rsidR="00031FCE" w:rsidRPr="00750729">
        <w:rPr>
          <w:rFonts w:ascii="David" w:hAnsi="David" w:hint="eastAsia"/>
          <w:b/>
          <w:bCs/>
          <w:rtl/>
        </w:rPr>
        <w:t>ובשאר</w:t>
      </w:r>
      <w:r w:rsidR="00031FCE" w:rsidRPr="00750729">
        <w:rPr>
          <w:rFonts w:ascii="David" w:hAnsi="David"/>
          <w:b/>
          <w:bCs/>
          <w:rtl/>
        </w:rPr>
        <w:t xml:space="preserve"> </w:t>
      </w:r>
      <w:r w:rsidR="00031FCE" w:rsidRPr="00750729">
        <w:rPr>
          <w:rFonts w:ascii="David" w:hAnsi="David" w:hint="eastAsia"/>
          <w:b/>
          <w:bCs/>
          <w:rtl/>
        </w:rPr>
        <w:t>הסעיפים</w:t>
      </w:r>
      <w:r w:rsidR="00031FCE" w:rsidRPr="00750729">
        <w:rPr>
          <w:rFonts w:ascii="David" w:hAnsi="David"/>
          <w:b/>
          <w:bCs/>
          <w:rtl/>
        </w:rPr>
        <w:t xml:space="preserve"> </w:t>
      </w:r>
      <w:r w:rsidR="00031FCE" w:rsidRPr="00750729">
        <w:rPr>
          <w:rFonts w:ascii="David" w:hAnsi="David" w:hint="eastAsia"/>
          <w:b/>
          <w:bCs/>
          <w:rtl/>
        </w:rPr>
        <w:t>במכרז</w:t>
      </w:r>
      <w:r w:rsidR="00031FCE" w:rsidRPr="00750729">
        <w:rPr>
          <w:rFonts w:ascii="David" w:hAnsi="David"/>
          <w:b/>
          <w:bCs/>
          <w:rtl/>
        </w:rPr>
        <w:t xml:space="preserve"> </w:t>
      </w:r>
      <w:r w:rsidR="00031FCE" w:rsidRPr="00750729">
        <w:rPr>
          <w:rFonts w:ascii="David" w:hAnsi="David" w:hint="eastAsia"/>
          <w:b/>
          <w:bCs/>
          <w:rtl/>
        </w:rPr>
        <w:t>זה</w:t>
      </w:r>
      <w:r w:rsidR="00031FCE" w:rsidRPr="00750729">
        <w:rPr>
          <w:rFonts w:ascii="David" w:hAnsi="David"/>
          <w:b/>
          <w:bCs/>
          <w:rtl/>
        </w:rPr>
        <w:t>.</w:t>
      </w:r>
    </w:p>
    <w:p w:rsidR="00AA1B70" w:rsidRPr="00750729" w:rsidRDefault="00AA1B70" w:rsidP="00646F93">
      <w:pPr>
        <w:pStyle w:val="20"/>
        <w:numPr>
          <w:ilvl w:val="1"/>
          <w:numId w:val="30"/>
        </w:numPr>
        <w:ind w:right="0"/>
        <w:rPr>
          <w:rFonts w:ascii="David" w:hAnsi="David"/>
          <w:sz w:val="28"/>
          <w:rtl/>
        </w:rPr>
      </w:pPr>
      <w:bookmarkStart w:id="72" w:name="_Toc435712116"/>
      <w:r w:rsidRPr="00750729">
        <w:rPr>
          <w:rFonts w:ascii="David" w:hAnsi="David" w:hint="cs"/>
          <w:noProof w:val="0"/>
          <w:sz w:val="28"/>
          <w:rtl/>
        </w:rPr>
        <w:t>תנאי</w:t>
      </w:r>
      <w:r w:rsidRPr="00750729">
        <w:rPr>
          <w:rFonts w:ascii="David" w:hAnsi="David" w:hint="cs"/>
          <w:sz w:val="28"/>
          <w:rtl/>
        </w:rPr>
        <w:t xml:space="preserve"> סף כלליים</w:t>
      </w:r>
      <w:bookmarkEnd w:id="72"/>
    </w:p>
    <w:p w:rsidR="008D5C3F" w:rsidRPr="00750729" w:rsidRDefault="008D5C3F" w:rsidP="00646F93">
      <w:pPr>
        <w:numPr>
          <w:ilvl w:val="2"/>
          <w:numId w:val="30"/>
        </w:numPr>
        <w:ind w:left="1247" w:hanging="680"/>
        <w:rPr>
          <w:rFonts w:ascii="David" w:hAnsi="David"/>
        </w:rPr>
      </w:pPr>
      <w:r w:rsidRPr="00750729">
        <w:rPr>
          <w:rFonts w:ascii="David" w:hAnsi="David" w:hint="cs"/>
          <w:rtl/>
        </w:rPr>
        <w:t>על המציע לצרף להצעתו את</w:t>
      </w:r>
      <w:r w:rsidR="004F5268" w:rsidRPr="00750729">
        <w:rPr>
          <w:rFonts w:ascii="David" w:hAnsi="David" w:hint="cs"/>
          <w:rtl/>
        </w:rPr>
        <w:t xml:space="preserve"> נספח פרטי המציע</w:t>
      </w:r>
      <w:r w:rsidRPr="00750729">
        <w:rPr>
          <w:rFonts w:ascii="David" w:hAnsi="David" w:hint="cs"/>
          <w:rtl/>
        </w:rPr>
        <w:t xml:space="preserve"> </w:t>
      </w:r>
      <w:r w:rsidR="004F5268" w:rsidRPr="00750729">
        <w:rPr>
          <w:rFonts w:ascii="David" w:hAnsi="David" w:hint="cs"/>
          <w:rtl/>
        </w:rPr>
        <w:t>(</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נספח_פרטי_המציע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2 </w:t>
      </w:r>
      <w:r w:rsidRPr="00750729">
        <w:rPr>
          <w:rFonts w:ascii="David" w:hAnsi="David"/>
          <w:rtl/>
        </w:rPr>
        <w:fldChar w:fldCharType="end"/>
      </w:r>
      <w:r w:rsidR="004F5268" w:rsidRPr="00750729">
        <w:rPr>
          <w:rFonts w:ascii="David" w:hAnsi="David" w:hint="cs"/>
          <w:rtl/>
        </w:rPr>
        <w:t xml:space="preserve">) </w:t>
      </w:r>
      <w:r w:rsidRPr="00750729">
        <w:rPr>
          <w:rFonts w:ascii="David" w:hAnsi="David" w:hint="cs"/>
          <w:rtl/>
        </w:rPr>
        <w:t>ממולא וחתום על ידו.</w:t>
      </w:r>
    </w:p>
    <w:p w:rsidR="00AA1B70" w:rsidRPr="00750729" w:rsidRDefault="00AA1B70" w:rsidP="00646F93">
      <w:pPr>
        <w:numPr>
          <w:ilvl w:val="2"/>
          <w:numId w:val="30"/>
        </w:numPr>
        <w:ind w:left="1247" w:hanging="680"/>
        <w:rPr>
          <w:rFonts w:ascii="David" w:hAnsi="David"/>
          <w:rtl/>
        </w:rPr>
      </w:pPr>
      <w:r w:rsidRPr="00750729">
        <w:rPr>
          <w:rFonts w:ascii="David" w:hAnsi="David" w:hint="cs"/>
          <w:rtl/>
        </w:rPr>
        <w:t>על המציע להיות תאגיד הרשום בישראל או עצמאי.</w:t>
      </w:r>
      <w:r w:rsidR="00870DBC" w:rsidRPr="00750729">
        <w:rPr>
          <w:rFonts w:ascii="David" w:hAnsi="David" w:hint="cs"/>
          <w:rtl/>
        </w:rPr>
        <w:t xml:space="preserve"> להוכחת עמידתו בתנאי סף זה, </w:t>
      </w:r>
      <w:bookmarkStart w:id="73" w:name="_Ref384665050"/>
      <w:r w:rsidRPr="00750729">
        <w:rPr>
          <w:rFonts w:ascii="David" w:hAnsi="David" w:hint="cs"/>
          <w:rtl/>
        </w:rPr>
        <w:t xml:space="preserve">על המציע לצרף להצעתו </w:t>
      </w:r>
      <w:bookmarkStart w:id="74" w:name="תנאי_סף_אישור_רישום_במרשם"/>
      <w:r w:rsidRPr="00750729">
        <w:rPr>
          <w:rFonts w:ascii="David" w:hAnsi="David" w:hint="cs"/>
          <w:rtl/>
        </w:rPr>
        <w:t>אישור על רישום המציע במרשם הרלוונטי, בהתאם לדין החל עליו</w:t>
      </w:r>
      <w:bookmarkEnd w:id="74"/>
      <w:r w:rsidRPr="00750729">
        <w:rPr>
          <w:rFonts w:ascii="David" w:hAnsi="David" w:hint="cs"/>
          <w:rtl/>
        </w:rPr>
        <w:t>.</w:t>
      </w:r>
      <w:bookmarkEnd w:id="73"/>
      <w:r w:rsidRPr="00750729">
        <w:rPr>
          <w:rFonts w:ascii="David" w:hAnsi="David"/>
        </w:rPr>
        <w:t xml:space="preserve"> </w:t>
      </w:r>
    </w:p>
    <w:p w:rsidR="00AA1B70" w:rsidRPr="00750729" w:rsidRDefault="0083079F" w:rsidP="00646F93">
      <w:pPr>
        <w:numPr>
          <w:ilvl w:val="2"/>
          <w:numId w:val="30"/>
        </w:numPr>
        <w:ind w:left="1247" w:hanging="680"/>
        <w:rPr>
          <w:rFonts w:ascii="David" w:hAnsi="David"/>
        </w:rPr>
      </w:pPr>
      <w:bookmarkStart w:id="75" w:name="_Ref384665052"/>
      <w:r w:rsidRPr="00750729">
        <w:rPr>
          <w:rFonts w:hint="cs"/>
          <w:rtl/>
        </w:rPr>
        <w:t xml:space="preserve">על המציע להיות בעל </w:t>
      </w:r>
      <w:bookmarkStart w:id="76" w:name="תנאי_סף_אישור_ניהול_ספרים"/>
      <w:sdt>
        <w:sdtPr>
          <w:rPr>
            <w:rFonts w:hint="cs"/>
            <w:rtl/>
          </w:rPr>
          <w:id w:val="1692958969"/>
          <w:placeholder>
            <w:docPart w:val="7A7694C2CFDD42E9871410453850D132"/>
          </w:placeholder>
        </w:sdtPr>
        <w:sdtEndPr/>
        <w:sdtContent>
          <w:bookmarkStart w:id="77" w:name="תנאי_סף_אישור_1"/>
          <w:bookmarkStart w:id="78" w:name="תנאי_סף_אישור_פתיחה"/>
          <w:r w:rsidRPr="00750729">
            <w:rPr>
              <w:rFonts w:hint="cs"/>
              <w:rtl/>
            </w:rPr>
            <w:t>אישור עדכני ותקף</w:t>
          </w:r>
          <w:bookmarkEnd w:id="78"/>
          <w:r w:rsidRPr="00750729">
            <w:rPr>
              <w:rFonts w:hint="cs"/>
              <w:rtl/>
            </w:rPr>
            <w:t xml:space="preserve"> על ניהו</w:t>
          </w:r>
          <w:r w:rsidRPr="00750729">
            <w:rPr>
              <w:rFonts w:hint="eastAsia"/>
              <w:rtl/>
            </w:rPr>
            <w:t>ל</w:t>
          </w:r>
          <w:r w:rsidRPr="00750729">
            <w:rPr>
              <w:rFonts w:hint="cs"/>
              <w:rtl/>
            </w:rPr>
            <w:t xml:space="preserve"> ספרים</w:t>
          </w:r>
          <w:bookmarkEnd w:id="77"/>
          <w:r w:rsidRPr="00750729">
            <w:rPr>
              <w:rFonts w:hint="cs"/>
              <w:rtl/>
            </w:rPr>
            <w:t xml:space="preserve">, </w:t>
          </w:r>
          <w:bookmarkStart w:id="79" w:name="תנאי_סף_אישור_2"/>
          <w:r w:rsidRPr="00750729">
            <w:rPr>
              <w:rFonts w:hint="cs"/>
              <w:rtl/>
            </w:rPr>
            <w:t>ניכוי מס במקור</w:t>
          </w:r>
          <w:bookmarkEnd w:id="79"/>
          <w:r w:rsidRPr="00750729">
            <w:rPr>
              <w:rFonts w:hint="cs"/>
              <w:rtl/>
            </w:rPr>
            <w:t xml:space="preserve"> ו</w:t>
          </w:r>
          <w:bookmarkStart w:id="80" w:name="תנאי_סף_אישור_3"/>
          <w:r w:rsidRPr="00750729">
            <w:rPr>
              <w:rFonts w:hint="cs"/>
              <w:rtl/>
            </w:rPr>
            <w:t>רישום במע"מ</w:t>
          </w:r>
          <w:bookmarkEnd w:id="80"/>
          <w:r w:rsidRPr="00750729">
            <w:rPr>
              <w:rFonts w:hint="cs"/>
              <w:rtl/>
            </w:rPr>
            <w:t>, כנדרש לפי חוק עסקאות גופים ציבוריים</w:t>
          </w:r>
          <w:bookmarkEnd w:id="76"/>
        </w:sdtContent>
      </w:sdt>
      <w:r w:rsidRPr="00750729">
        <w:rPr>
          <w:rFonts w:hint="cs"/>
          <w:rtl/>
        </w:rPr>
        <w:t>. להוכחת עמידתו בתנאי סף זה על המציע לצרף להצעתו אישורים מתאימים.</w:t>
      </w:r>
      <w:r w:rsidR="00AA1B70" w:rsidRPr="00750729">
        <w:rPr>
          <w:rFonts w:ascii="David" w:hAnsi="David" w:hint="cs"/>
          <w:rtl/>
        </w:rPr>
        <w:t xml:space="preserve"> </w:t>
      </w:r>
      <w:bookmarkEnd w:id="75"/>
    </w:p>
    <w:p w:rsidR="006E227F" w:rsidRPr="00750729" w:rsidRDefault="00AA1B70" w:rsidP="00646F93">
      <w:pPr>
        <w:numPr>
          <w:ilvl w:val="2"/>
          <w:numId w:val="30"/>
        </w:numPr>
        <w:ind w:left="1247" w:hanging="680"/>
        <w:rPr>
          <w:rFonts w:ascii="David" w:hAnsi="David"/>
          <w:rtl/>
        </w:rPr>
      </w:pPr>
      <w:bookmarkStart w:id="81" w:name="_Ref384665056"/>
      <w:r w:rsidRPr="00750729">
        <w:rPr>
          <w:rFonts w:ascii="David" w:hAnsi="David" w:hint="cs"/>
          <w:rtl/>
        </w:rPr>
        <w:t>אם המציע הינו חברה/שותפות</w:t>
      </w:r>
      <w:r w:rsidR="006E227F" w:rsidRPr="00750729">
        <w:rPr>
          <w:rFonts w:ascii="David" w:hAnsi="David" w:hint="cs"/>
          <w:rtl/>
        </w:rPr>
        <w:t xml:space="preserve">, </w:t>
      </w:r>
      <w:r w:rsidR="00576F96" w:rsidRPr="00750729">
        <w:rPr>
          <w:rFonts w:ascii="David" w:hAnsi="David" w:hint="cs"/>
          <w:rtl/>
        </w:rPr>
        <w:t>תנאי סף נוסף עבורו הינו היעדר</w:t>
      </w:r>
      <w:r w:rsidR="00576F96" w:rsidRPr="00750729">
        <w:rPr>
          <w:rFonts w:ascii="David" w:hAnsi="David"/>
          <w:rtl/>
        </w:rPr>
        <w:t xml:space="preserve"> חובות אגרה שנתית </w:t>
      </w:r>
      <w:r w:rsidR="00576F96" w:rsidRPr="00750729">
        <w:rPr>
          <w:rFonts w:ascii="David" w:hAnsi="David" w:hint="cs"/>
          <w:rtl/>
        </w:rPr>
        <w:t>בשנה שקדמה למועד הגשת</w:t>
      </w:r>
      <w:r w:rsidR="00576F96" w:rsidRPr="00750729">
        <w:rPr>
          <w:rFonts w:ascii="David" w:hAnsi="David"/>
          <w:rtl/>
        </w:rPr>
        <w:t xml:space="preserve"> ההצעה</w:t>
      </w:r>
      <w:r w:rsidR="0010661B" w:rsidRPr="00750729">
        <w:rPr>
          <w:rFonts w:ascii="David" w:hAnsi="David" w:hint="cs"/>
          <w:rtl/>
        </w:rPr>
        <w:t xml:space="preserve">, </w:t>
      </w:r>
      <w:r w:rsidR="00B156E1" w:rsidRPr="00750729">
        <w:rPr>
          <w:rFonts w:ascii="David" w:hAnsi="David" w:hint="cs"/>
          <w:rtl/>
        </w:rPr>
        <w:t>והיות</w:t>
      </w:r>
      <w:r w:rsidR="000D5241" w:rsidRPr="00750729">
        <w:rPr>
          <w:rFonts w:ascii="David" w:hAnsi="David" w:hint="cs"/>
          <w:rtl/>
        </w:rPr>
        <w:t>ו</w:t>
      </w:r>
      <w:r w:rsidR="00B156E1" w:rsidRPr="00750729">
        <w:rPr>
          <w:rFonts w:ascii="David" w:hAnsi="David" w:hint="cs"/>
          <w:rtl/>
        </w:rPr>
        <w:t xml:space="preserve"> "חברה שאינה מפרת חוק" ואינה בהתראה לפני רישום כחברה מפרת חוק, </w:t>
      </w:r>
      <w:r w:rsidR="0010661B" w:rsidRPr="00750729">
        <w:rPr>
          <w:rFonts w:ascii="David" w:hAnsi="David" w:hint="cs"/>
          <w:rtl/>
        </w:rPr>
        <w:t>בהתאם למפורט בהוראת תכ"מ 7.4.6</w:t>
      </w:r>
      <w:r w:rsidR="00E42425" w:rsidRPr="00750729">
        <w:rPr>
          <w:rFonts w:ascii="David" w:hAnsi="David" w:hint="cs"/>
          <w:rtl/>
        </w:rPr>
        <w:t xml:space="preserve">. להוכחת עמידתו בתנאי סף זה, </w:t>
      </w:r>
      <w:r w:rsidR="006E227F" w:rsidRPr="00750729">
        <w:rPr>
          <w:rFonts w:ascii="David" w:hAnsi="David" w:hint="cs"/>
          <w:rtl/>
        </w:rPr>
        <w:t xml:space="preserve">עליו לצרף </w:t>
      </w:r>
      <w:bookmarkStart w:id="82" w:name="תנאי_סף_נסח_חברה"/>
      <w:r w:rsidRPr="00750729">
        <w:rPr>
          <w:rFonts w:ascii="David" w:hAnsi="David"/>
          <w:rtl/>
        </w:rPr>
        <w:t>נסח חברה/שותפות עדכני</w:t>
      </w:r>
      <w:r w:rsidR="0013684D" w:rsidRPr="00750729">
        <w:rPr>
          <w:rFonts w:ascii="David" w:hAnsi="David"/>
          <w:rtl/>
        </w:rPr>
        <w:t xml:space="preserve">. </w:t>
      </w:r>
      <w:r w:rsidR="006E227F" w:rsidRPr="00750729">
        <w:rPr>
          <w:rFonts w:ascii="David" w:hAnsi="David" w:hint="cs"/>
          <w:rtl/>
        </w:rPr>
        <w:t xml:space="preserve">הנסח </w:t>
      </w:r>
      <w:r w:rsidR="006E227F" w:rsidRPr="00750729">
        <w:rPr>
          <w:rFonts w:ascii="David" w:hAnsi="David"/>
          <w:rtl/>
        </w:rPr>
        <w:t xml:space="preserve">ניתן להפקה דרך </w:t>
      </w:r>
      <w:hyperlink r:id="rId12" w:history="1">
        <w:r w:rsidR="006E227F" w:rsidRPr="00750729">
          <w:rPr>
            <w:rStyle w:val="Hyperlink"/>
            <w:rFonts w:ascii="David" w:hAnsi="David"/>
            <w:rtl/>
          </w:rPr>
          <w:t>אתר האינטרנט של רשות התאגידים</w:t>
        </w:r>
      </w:hyperlink>
      <w:r w:rsidR="006E227F" w:rsidRPr="00750729">
        <w:rPr>
          <w:rFonts w:ascii="David" w:hAnsi="David" w:hint="cs"/>
          <w:rtl/>
        </w:rPr>
        <w:t xml:space="preserve"> בכתובת </w:t>
      </w:r>
      <w:hyperlink r:id="rId13" w:history="1">
        <w:r w:rsidR="006E227F" w:rsidRPr="00750729">
          <w:rPr>
            <w:rStyle w:val="Hyperlink"/>
            <w:rFonts w:ascii="David" w:hAnsi="David"/>
          </w:rPr>
          <w:t>www.justice.gov.il/mojheb/rasuthataagidim</w:t>
        </w:r>
      </w:hyperlink>
      <w:bookmarkEnd w:id="81"/>
      <w:bookmarkEnd w:id="82"/>
      <w:r w:rsidR="000D5241" w:rsidRPr="00750729">
        <w:rPr>
          <w:rFonts w:ascii="David" w:hAnsi="David" w:hint="cs"/>
          <w:rtl/>
        </w:rPr>
        <w:t>.</w:t>
      </w:r>
    </w:p>
    <w:p w:rsidR="00AA1B70" w:rsidRPr="00750729" w:rsidRDefault="00AA1B70" w:rsidP="00646F93">
      <w:pPr>
        <w:numPr>
          <w:ilvl w:val="2"/>
          <w:numId w:val="30"/>
        </w:numPr>
        <w:ind w:left="1247" w:hanging="680"/>
        <w:rPr>
          <w:rFonts w:ascii="David" w:hAnsi="David"/>
        </w:rPr>
      </w:pPr>
      <w:bookmarkStart w:id="83" w:name="_Ref384665078"/>
      <w:r w:rsidRPr="00750729">
        <w:rPr>
          <w:rFonts w:ascii="David" w:hAnsi="David" w:hint="cs"/>
          <w:rtl/>
        </w:rPr>
        <w:t xml:space="preserve">אם המציע הינו עמותה, עליו </w:t>
      </w:r>
      <w:r w:rsidR="00FB1A0D" w:rsidRPr="00750729">
        <w:rPr>
          <w:rFonts w:ascii="David" w:hAnsi="David" w:hint="cs"/>
          <w:rtl/>
        </w:rPr>
        <w:t xml:space="preserve">להיות בעל </w:t>
      </w:r>
      <w:bookmarkStart w:id="84" w:name="תנאי_סף_אישור_ניהול_תקין"/>
      <w:r w:rsidR="00FB1A0D" w:rsidRPr="00750729">
        <w:rPr>
          <w:rFonts w:ascii="David" w:hAnsi="David" w:hint="cs"/>
          <w:rtl/>
        </w:rPr>
        <w:t xml:space="preserve">אישור מטעם רשם העמותות על ניהול תקין, תקף לשנת </w:t>
      </w:r>
      <w:r w:rsidR="00A3058C" w:rsidRPr="00750729">
        <w:rPr>
          <w:rFonts w:ascii="David" w:hAnsi="David"/>
          <w:rtl/>
        </w:rPr>
        <w:fldChar w:fldCharType="begin" w:fldLock="1">
          <w:ffData>
            <w:name w:val="Text37"/>
            <w:enabled/>
            <w:calcOnExit w:val="0"/>
            <w:textInput>
              <w:default w:val="2015"/>
            </w:textInput>
          </w:ffData>
        </w:fldChar>
      </w:r>
      <w:bookmarkStart w:id="85" w:name="Text37"/>
      <w:r w:rsidR="00A3058C" w:rsidRPr="00750729">
        <w:rPr>
          <w:rFonts w:ascii="David" w:hAnsi="David"/>
          <w:rtl/>
        </w:rPr>
        <w:instrText xml:space="preserve"> </w:instrText>
      </w:r>
      <w:r w:rsidR="00A3058C" w:rsidRPr="00750729">
        <w:rPr>
          <w:rFonts w:ascii="David" w:hAnsi="David"/>
        </w:rPr>
        <w:instrText>FORMTEXT</w:instrText>
      </w:r>
      <w:r w:rsidR="00A3058C" w:rsidRPr="00750729">
        <w:rPr>
          <w:rFonts w:ascii="David" w:hAnsi="David"/>
          <w:rtl/>
        </w:rPr>
        <w:instrText xml:space="preserve"> </w:instrText>
      </w:r>
      <w:r w:rsidR="00A3058C" w:rsidRPr="00750729">
        <w:rPr>
          <w:rFonts w:ascii="David" w:hAnsi="David"/>
          <w:rtl/>
        </w:rPr>
      </w:r>
      <w:r w:rsidR="00A3058C" w:rsidRPr="00750729">
        <w:rPr>
          <w:rFonts w:ascii="David" w:hAnsi="David"/>
          <w:rtl/>
        </w:rPr>
        <w:fldChar w:fldCharType="separate"/>
      </w:r>
      <w:r w:rsidR="00F708EC" w:rsidRPr="00750729">
        <w:rPr>
          <w:rFonts w:ascii="David" w:hAnsi="David"/>
          <w:noProof/>
          <w:rtl/>
        </w:rPr>
        <w:t>2015</w:t>
      </w:r>
      <w:r w:rsidR="00A3058C" w:rsidRPr="00750729">
        <w:rPr>
          <w:rFonts w:ascii="David" w:hAnsi="David"/>
          <w:rtl/>
        </w:rPr>
        <w:fldChar w:fldCharType="end"/>
      </w:r>
      <w:bookmarkEnd w:id="85"/>
      <w:r w:rsidR="00FB1A0D" w:rsidRPr="00750729">
        <w:rPr>
          <w:rFonts w:ascii="David" w:hAnsi="David" w:hint="cs"/>
          <w:rtl/>
        </w:rPr>
        <w:t>.</w:t>
      </w:r>
      <w:bookmarkEnd w:id="84"/>
      <w:r w:rsidR="00FB1A0D" w:rsidRPr="00750729">
        <w:rPr>
          <w:rFonts w:ascii="David" w:hAnsi="David" w:hint="cs"/>
          <w:rtl/>
        </w:rPr>
        <w:t xml:space="preserve"> להוכחת עמידתו בתנאי סף זה, על המציע </w:t>
      </w:r>
      <w:r w:rsidRPr="00750729">
        <w:rPr>
          <w:rFonts w:ascii="David" w:hAnsi="David" w:hint="cs"/>
          <w:rtl/>
        </w:rPr>
        <w:t xml:space="preserve">לצרף להצעתו </w:t>
      </w:r>
      <w:r w:rsidR="00FB1A0D" w:rsidRPr="00750729">
        <w:rPr>
          <w:rFonts w:ascii="David" w:hAnsi="David" w:hint="cs"/>
          <w:rtl/>
        </w:rPr>
        <w:t xml:space="preserve">אישור כאמור. </w:t>
      </w:r>
      <w:bookmarkEnd w:id="83"/>
    </w:p>
    <w:p w:rsidR="00AA1B70" w:rsidRPr="00750729" w:rsidRDefault="00AA1B70" w:rsidP="00747593">
      <w:pPr>
        <w:numPr>
          <w:ilvl w:val="2"/>
          <w:numId w:val="30"/>
        </w:numPr>
        <w:ind w:left="1247" w:hanging="680"/>
        <w:rPr>
          <w:rFonts w:ascii="David" w:hAnsi="David"/>
          <w:rtl/>
        </w:rPr>
      </w:pPr>
      <w:bookmarkStart w:id="86" w:name="_Ref383425067"/>
      <w:r w:rsidRPr="00750729">
        <w:rPr>
          <w:rFonts w:ascii="David" w:hAnsi="David" w:hint="cs"/>
          <w:rtl/>
        </w:rPr>
        <w:t xml:space="preserve">על המציע לצרף להצעתו </w:t>
      </w:r>
      <w:bookmarkStart w:id="87" w:name="תנאי_סף_אישור_מורשי_חתימה"/>
      <w:r w:rsidRPr="00750729">
        <w:rPr>
          <w:rFonts w:ascii="David" w:hAnsi="David"/>
          <w:rtl/>
        </w:rPr>
        <w:t>אישור מעורך-דין</w:t>
      </w:r>
      <w:r w:rsidRPr="00750729">
        <w:rPr>
          <w:rFonts w:ascii="David" w:hAnsi="David" w:hint="cs"/>
          <w:rtl/>
        </w:rPr>
        <w:t xml:space="preserve"> או מרואה-חשבון</w:t>
      </w:r>
      <w:r w:rsidRPr="00750729">
        <w:rPr>
          <w:rFonts w:ascii="David" w:hAnsi="David"/>
          <w:rtl/>
        </w:rPr>
        <w:t xml:space="preserve"> על שמות</w:t>
      </w:r>
      <w:r w:rsidRPr="00750729">
        <w:rPr>
          <w:rFonts w:ascii="David" w:hAnsi="David" w:hint="cs"/>
          <w:rtl/>
        </w:rPr>
        <w:t>יהם של</w:t>
      </w:r>
      <w:r w:rsidRPr="00750729">
        <w:rPr>
          <w:rFonts w:ascii="David" w:hAnsi="David"/>
          <w:rtl/>
        </w:rPr>
        <w:t xml:space="preserve"> </w:t>
      </w:r>
      <w:r w:rsidRPr="00750729">
        <w:rPr>
          <w:rFonts w:ascii="David" w:hAnsi="David" w:hint="cs"/>
          <w:rtl/>
        </w:rPr>
        <w:t xml:space="preserve">מורשי החתימה של </w:t>
      </w:r>
      <w:r w:rsidRPr="00750729">
        <w:rPr>
          <w:rFonts w:ascii="David" w:hAnsi="David"/>
          <w:rtl/>
        </w:rPr>
        <w:t>המציע</w:t>
      </w:r>
      <w:bookmarkEnd w:id="87"/>
      <w:r w:rsidRPr="00750729">
        <w:rPr>
          <w:rFonts w:ascii="David" w:hAnsi="David"/>
          <w:rtl/>
        </w:rPr>
        <w:t>.</w:t>
      </w:r>
      <w:bookmarkEnd w:id="86"/>
      <w:r w:rsidR="00747593" w:rsidRPr="00750729">
        <w:rPr>
          <w:rFonts w:ascii="David" w:hAnsi="David" w:hint="cs"/>
          <w:rtl/>
        </w:rPr>
        <w:t xml:space="preserve"> </w:t>
      </w:r>
      <w:r w:rsidR="00747593" w:rsidRPr="00750729">
        <w:rPr>
          <w:rFonts w:ascii="David" w:hAnsi="David" w:hint="cs"/>
          <w:b/>
          <w:bCs/>
          <w:rtl/>
        </w:rPr>
        <w:t>מובהר כי אישור זה יצורף גם עבור מציע שהוא עוסק מורשה.</w:t>
      </w:r>
    </w:p>
    <w:p w:rsidR="00B33B99" w:rsidRPr="00750729" w:rsidRDefault="00B33B99" w:rsidP="00646F93">
      <w:pPr>
        <w:numPr>
          <w:ilvl w:val="2"/>
          <w:numId w:val="30"/>
        </w:numPr>
        <w:ind w:left="1247" w:hanging="680"/>
        <w:rPr>
          <w:rFonts w:ascii="David" w:hAnsi="David"/>
        </w:rPr>
      </w:pPr>
      <w:bookmarkStart w:id="88" w:name="_Ref384552883"/>
      <w:r w:rsidRPr="00750729">
        <w:rPr>
          <w:rFonts w:ascii="David" w:hAnsi="David" w:hint="cs"/>
          <w:rtl/>
        </w:rPr>
        <w:t xml:space="preserve">על </w:t>
      </w:r>
      <w:r w:rsidRPr="00750729">
        <w:rPr>
          <w:rFonts w:ascii="David" w:hAnsi="David"/>
          <w:rtl/>
        </w:rPr>
        <w:t xml:space="preserve">המציע </w:t>
      </w:r>
      <w:r w:rsidRPr="00750729">
        <w:rPr>
          <w:rFonts w:ascii="David" w:hAnsi="David" w:hint="cs"/>
          <w:rtl/>
        </w:rPr>
        <w:t>ל</w:t>
      </w:r>
      <w:r w:rsidRPr="00750729">
        <w:rPr>
          <w:rFonts w:ascii="David" w:hAnsi="David"/>
          <w:rtl/>
        </w:rPr>
        <w:t xml:space="preserve">צרף </w:t>
      </w:r>
      <w:r w:rsidRPr="00750729">
        <w:rPr>
          <w:rFonts w:ascii="David" w:hAnsi="David" w:hint="cs"/>
          <w:rtl/>
        </w:rPr>
        <w:t xml:space="preserve">כתב </w:t>
      </w:r>
      <w:r w:rsidRPr="00750729">
        <w:rPr>
          <w:rFonts w:ascii="David" w:hAnsi="David"/>
          <w:rtl/>
        </w:rPr>
        <w:t>ערבות</w:t>
      </w:r>
      <w:r w:rsidRPr="00750729">
        <w:rPr>
          <w:rFonts w:ascii="David" w:hAnsi="David" w:hint="cs"/>
          <w:rtl/>
        </w:rPr>
        <w:t xml:space="preserve"> </w:t>
      </w:r>
      <w:r w:rsidR="001074A8" w:rsidRPr="00750729">
        <w:rPr>
          <w:rFonts w:ascii="David" w:hAnsi="David" w:hint="cs"/>
          <w:rtl/>
        </w:rPr>
        <w:t xml:space="preserve">הצעה </w:t>
      </w:r>
      <w:r w:rsidRPr="00750729">
        <w:rPr>
          <w:rFonts w:ascii="David" w:hAnsi="David" w:hint="cs"/>
          <w:rtl/>
        </w:rPr>
        <w:t>כמפורט להלן:</w:t>
      </w:r>
      <w:bookmarkEnd w:id="88"/>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כתב הערבות יהיה מקורי ו</w:t>
      </w:r>
      <w:r w:rsidRPr="00750729">
        <w:rPr>
          <w:rFonts w:ascii="David" w:hAnsi="David"/>
          <w:rtl/>
          <w:lang w:eastAsia="en-US"/>
        </w:rPr>
        <w:t>בלתי מותנ</w:t>
      </w:r>
      <w:r w:rsidRPr="00750729">
        <w:rPr>
          <w:rFonts w:ascii="David" w:hAnsi="David" w:hint="cs"/>
          <w:rtl/>
          <w:lang w:eastAsia="en-US"/>
        </w:rPr>
        <w:t>ה</w:t>
      </w:r>
      <w:r w:rsidRPr="00750729">
        <w:rPr>
          <w:rFonts w:ascii="David" w:hAnsi="David"/>
          <w:rtl/>
          <w:lang w:eastAsia="en-US"/>
        </w:rPr>
        <w:t xml:space="preserve"> </w:t>
      </w:r>
      <w:r w:rsidRPr="00750729">
        <w:rPr>
          <w:rFonts w:ascii="David" w:hAnsi="David" w:hint="cs"/>
          <w:rtl/>
          <w:lang w:eastAsia="en-US"/>
        </w:rPr>
        <w:t>ל</w:t>
      </w:r>
      <w:r w:rsidRPr="00750729">
        <w:rPr>
          <w:rFonts w:ascii="David" w:hAnsi="David"/>
          <w:rtl/>
          <w:lang w:eastAsia="en-US"/>
        </w:rPr>
        <w:t xml:space="preserve">הבטחת </w:t>
      </w:r>
      <w:r w:rsidRPr="00750729">
        <w:rPr>
          <w:rFonts w:ascii="David" w:hAnsi="David" w:hint="cs"/>
          <w:rtl/>
          <w:lang w:eastAsia="en-US"/>
        </w:rPr>
        <w:t>ה</w:t>
      </w:r>
      <w:r w:rsidRPr="00750729">
        <w:rPr>
          <w:rFonts w:ascii="David" w:hAnsi="David"/>
          <w:rtl/>
          <w:lang w:eastAsia="en-US"/>
        </w:rPr>
        <w:t xml:space="preserve">קיום </w:t>
      </w:r>
      <w:r w:rsidRPr="00750729">
        <w:rPr>
          <w:rFonts w:ascii="David" w:hAnsi="David" w:hint="cs"/>
          <w:rtl/>
          <w:lang w:eastAsia="en-US"/>
        </w:rPr>
        <w:t xml:space="preserve">של </w:t>
      </w:r>
      <w:r w:rsidRPr="00750729">
        <w:rPr>
          <w:rFonts w:ascii="David" w:hAnsi="David"/>
          <w:rtl/>
          <w:lang w:eastAsia="en-US"/>
        </w:rPr>
        <w:t xml:space="preserve">תנאי </w:t>
      </w:r>
      <w:r w:rsidRPr="00750729">
        <w:rPr>
          <w:rFonts w:ascii="David" w:hAnsi="David" w:hint="cs"/>
          <w:rtl/>
          <w:lang w:eastAsia="en-US"/>
        </w:rPr>
        <w:t>ההצעה</w:t>
      </w:r>
      <w:r w:rsidRPr="00750729">
        <w:rPr>
          <w:rFonts w:ascii="David" w:hAnsi="David"/>
          <w:rtl/>
          <w:lang w:eastAsia="en-US"/>
        </w:rPr>
        <w:t xml:space="preserve"> ולהבטחת ההתקשרות </w:t>
      </w:r>
      <w:r w:rsidRPr="00750729">
        <w:rPr>
          <w:rFonts w:ascii="David" w:hAnsi="David" w:hint="cs"/>
          <w:rtl/>
          <w:lang w:eastAsia="en-US"/>
        </w:rPr>
        <w:t>עם המציע</w:t>
      </w:r>
      <w:r w:rsidRPr="00750729">
        <w:rPr>
          <w:rFonts w:ascii="David" w:hAnsi="David"/>
          <w:rtl/>
          <w:lang w:eastAsia="en-US"/>
        </w:rPr>
        <w:t xml:space="preserve"> </w:t>
      </w:r>
      <w:r w:rsidRPr="00750729">
        <w:rPr>
          <w:rFonts w:ascii="David" w:hAnsi="David" w:hint="cs"/>
          <w:rtl/>
          <w:lang w:eastAsia="en-US"/>
        </w:rPr>
        <w:t>אם</w:t>
      </w:r>
      <w:r w:rsidRPr="00750729">
        <w:rPr>
          <w:rFonts w:ascii="David" w:hAnsi="David"/>
          <w:rtl/>
          <w:lang w:eastAsia="en-US"/>
        </w:rPr>
        <w:t xml:space="preserve"> ייקבע כזוכה</w:t>
      </w:r>
      <w:r w:rsidRPr="00750729">
        <w:rPr>
          <w:rFonts w:ascii="David" w:hAnsi="David" w:hint="cs"/>
          <w:rtl/>
          <w:lang w:eastAsia="en-US"/>
        </w:rPr>
        <w:t xml:space="preserve">. </w:t>
      </w:r>
    </w:p>
    <w:p w:rsidR="00B33B99" w:rsidRPr="00750729" w:rsidRDefault="00B33B99" w:rsidP="00480134">
      <w:pPr>
        <w:numPr>
          <w:ilvl w:val="3"/>
          <w:numId w:val="30"/>
        </w:numPr>
        <w:tabs>
          <w:tab w:val="clear" w:pos="1728"/>
        </w:tabs>
        <w:ind w:left="2098" w:hanging="851"/>
        <w:rPr>
          <w:rFonts w:ascii="David" w:hAnsi="David"/>
          <w:b/>
          <w:bCs/>
        </w:rPr>
      </w:pPr>
      <w:r w:rsidRPr="00750729">
        <w:rPr>
          <w:rFonts w:ascii="David" w:hAnsi="David" w:hint="cs"/>
          <w:rtl/>
          <w:lang w:eastAsia="en-US"/>
        </w:rPr>
        <w:t xml:space="preserve">כתב-הערבות יהיה על-סך </w:t>
      </w:r>
      <w:r w:rsidRPr="00750729">
        <w:rPr>
          <w:rFonts w:ascii="David" w:hAnsi="David"/>
          <w:b/>
          <w:bCs/>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סכום_ערבות_הצעה \</w:instrText>
      </w:r>
      <w:r w:rsidRPr="00750729">
        <w:rPr>
          <w:rFonts w:ascii="David" w:hAnsi="David" w:hint="cs"/>
          <w:lang w:eastAsia="en-US"/>
        </w:rPr>
        <w:instrText>h</w:instrText>
      </w:r>
      <w:r w:rsidRPr="00750729">
        <w:rPr>
          <w:rFonts w:ascii="David" w:hAnsi="David"/>
          <w:rtl/>
          <w:lang w:eastAsia="en-US"/>
        </w:rPr>
        <w:instrText xml:space="preserve"> </w:instrText>
      </w:r>
      <w:r w:rsidRPr="00750729">
        <w:rPr>
          <w:rFonts w:ascii="David" w:hAnsi="David"/>
          <w:b/>
          <w:bCs/>
          <w:rtl/>
          <w:lang w:eastAsia="en-US"/>
        </w:rPr>
        <w:instrText xml:space="preserve"> \* </w:instrText>
      </w:r>
      <w:r w:rsidRPr="00750729">
        <w:rPr>
          <w:rFonts w:ascii="David" w:hAnsi="David"/>
          <w:b/>
          <w:bCs/>
          <w:lang w:eastAsia="en-US"/>
        </w:rPr>
        <w:instrText>MERGEFORMAT</w:instrText>
      </w:r>
      <w:r w:rsidRPr="00750729">
        <w:rPr>
          <w:rFonts w:ascii="David" w:hAnsi="David"/>
          <w:b/>
          <w:bCs/>
          <w:rtl/>
          <w:lang w:eastAsia="en-US"/>
        </w:rPr>
        <w:instrText xml:space="preserve"> </w:instrText>
      </w:r>
      <w:r w:rsidRPr="00750729">
        <w:rPr>
          <w:rFonts w:ascii="David" w:hAnsi="David"/>
          <w:b/>
          <w:bCs/>
          <w:rtl/>
          <w:lang w:eastAsia="en-US"/>
        </w:rPr>
      </w:r>
      <w:r w:rsidRPr="00750729">
        <w:rPr>
          <w:rFonts w:ascii="David" w:hAnsi="David"/>
          <w:b/>
          <w:bCs/>
          <w:rtl/>
          <w:lang w:eastAsia="en-US"/>
        </w:rPr>
        <w:fldChar w:fldCharType="separate"/>
      </w:r>
      <w:r w:rsidR="00F708EC" w:rsidRPr="00750729">
        <w:rPr>
          <w:rFonts w:ascii="David" w:hAnsi="David"/>
          <w:b/>
          <w:bCs/>
          <w:rtl/>
          <w:lang w:eastAsia="en-US"/>
        </w:rPr>
        <w:t>17,000</w:t>
      </w:r>
      <w:r w:rsidR="00F708EC" w:rsidRPr="00750729">
        <w:rPr>
          <w:rFonts w:ascii="David" w:hAnsi="David" w:hint="cs"/>
          <w:b/>
          <w:bCs/>
          <w:rtl/>
          <w:lang w:eastAsia="en-US"/>
        </w:rPr>
        <w:t xml:space="preserve"> ₪</w:t>
      </w:r>
      <w:r w:rsidRPr="00750729">
        <w:rPr>
          <w:rFonts w:ascii="David" w:hAnsi="David"/>
          <w:b/>
          <w:bCs/>
          <w:rtl/>
          <w:lang w:eastAsia="en-US"/>
        </w:rPr>
        <w:fldChar w:fldCharType="end"/>
      </w:r>
      <w:r w:rsidRPr="00750729">
        <w:rPr>
          <w:rFonts w:ascii="David" w:hAnsi="David" w:hint="cs"/>
          <w:b/>
          <w:bCs/>
          <w:rtl/>
          <w:lang w:eastAsia="en-US"/>
        </w:rPr>
        <w:t xml:space="preserve"> (ובמילים: </w:t>
      </w:r>
      <w:r w:rsidRPr="00750729">
        <w:rPr>
          <w:rFonts w:ascii="David" w:hAnsi="David"/>
          <w:b/>
          <w:bCs/>
          <w:rtl/>
          <w:lang w:eastAsia="en-US"/>
        </w:rPr>
        <w:fldChar w:fldCharType="begin" w:fldLock="1"/>
      </w:r>
      <w:r w:rsidRPr="00750729">
        <w:rPr>
          <w:rFonts w:ascii="David" w:hAnsi="David"/>
          <w:b/>
          <w:bCs/>
          <w:rtl/>
          <w:lang w:eastAsia="en-US"/>
        </w:rPr>
        <w:instrText xml:space="preserve"> </w:instrText>
      </w:r>
      <w:r w:rsidRPr="00750729">
        <w:rPr>
          <w:rFonts w:ascii="David" w:hAnsi="David" w:hint="cs"/>
          <w:b/>
          <w:bCs/>
          <w:lang w:eastAsia="en-US"/>
        </w:rPr>
        <w:instrText>REF</w:instrText>
      </w:r>
      <w:r w:rsidRPr="00750729">
        <w:rPr>
          <w:rFonts w:ascii="David" w:hAnsi="David" w:hint="cs"/>
          <w:b/>
          <w:bCs/>
          <w:rtl/>
          <w:lang w:eastAsia="en-US"/>
        </w:rPr>
        <w:instrText xml:space="preserve"> סכום_ערבות_הצעה_במילים \</w:instrText>
      </w:r>
      <w:r w:rsidRPr="00750729">
        <w:rPr>
          <w:rFonts w:ascii="David" w:hAnsi="David" w:hint="cs"/>
          <w:b/>
          <w:bCs/>
          <w:lang w:eastAsia="en-US"/>
        </w:rPr>
        <w:instrText>h</w:instrText>
      </w:r>
      <w:r w:rsidRPr="00750729">
        <w:rPr>
          <w:rFonts w:ascii="David" w:hAnsi="David"/>
          <w:b/>
          <w:bCs/>
          <w:rtl/>
          <w:lang w:eastAsia="en-US"/>
        </w:rPr>
        <w:instrText xml:space="preserve">  \* </w:instrText>
      </w:r>
      <w:r w:rsidRPr="00750729">
        <w:rPr>
          <w:rFonts w:ascii="David" w:hAnsi="David"/>
          <w:b/>
          <w:bCs/>
          <w:lang w:eastAsia="en-US"/>
        </w:rPr>
        <w:instrText>MERGEFORMAT</w:instrText>
      </w:r>
      <w:r w:rsidRPr="00750729">
        <w:rPr>
          <w:rFonts w:ascii="David" w:hAnsi="David"/>
          <w:b/>
          <w:bCs/>
          <w:rtl/>
          <w:lang w:eastAsia="en-US"/>
        </w:rPr>
        <w:instrText xml:space="preserve"> </w:instrText>
      </w:r>
      <w:r w:rsidRPr="00750729">
        <w:rPr>
          <w:rFonts w:ascii="David" w:hAnsi="David"/>
          <w:b/>
          <w:bCs/>
          <w:rtl/>
          <w:lang w:eastAsia="en-US"/>
        </w:rPr>
      </w:r>
      <w:r w:rsidRPr="00750729">
        <w:rPr>
          <w:rFonts w:ascii="David" w:hAnsi="David"/>
          <w:b/>
          <w:bCs/>
          <w:rtl/>
          <w:lang w:eastAsia="en-US"/>
        </w:rPr>
        <w:fldChar w:fldCharType="separate"/>
      </w:r>
      <w:r w:rsidR="00F708EC" w:rsidRPr="00750729">
        <w:rPr>
          <w:rFonts w:ascii="David" w:hAnsi="David"/>
          <w:b/>
          <w:bCs/>
          <w:rtl/>
          <w:lang w:eastAsia="en-US"/>
        </w:rPr>
        <w:t xml:space="preserve">שבעה עשר אלף </w:t>
      </w:r>
      <w:r w:rsidR="00F708EC" w:rsidRPr="00750729">
        <w:rPr>
          <w:rFonts w:ascii="David" w:hAnsi="David" w:hint="cs"/>
          <w:b/>
          <w:bCs/>
          <w:rtl/>
          <w:lang w:eastAsia="en-US"/>
        </w:rPr>
        <w:t xml:space="preserve"> ש"ח</w:t>
      </w:r>
      <w:r w:rsidRPr="00750729">
        <w:rPr>
          <w:rFonts w:ascii="David" w:hAnsi="David"/>
          <w:b/>
          <w:bCs/>
          <w:rtl/>
          <w:lang w:eastAsia="en-US"/>
        </w:rPr>
        <w:fldChar w:fldCharType="end"/>
      </w:r>
      <w:r w:rsidRPr="00750729">
        <w:rPr>
          <w:rFonts w:ascii="David" w:hAnsi="David" w:hint="cs"/>
          <w:b/>
          <w:bCs/>
          <w:rtl/>
          <w:lang w:eastAsia="en-US"/>
        </w:rPr>
        <w:t>)</w:t>
      </w:r>
      <w:r w:rsidRPr="00750729">
        <w:rPr>
          <w:rFonts w:ascii="David" w:hAnsi="David" w:hint="cs"/>
          <w:rtl/>
          <w:lang w:eastAsia="en-US"/>
        </w:rPr>
        <w:t>, יירשם</w:t>
      </w:r>
      <w:r w:rsidRPr="00750729">
        <w:rPr>
          <w:rFonts w:ascii="David" w:hAnsi="David"/>
          <w:rtl/>
          <w:lang w:eastAsia="en-US"/>
        </w:rPr>
        <w:t xml:space="preserve"> לפקודת </w:t>
      </w:r>
      <w:r w:rsidRPr="00750729">
        <w:rPr>
          <w:rFonts w:ascii="David" w:hAnsi="David" w:hint="cs"/>
          <w:rtl/>
          <w:lang w:eastAsia="en-US"/>
        </w:rPr>
        <w:t xml:space="preserve">ממשלת ישראל, משרד הרווחה והשירותים החברתיים, ויהיה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תוקף_ערבות_הצעה \</w:instrText>
      </w:r>
      <w:r w:rsidRPr="00750729">
        <w:rPr>
          <w:rFonts w:ascii="David" w:hAnsi="David"/>
          <w:lang w:eastAsia="en-US"/>
        </w:rPr>
        <w:instrText>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b/>
          <w:bCs/>
          <w:rtl/>
          <w:lang w:eastAsia="en-US"/>
        </w:rPr>
        <w:t xml:space="preserve">בתוקף עד ליום </w:t>
      </w:r>
      <w:r w:rsidR="00F708EC" w:rsidRPr="00750729">
        <w:rPr>
          <w:rFonts w:ascii="David" w:hAnsi="David"/>
          <w:b/>
          <w:bCs/>
          <w:rtl/>
          <w:lang w:eastAsia="en-US"/>
        </w:rPr>
        <w:t>31/5/2016</w:t>
      </w:r>
      <w:r w:rsidR="00F708EC" w:rsidRPr="00750729">
        <w:rPr>
          <w:rFonts w:ascii="David" w:hAnsi="David" w:hint="cs"/>
          <w:b/>
          <w:bCs/>
          <w:rtl/>
        </w:rPr>
        <w:t xml:space="preserve"> </w:t>
      </w:r>
      <w:r w:rsidRPr="00750729">
        <w:rPr>
          <w:rFonts w:ascii="David" w:hAnsi="David"/>
          <w:rtl/>
          <w:lang w:eastAsia="en-US"/>
        </w:rPr>
        <w:fldChar w:fldCharType="end"/>
      </w:r>
      <w:r w:rsidRPr="00750729">
        <w:rPr>
          <w:rFonts w:ascii="David" w:hAnsi="David"/>
          <w:rtl/>
          <w:lang w:eastAsia="en-US"/>
        </w:rPr>
        <w:t>.</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כתב הערבות יוצא על שמו של המציע בלבד.</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נוסח ערבות ההצעה מצורף כ</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נספח_ערבות_הצעה \</w:instrText>
      </w:r>
      <w:r w:rsidRPr="00750729">
        <w:rPr>
          <w:rFonts w:ascii="David" w:hAnsi="David"/>
          <w:lang w:eastAsia="en-US"/>
        </w:rPr>
        <w:instrText>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 xml:space="preserve">נספח </w:t>
      </w:r>
      <w:r w:rsidR="00F708EC" w:rsidRPr="00750729">
        <w:rPr>
          <w:rFonts w:ascii="David" w:hAnsi="David"/>
          <w:rtl/>
        </w:rPr>
        <w:t xml:space="preserve">3 </w:t>
      </w:r>
      <w:r w:rsidRPr="00750729">
        <w:rPr>
          <w:rFonts w:ascii="David" w:hAnsi="David"/>
          <w:rtl/>
          <w:lang w:eastAsia="en-US"/>
        </w:rPr>
        <w:fldChar w:fldCharType="end"/>
      </w:r>
      <w:r w:rsidRPr="00750729">
        <w:rPr>
          <w:rFonts w:ascii="David" w:hAnsi="David" w:hint="cs"/>
          <w:rtl/>
          <w:lang w:eastAsia="en-US"/>
        </w:rPr>
        <w:t>. נוסח זה מחייב ואין לסטות ממנו.</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rtl/>
          <w:lang w:eastAsia="en-US"/>
        </w:rPr>
        <w:t>הערבות תהיה ערבות בנקאית</w:t>
      </w:r>
      <w:r w:rsidRPr="00750729">
        <w:rPr>
          <w:rFonts w:ascii="David" w:hAnsi="David" w:hint="cs"/>
          <w:rtl/>
          <w:lang w:eastAsia="en-US"/>
        </w:rPr>
        <w:t xml:space="preserve"> מבנק בישראל</w:t>
      </w:r>
      <w:r w:rsidRPr="00750729">
        <w:rPr>
          <w:rFonts w:ascii="David" w:hAnsi="David"/>
          <w:rtl/>
          <w:lang w:eastAsia="en-US"/>
        </w:rPr>
        <w:t xml:space="preserve"> או </w:t>
      </w:r>
      <w:r w:rsidRPr="00750729">
        <w:rPr>
          <w:rFonts w:ascii="David" w:hAnsi="David" w:hint="cs"/>
          <w:rtl/>
          <w:lang w:eastAsia="en-US"/>
        </w:rPr>
        <w:t>מ</w:t>
      </w:r>
      <w:r w:rsidRPr="00750729">
        <w:rPr>
          <w:rFonts w:ascii="David" w:hAnsi="David"/>
          <w:rtl/>
          <w:lang w:eastAsia="en-US"/>
        </w:rPr>
        <w:t>חברת ב</w:t>
      </w:r>
      <w:r w:rsidRPr="00750729">
        <w:rPr>
          <w:rFonts w:ascii="David" w:hAnsi="David" w:hint="cs"/>
          <w:rtl/>
          <w:lang w:eastAsia="en-US"/>
        </w:rPr>
        <w:t>י</w:t>
      </w:r>
      <w:r w:rsidRPr="00750729">
        <w:rPr>
          <w:rFonts w:ascii="David" w:hAnsi="David"/>
          <w:rtl/>
          <w:lang w:eastAsia="en-US"/>
        </w:rPr>
        <w:t>טוח ישראלית</w:t>
      </w:r>
      <w:r w:rsidRPr="00750729">
        <w:rPr>
          <w:rFonts w:ascii="David" w:hAnsi="David" w:hint="cs"/>
          <w:rtl/>
          <w:lang w:eastAsia="en-US"/>
        </w:rPr>
        <w:t>,</w:t>
      </w:r>
      <w:r w:rsidRPr="00750729">
        <w:rPr>
          <w:rFonts w:ascii="David" w:hAnsi="David"/>
          <w:rtl/>
          <w:lang w:eastAsia="en-US"/>
        </w:rPr>
        <w:t xml:space="preserve"> שברשותה </w:t>
      </w:r>
      <w:r w:rsidR="00051B8E" w:rsidRPr="00750729">
        <w:rPr>
          <w:rFonts w:ascii="David" w:hAnsi="David" w:hint="cs"/>
          <w:rtl/>
          <w:lang w:eastAsia="en-US"/>
        </w:rPr>
        <w:t>רישיו</w:t>
      </w:r>
      <w:r w:rsidR="00051B8E" w:rsidRPr="00750729">
        <w:rPr>
          <w:rFonts w:ascii="David" w:hAnsi="David" w:hint="eastAsia"/>
          <w:rtl/>
          <w:lang w:eastAsia="en-US"/>
        </w:rPr>
        <w:t>ן</w:t>
      </w:r>
      <w:r w:rsidRPr="00750729">
        <w:rPr>
          <w:rFonts w:ascii="David" w:hAnsi="David"/>
          <w:rtl/>
          <w:lang w:eastAsia="en-US"/>
        </w:rPr>
        <w:t xml:space="preserve"> לעסוק בב</w:t>
      </w:r>
      <w:r w:rsidRPr="00750729">
        <w:rPr>
          <w:rFonts w:ascii="David" w:hAnsi="David" w:hint="cs"/>
          <w:rtl/>
          <w:lang w:eastAsia="en-US"/>
        </w:rPr>
        <w:t>י</w:t>
      </w:r>
      <w:r w:rsidRPr="00750729">
        <w:rPr>
          <w:rFonts w:ascii="David" w:hAnsi="David"/>
          <w:rtl/>
          <w:lang w:eastAsia="en-US"/>
        </w:rPr>
        <w:t xml:space="preserve">טוח </w:t>
      </w:r>
      <w:r w:rsidRPr="00750729">
        <w:rPr>
          <w:rFonts w:ascii="David" w:hAnsi="David" w:hint="cs"/>
          <w:rtl/>
          <w:lang w:eastAsia="en-US"/>
        </w:rPr>
        <w:t>לפי</w:t>
      </w:r>
      <w:r w:rsidRPr="00750729">
        <w:rPr>
          <w:rFonts w:ascii="David" w:hAnsi="David"/>
          <w:rtl/>
          <w:lang w:eastAsia="en-US"/>
        </w:rPr>
        <w:t xml:space="preserve"> חוק הפיקוח על שירותים פיננסיים (ביטוח)</w:t>
      </w:r>
      <w:r w:rsidRPr="00750729">
        <w:rPr>
          <w:rFonts w:ascii="David" w:hAnsi="David" w:hint="cs"/>
          <w:rtl/>
          <w:lang w:eastAsia="en-US"/>
        </w:rPr>
        <w:t>,</w:t>
      </w:r>
      <w:r w:rsidRPr="00750729">
        <w:rPr>
          <w:rFonts w:ascii="David" w:hAnsi="David"/>
          <w:rtl/>
          <w:lang w:eastAsia="en-US"/>
        </w:rPr>
        <w:t xml:space="preserve"> התשמ"א-</w:t>
      </w:r>
      <w:r w:rsidRPr="00750729">
        <w:rPr>
          <w:rFonts w:ascii="David" w:hAnsi="David"/>
          <w:rtl/>
          <w:lang w:eastAsia="en-US"/>
        </w:rPr>
        <w:lastRenderedPageBreak/>
        <w:t>1981.</w:t>
      </w:r>
      <w:r w:rsidRPr="00750729">
        <w:rPr>
          <w:rFonts w:ascii="David" w:hAnsi="David" w:hint="cs"/>
          <w:rtl/>
          <w:lang w:eastAsia="en-US"/>
        </w:rPr>
        <w:t xml:space="preserve"> אם</w:t>
      </w:r>
      <w:r w:rsidRPr="00750729">
        <w:rPr>
          <w:rFonts w:ascii="David" w:hAnsi="David"/>
          <w:rtl/>
          <w:lang w:eastAsia="en-US"/>
        </w:rPr>
        <w:t xml:space="preserve"> הערבות </w:t>
      </w:r>
      <w:r w:rsidRPr="00750729">
        <w:rPr>
          <w:rFonts w:ascii="David" w:hAnsi="David" w:hint="cs"/>
          <w:rtl/>
          <w:lang w:eastAsia="en-US"/>
        </w:rPr>
        <w:t>תהיה</w:t>
      </w:r>
      <w:r w:rsidRPr="00750729">
        <w:rPr>
          <w:rFonts w:ascii="David" w:hAnsi="David"/>
          <w:rtl/>
          <w:lang w:eastAsia="en-US"/>
        </w:rPr>
        <w:t xml:space="preserve"> של חברת ביטוח, החתימה לאישור הערבות תהיה של חברת הביטוח עצמה ולא של סוכן מטעמה</w:t>
      </w:r>
      <w:r w:rsidRPr="00750729">
        <w:rPr>
          <w:rFonts w:ascii="David" w:hAnsi="David" w:hint="cs"/>
          <w:rtl/>
          <w:lang w:eastAsia="en-US"/>
        </w:rPr>
        <w:t>.</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rtl/>
          <w:lang w:eastAsia="en-US"/>
        </w:rPr>
        <w:t>הצעה</w:t>
      </w:r>
      <w:r w:rsidRPr="00750729">
        <w:rPr>
          <w:rFonts w:ascii="David" w:hAnsi="David" w:hint="cs"/>
          <w:rtl/>
          <w:lang w:eastAsia="en-US"/>
        </w:rPr>
        <w:t>,</w:t>
      </w:r>
      <w:r w:rsidRPr="00750729">
        <w:rPr>
          <w:rFonts w:ascii="David" w:hAnsi="David"/>
          <w:rtl/>
          <w:lang w:eastAsia="en-US"/>
        </w:rPr>
        <w:t xml:space="preserve"> שלא יצורף אליה כתב ערבות כנדרש, תיפסל על הסף, ללא כל הודעה נוספת לאמור כאן.</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750729" w:rsidRDefault="00D5736B" w:rsidP="00646F93">
      <w:pPr>
        <w:numPr>
          <w:ilvl w:val="2"/>
          <w:numId w:val="30"/>
        </w:numPr>
        <w:ind w:left="1247" w:hanging="680"/>
        <w:rPr>
          <w:rFonts w:ascii="David" w:hAnsi="David"/>
          <w:rtl/>
        </w:rPr>
      </w:pPr>
      <w:r w:rsidRPr="00750729">
        <w:rPr>
          <w:rFonts w:ascii="David" w:hAnsi="David" w:hint="cs"/>
          <w:rtl/>
        </w:rPr>
        <w:t xml:space="preserve">המציע יצרף להצעתו תצהיר מאומת על ידי עו"ד בדבר היעדר הרשעות </w:t>
      </w:r>
      <w:r w:rsidRPr="00750729">
        <w:rPr>
          <w:rFonts w:ascii="David" w:hAnsi="David" w:hint="eastAsia"/>
          <w:rtl/>
        </w:rPr>
        <w:t>בגין</w:t>
      </w:r>
      <w:r w:rsidRPr="00750729">
        <w:rPr>
          <w:rFonts w:ascii="David" w:hAnsi="David"/>
          <w:rtl/>
        </w:rPr>
        <w:t xml:space="preserve"> </w:t>
      </w:r>
      <w:r w:rsidRPr="00750729">
        <w:rPr>
          <w:rFonts w:ascii="David" w:hAnsi="David" w:hint="eastAsia"/>
          <w:rtl/>
        </w:rPr>
        <w:t>העסקת</w:t>
      </w:r>
      <w:r w:rsidRPr="00750729">
        <w:rPr>
          <w:rFonts w:ascii="David" w:hAnsi="David"/>
          <w:rtl/>
        </w:rPr>
        <w:t xml:space="preserve"> </w:t>
      </w:r>
      <w:r w:rsidRPr="00750729">
        <w:rPr>
          <w:rFonts w:ascii="David" w:hAnsi="David" w:hint="eastAsia"/>
          <w:rtl/>
        </w:rPr>
        <w:t>עובדים</w:t>
      </w:r>
      <w:r w:rsidRPr="00750729">
        <w:rPr>
          <w:rFonts w:ascii="David" w:hAnsi="David"/>
          <w:rtl/>
        </w:rPr>
        <w:t xml:space="preserve"> </w:t>
      </w:r>
      <w:r w:rsidRPr="00750729">
        <w:rPr>
          <w:rFonts w:ascii="David" w:hAnsi="David" w:hint="eastAsia"/>
          <w:rtl/>
        </w:rPr>
        <w:t>זרים</w:t>
      </w:r>
      <w:r w:rsidRPr="00750729">
        <w:rPr>
          <w:rFonts w:ascii="David" w:hAnsi="David"/>
          <w:rtl/>
        </w:rPr>
        <w:t xml:space="preserve"> </w:t>
      </w:r>
      <w:r w:rsidRPr="00750729">
        <w:rPr>
          <w:rFonts w:ascii="David" w:hAnsi="David" w:hint="eastAsia"/>
          <w:rtl/>
        </w:rPr>
        <w:t>ותשלום</w:t>
      </w:r>
      <w:r w:rsidRPr="00750729">
        <w:rPr>
          <w:rFonts w:ascii="David" w:hAnsi="David"/>
          <w:rtl/>
        </w:rPr>
        <w:t xml:space="preserve"> </w:t>
      </w:r>
      <w:r w:rsidRPr="00750729">
        <w:rPr>
          <w:rFonts w:ascii="David" w:hAnsi="David" w:hint="eastAsia"/>
          <w:rtl/>
        </w:rPr>
        <w:t>שכר</w:t>
      </w:r>
      <w:r w:rsidRPr="00750729">
        <w:rPr>
          <w:rFonts w:ascii="David" w:hAnsi="David"/>
          <w:rtl/>
        </w:rPr>
        <w:t xml:space="preserve"> </w:t>
      </w:r>
      <w:r w:rsidRPr="00750729">
        <w:rPr>
          <w:rFonts w:ascii="David" w:hAnsi="David" w:hint="eastAsia"/>
          <w:rtl/>
        </w:rPr>
        <w:t>מינימום</w:t>
      </w:r>
      <w:r w:rsidRPr="00750729">
        <w:rPr>
          <w:rFonts w:ascii="David" w:hAnsi="David" w:hint="cs"/>
          <w:rtl/>
        </w:rPr>
        <w:t xml:space="preserve"> בנוסח המצ"ב כ</w:t>
      </w:r>
      <w:r w:rsidRPr="00750729">
        <w:rPr>
          <w:rFonts w:ascii="David" w:hAnsi="David"/>
          <w:color w:val="000000"/>
        </w:rPr>
        <w:fldChar w:fldCharType="begin" w:fldLock="1"/>
      </w:r>
      <w:r w:rsidRPr="00750729">
        <w:rPr>
          <w:rFonts w:ascii="David" w:hAnsi="David"/>
          <w:color w:val="000000"/>
        </w:rPr>
        <w:instrText xml:space="preserve"> REF </w:instrText>
      </w:r>
      <w:r w:rsidRPr="00750729">
        <w:rPr>
          <w:rFonts w:ascii="David" w:hAnsi="David"/>
          <w:color w:val="000000"/>
          <w:rtl/>
        </w:rPr>
        <w:instrText>נספח_עובדים_זרים</w:instrText>
      </w:r>
      <w:r w:rsidRPr="00750729">
        <w:rPr>
          <w:rFonts w:ascii="David" w:hAnsi="David"/>
          <w:color w:val="000000"/>
        </w:rPr>
        <w:instrText xml:space="preserve"> \h </w:instrText>
      </w:r>
      <w:r w:rsidR="001E7ECA" w:rsidRPr="00750729">
        <w:rPr>
          <w:rFonts w:ascii="David" w:hAnsi="David"/>
          <w:color w:val="000000"/>
        </w:rPr>
        <w:instrText xml:space="preserve"> \* MERGEFORMAT </w:instrText>
      </w:r>
      <w:r w:rsidRPr="00750729">
        <w:rPr>
          <w:rFonts w:ascii="David" w:hAnsi="David"/>
          <w:color w:val="000000"/>
        </w:rPr>
      </w:r>
      <w:r w:rsidRPr="00750729">
        <w:rPr>
          <w:rFonts w:ascii="David" w:hAnsi="David"/>
          <w:color w:val="000000"/>
        </w:rPr>
        <w:fldChar w:fldCharType="separate"/>
      </w:r>
      <w:r w:rsidR="00F708EC" w:rsidRPr="00750729">
        <w:rPr>
          <w:rFonts w:ascii="David" w:hAnsi="David" w:hint="cs"/>
          <w:rtl/>
        </w:rPr>
        <w:t xml:space="preserve">נספח </w:t>
      </w:r>
      <w:r w:rsidR="00F708EC" w:rsidRPr="00750729">
        <w:rPr>
          <w:rFonts w:ascii="David" w:hAnsi="David"/>
          <w:rtl/>
        </w:rPr>
        <w:t xml:space="preserve">4 </w:t>
      </w:r>
      <w:r w:rsidRPr="00750729">
        <w:rPr>
          <w:rFonts w:ascii="David" w:hAnsi="David"/>
          <w:color w:val="000000"/>
        </w:rPr>
        <w:fldChar w:fldCharType="end"/>
      </w:r>
      <w:r w:rsidRPr="00750729">
        <w:rPr>
          <w:rFonts w:ascii="David" w:hAnsi="David" w:hint="cs"/>
          <w:color w:val="000000"/>
          <w:rtl/>
        </w:rPr>
        <w:t>.</w:t>
      </w:r>
    </w:p>
    <w:p w:rsidR="00D5736B" w:rsidRPr="00750729" w:rsidRDefault="00D5736B" w:rsidP="00646F93">
      <w:pPr>
        <w:numPr>
          <w:ilvl w:val="2"/>
          <w:numId w:val="30"/>
        </w:numPr>
        <w:ind w:left="1247" w:hanging="680"/>
        <w:rPr>
          <w:rFonts w:ascii="David" w:hAnsi="David"/>
        </w:rPr>
      </w:pPr>
      <w:r w:rsidRPr="00750729">
        <w:rPr>
          <w:rFonts w:ascii="David" w:hAnsi="David" w:hint="cs"/>
          <w:rtl/>
        </w:rPr>
        <w:t xml:space="preserve">המציע יצרף להצעתו התחייבות, לפיה הוא </w:t>
      </w:r>
      <w:r w:rsidRPr="00750729">
        <w:rPr>
          <w:rFonts w:ascii="David" w:hAnsi="David" w:hint="eastAsia"/>
          <w:rtl/>
        </w:rPr>
        <w:t>וכל</w:t>
      </w:r>
      <w:r w:rsidRPr="00750729">
        <w:rPr>
          <w:rFonts w:ascii="David" w:hAnsi="David" w:hint="cs"/>
          <w:rtl/>
        </w:rPr>
        <w:t xml:space="preserve"> </w:t>
      </w:r>
      <w:r w:rsidRPr="00750729">
        <w:rPr>
          <w:rFonts w:ascii="David" w:hAnsi="David"/>
          <w:rtl/>
        </w:rPr>
        <w:t xml:space="preserve">אחד </w:t>
      </w:r>
      <w:r w:rsidRPr="00750729">
        <w:rPr>
          <w:rFonts w:ascii="David" w:hAnsi="David" w:hint="eastAsia"/>
          <w:rtl/>
        </w:rPr>
        <w:t>מנותני</w:t>
      </w:r>
      <w:r w:rsidRPr="00750729">
        <w:rPr>
          <w:rFonts w:ascii="David" w:hAnsi="David" w:hint="cs"/>
          <w:rtl/>
        </w:rPr>
        <w:t xml:space="preserve"> </w:t>
      </w:r>
      <w:r w:rsidRPr="00750729">
        <w:rPr>
          <w:rFonts w:ascii="David" w:hAnsi="David"/>
          <w:rtl/>
        </w:rPr>
        <w:t>השירות</w:t>
      </w:r>
      <w:r w:rsidRPr="00750729">
        <w:rPr>
          <w:rFonts w:ascii="David" w:hAnsi="David" w:hint="cs"/>
          <w:rtl/>
        </w:rPr>
        <w:t xml:space="preserve"> ימלאו </w:t>
      </w:r>
      <w:r w:rsidRPr="00750729">
        <w:rPr>
          <w:rFonts w:ascii="David" w:hAnsi="David"/>
          <w:rtl/>
        </w:rPr>
        <w:t xml:space="preserve">את כל </w:t>
      </w:r>
      <w:r w:rsidRPr="00750729">
        <w:rPr>
          <w:rFonts w:ascii="David" w:hAnsi="David" w:hint="cs"/>
          <w:rtl/>
        </w:rPr>
        <w:t>ה</w:t>
      </w:r>
      <w:r w:rsidRPr="00750729">
        <w:rPr>
          <w:rFonts w:ascii="David" w:hAnsi="David"/>
          <w:rtl/>
        </w:rPr>
        <w:t xml:space="preserve">דרישות </w:t>
      </w:r>
      <w:r w:rsidRPr="00750729">
        <w:rPr>
          <w:rFonts w:ascii="David" w:hAnsi="David" w:hint="cs"/>
          <w:rtl/>
        </w:rPr>
        <w:t xml:space="preserve">לגבי </w:t>
      </w:r>
      <w:r w:rsidRPr="00750729">
        <w:rPr>
          <w:rFonts w:ascii="David" w:hAnsi="David"/>
          <w:rtl/>
        </w:rPr>
        <w:t>בטחון ואבטחת המידע</w:t>
      </w:r>
      <w:r w:rsidRPr="00750729">
        <w:rPr>
          <w:rFonts w:ascii="David" w:hAnsi="David" w:hint="cs"/>
          <w:rtl/>
        </w:rPr>
        <w:t xml:space="preserve"> ולגבי שמירה על סודיות בנוסח המצ"ב כ</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נספח_סודיות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5 </w:t>
      </w:r>
      <w:r w:rsidRPr="00750729">
        <w:rPr>
          <w:rFonts w:ascii="David" w:hAnsi="David"/>
          <w:rtl/>
        </w:rPr>
        <w:fldChar w:fldCharType="end"/>
      </w:r>
      <w:r w:rsidRPr="00750729">
        <w:rPr>
          <w:rFonts w:ascii="David" w:hAnsi="David" w:hint="cs"/>
          <w:rtl/>
        </w:rPr>
        <w:t>. ההתחייבות תישאר בתוקף גם אם המשרד יבחר במציע כספק זוכה.</w:t>
      </w:r>
    </w:p>
    <w:p w:rsidR="00026EE8" w:rsidRPr="00750729" w:rsidRDefault="00026EE8" w:rsidP="00646F93">
      <w:pPr>
        <w:numPr>
          <w:ilvl w:val="2"/>
          <w:numId w:val="30"/>
        </w:numPr>
        <w:ind w:left="1247" w:hanging="680"/>
        <w:rPr>
          <w:rFonts w:ascii="David" w:hAnsi="David"/>
        </w:rPr>
      </w:pPr>
      <w:r w:rsidRPr="00750729">
        <w:rPr>
          <w:rFonts w:ascii="David" w:hAnsi="David" w:hint="cs"/>
          <w:rtl/>
        </w:rPr>
        <w:t xml:space="preserve">המציע יצרף להצעתו </w:t>
      </w:r>
      <w:r w:rsidR="00BF1263" w:rsidRPr="00750729">
        <w:rPr>
          <w:rFonts w:ascii="David" w:hAnsi="David" w:hint="cs"/>
          <w:rtl/>
        </w:rPr>
        <w:t>הצהרה</w:t>
      </w:r>
      <w:r w:rsidRPr="00750729">
        <w:rPr>
          <w:rFonts w:ascii="David" w:hAnsi="David" w:hint="cs"/>
          <w:rtl/>
        </w:rPr>
        <w:t xml:space="preserve"> בדבר </w:t>
      </w:r>
      <w:bookmarkStart w:id="89" w:name="אי_תיאום_הצעות"/>
      <w:r w:rsidRPr="00750729">
        <w:rPr>
          <w:rFonts w:ascii="David" w:hAnsi="David" w:hint="cs"/>
          <w:rtl/>
        </w:rPr>
        <w:t xml:space="preserve">אי תיאום הצעות </w:t>
      </w:r>
      <w:r w:rsidR="001E26ED" w:rsidRPr="00750729">
        <w:rPr>
          <w:rFonts w:ascii="David" w:hAnsi="David" w:hint="cs"/>
          <w:rtl/>
        </w:rPr>
        <w:t>במכרז</w:t>
      </w:r>
      <w:bookmarkEnd w:id="89"/>
      <w:r w:rsidR="001E26ED" w:rsidRPr="00750729">
        <w:rPr>
          <w:rFonts w:ascii="David" w:hAnsi="David" w:hint="cs"/>
          <w:rtl/>
        </w:rPr>
        <w:t xml:space="preserve"> </w:t>
      </w:r>
      <w:r w:rsidRPr="00750729">
        <w:rPr>
          <w:rFonts w:ascii="David" w:hAnsi="David" w:hint="cs"/>
          <w:rtl/>
        </w:rPr>
        <w:t>בנוסח המופיע ב</w:t>
      </w:r>
      <w:r w:rsidR="001E26ED" w:rsidRPr="00750729">
        <w:rPr>
          <w:rFonts w:ascii="David" w:hAnsi="David"/>
          <w:rtl/>
        </w:rPr>
        <w:fldChar w:fldCharType="begin" w:fldLock="1"/>
      </w:r>
      <w:r w:rsidR="001E26ED" w:rsidRPr="00750729">
        <w:rPr>
          <w:rFonts w:ascii="David" w:hAnsi="David"/>
          <w:rtl/>
        </w:rPr>
        <w:instrText xml:space="preserve"> </w:instrText>
      </w:r>
      <w:r w:rsidR="001E26ED" w:rsidRPr="00750729">
        <w:rPr>
          <w:rFonts w:ascii="David" w:hAnsi="David"/>
        </w:rPr>
        <w:instrText>REF</w:instrText>
      </w:r>
      <w:r w:rsidR="001E26ED" w:rsidRPr="00750729">
        <w:rPr>
          <w:rFonts w:ascii="David" w:hAnsi="David"/>
          <w:rtl/>
        </w:rPr>
        <w:instrText xml:space="preserve"> נספח_תיאום_הצעות \</w:instrText>
      </w:r>
      <w:r w:rsidR="001E26ED" w:rsidRPr="00750729">
        <w:rPr>
          <w:rFonts w:ascii="David" w:hAnsi="David"/>
        </w:rPr>
        <w:instrText>h</w:instrText>
      </w:r>
      <w:r w:rsidR="001E26E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26ED" w:rsidRPr="00750729">
        <w:rPr>
          <w:rFonts w:ascii="David" w:hAnsi="David"/>
          <w:rtl/>
        </w:rPr>
      </w:r>
      <w:r w:rsidR="001E26ED"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6 </w:t>
      </w:r>
      <w:r w:rsidR="001E26ED" w:rsidRPr="00750729">
        <w:rPr>
          <w:rFonts w:ascii="David" w:hAnsi="David"/>
          <w:rtl/>
        </w:rPr>
        <w:fldChar w:fldCharType="end"/>
      </w:r>
      <w:r w:rsidR="001E26ED" w:rsidRPr="00750729">
        <w:rPr>
          <w:rFonts w:ascii="David" w:hAnsi="David" w:hint="cs"/>
          <w:rtl/>
        </w:rPr>
        <w:t>המצ"ב.</w:t>
      </w:r>
    </w:p>
    <w:p w:rsidR="00B47510" w:rsidRPr="00750729" w:rsidRDefault="00B47510" w:rsidP="00646F93">
      <w:pPr>
        <w:numPr>
          <w:ilvl w:val="2"/>
          <w:numId w:val="30"/>
        </w:numPr>
        <w:ind w:left="1247" w:hanging="680"/>
        <w:rPr>
          <w:rFonts w:ascii="David" w:hAnsi="David"/>
          <w:rtl/>
        </w:rPr>
      </w:pPr>
      <w:r w:rsidRPr="00750729">
        <w:rPr>
          <w:rFonts w:ascii="David" w:hAnsi="David" w:hint="cs"/>
          <w:rtl/>
        </w:rPr>
        <w:t xml:space="preserve">המציע יצרף להצעתו </w:t>
      </w:r>
      <w:bookmarkStart w:id="90" w:name="תנאי_סף_ביטוחים"/>
      <w:r w:rsidRPr="00750729">
        <w:rPr>
          <w:rFonts w:ascii="David" w:hAnsi="David" w:hint="cs"/>
          <w:rtl/>
        </w:rPr>
        <w:t>אישור בדבר קיום ביטוחים</w:t>
      </w:r>
      <w:bookmarkEnd w:id="90"/>
      <w:r w:rsidRPr="00750729">
        <w:rPr>
          <w:rFonts w:ascii="David" w:hAnsi="David" w:hint="cs"/>
          <w:rtl/>
        </w:rPr>
        <w:t xml:space="preserve"> בנוסח המופיע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נספח_ביטוחים \</w:instrText>
      </w:r>
      <w:r w:rsidRPr="00750729">
        <w:rPr>
          <w:rFonts w:ascii="David" w:hAnsi="David"/>
        </w:rPr>
        <w:instrText>h</w:instrText>
      </w:r>
      <w:r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7 </w:t>
      </w:r>
      <w:r w:rsidRPr="00750729">
        <w:rPr>
          <w:rFonts w:ascii="David" w:hAnsi="David"/>
          <w:rtl/>
        </w:rPr>
        <w:fldChar w:fldCharType="end"/>
      </w:r>
      <w:r w:rsidRPr="00750729">
        <w:rPr>
          <w:rFonts w:ascii="David" w:hAnsi="David" w:hint="cs"/>
          <w:rtl/>
        </w:rPr>
        <w:t xml:space="preserve">המצ"ב. </w:t>
      </w:r>
      <w:r w:rsidRPr="00750729">
        <w:rPr>
          <w:rFonts w:ascii="David" w:hAnsi="David"/>
          <w:b/>
          <w:bCs/>
          <w:rtl/>
        </w:rPr>
        <w:t xml:space="preserve">יודגש כי בשלב הגשת ההצעות </w:t>
      </w:r>
      <w:r w:rsidRPr="00750729">
        <w:rPr>
          <w:rFonts w:ascii="David" w:hAnsi="David" w:hint="cs"/>
          <w:b/>
          <w:bCs/>
          <w:rtl/>
        </w:rPr>
        <w:t>על המציע לצרף את האישור כאמור חתום על ידו</w:t>
      </w:r>
      <w:r w:rsidRPr="00750729">
        <w:rPr>
          <w:rFonts w:ascii="David" w:hAnsi="David"/>
          <w:b/>
          <w:bCs/>
          <w:rtl/>
        </w:rPr>
        <w:t xml:space="preserve"> </w:t>
      </w:r>
      <w:r w:rsidRPr="00750729">
        <w:rPr>
          <w:rFonts w:ascii="David" w:hAnsi="David" w:hint="cs"/>
          <w:b/>
          <w:bCs/>
          <w:rtl/>
        </w:rPr>
        <w:t xml:space="preserve">וחתימתו תהווה אישור </w:t>
      </w:r>
      <w:r w:rsidRPr="00750729">
        <w:rPr>
          <w:rFonts w:ascii="David" w:hAnsi="David"/>
          <w:b/>
          <w:bCs/>
          <w:rtl/>
        </w:rPr>
        <w:t>כי בדק עם מבטחיו ו</w:t>
      </w:r>
      <w:r w:rsidRPr="00750729">
        <w:rPr>
          <w:rFonts w:ascii="David" w:hAnsi="David" w:hint="cs"/>
          <w:b/>
          <w:bCs/>
          <w:rtl/>
        </w:rPr>
        <w:t xml:space="preserve">כי </w:t>
      </w:r>
      <w:r w:rsidRPr="00750729">
        <w:rPr>
          <w:rFonts w:ascii="David" w:hAnsi="David"/>
          <w:b/>
          <w:bCs/>
          <w:rtl/>
        </w:rPr>
        <w:t>אין להם הסתייגות לגבי הנוסח, התנאים והכיסויים הביטוחיים הנדרשים.</w:t>
      </w:r>
    </w:p>
    <w:p w:rsidR="00AA1B70" w:rsidRPr="00750729" w:rsidRDefault="00AA1B70" w:rsidP="00E93097">
      <w:pPr>
        <w:numPr>
          <w:ilvl w:val="2"/>
          <w:numId w:val="30"/>
        </w:numPr>
        <w:ind w:left="1247" w:hanging="680"/>
        <w:rPr>
          <w:rFonts w:ascii="David" w:hAnsi="David"/>
          <w:rtl/>
        </w:rPr>
      </w:pPr>
      <w:bookmarkStart w:id="91" w:name="_Ref384665087"/>
      <w:r w:rsidRPr="00750729">
        <w:rPr>
          <w:rFonts w:ascii="David" w:hAnsi="David" w:hint="cs"/>
          <w:rtl/>
        </w:rPr>
        <w:t>על המציע לרכוש את מסמכי המכרז, כמפורט ב</w:t>
      </w:r>
      <w:r w:rsidR="003336F8" w:rsidRPr="00750729">
        <w:rPr>
          <w:rFonts w:ascii="David" w:hAnsi="David" w:hint="cs"/>
          <w:rtl/>
        </w:rPr>
        <w:t>מודעת הפרסום</w:t>
      </w:r>
      <w:r w:rsidR="00373A38" w:rsidRPr="00750729">
        <w:rPr>
          <w:rFonts w:ascii="David" w:hAnsi="David" w:hint="cs"/>
          <w:rtl/>
        </w:rPr>
        <w:t xml:space="preserve"> </w:t>
      </w:r>
      <w:r w:rsidRPr="00750729">
        <w:rPr>
          <w:rFonts w:ascii="David" w:hAnsi="David" w:hint="cs"/>
          <w:rtl/>
        </w:rPr>
        <w:t xml:space="preserve">ולצרף להצעתו </w:t>
      </w:r>
      <w:bookmarkStart w:id="92" w:name="תנאי_סף_אישור_רכישת_מכרז"/>
      <w:r w:rsidRPr="00750729">
        <w:rPr>
          <w:rFonts w:ascii="David" w:hAnsi="David" w:hint="cs"/>
          <w:rtl/>
        </w:rPr>
        <w:t xml:space="preserve">עותק של אישור ביצוע התשלום </w:t>
      </w:r>
      <w:r w:rsidR="001074A8" w:rsidRPr="00750729">
        <w:rPr>
          <w:rFonts w:ascii="David" w:hAnsi="David" w:hint="cs"/>
          <w:rtl/>
        </w:rPr>
        <w:t xml:space="preserve">לצורך רכישת מסמכי המכרז </w:t>
      </w:r>
      <w:r w:rsidRPr="00750729">
        <w:rPr>
          <w:rFonts w:ascii="David" w:hAnsi="David" w:hint="cs"/>
          <w:rtl/>
        </w:rPr>
        <w:t>באינטרנט או של קבלה חתומה ע"י בנק הדוא</w:t>
      </w:r>
      <w:r w:rsidR="0028791A" w:rsidRPr="00750729">
        <w:rPr>
          <w:rFonts w:ascii="David" w:hAnsi="David" w:hint="cs"/>
          <w:rtl/>
        </w:rPr>
        <w:t xml:space="preserve">ר. </w:t>
      </w:r>
      <w:r w:rsidR="0028791A" w:rsidRPr="00750729">
        <w:rPr>
          <w:rFonts w:ascii="David" w:hAnsi="David" w:hint="cs"/>
          <w:b/>
          <w:bCs/>
          <w:rtl/>
        </w:rPr>
        <w:t>א</w:t>
      </w:r>
      <w:r w:rsidR="0028791A" w:rsidRPr="00750729">
        <w:rPr>
          <w:rFonts w:ascii="David" w:hAnsi="David"/>
          <w:b/>
          <w:bCs/>
          <w:rtl/>
        </w:rPr>
        <w:t>ישור התשלום או הקבלה יהיו על שם המציע בלב</w:t>
      </w:r>
      <w:r w:rsidR="00E93097" w:rsidRPr="00750729">
        <w:rPr>
          <w:rFonts w:ascii="David" w:hAnsi="David" w:hint="cs"/>
          <w:b/>
          <w:bCs/>
          <w:rtl/>
        </w:rPr>
        <w:t>ד או מי מטעמו</w:t>
      </w:r>
      <w:bookmarkEnd w:id="92"/>
      <w:r w:rsidRPr="00750729">
        <w:rPr>
          <w:rFonts w:ascii="David" w:hAnsi="David" w:hint="cs"/>
          <w:rtl/>
        </w:rPr>
        <w:t>.</w:t>
      </w:r>
      <w:bookmarkEnd w:id="91"/>
    </w:p>
    <w:p w:rsidR="00AA1B70" w:rsidRPr="00750729" w:rsidRDefault="00AA1B70" w:rsidP="00646F93">
      <w:pPr>
        <w:numPr>
          <w:ilvl w:val="2"/>
          <w:numId w:val="30"/>
        </w:numPr>
        <w:ind w:left="1247" w:hanging="680"/>
        <w:rPr>
          <w:rFonts w:ascii="David" w:hAnsi="David"/>
        </w:rPr>
      </w:pPr>
      <w:r w:rsidRPr="00750729">
        <w:rPr>
          <w:rFonts w:ascii="David" w:hAnsi="David" w:hint="cs"/>
          <w:rtl/>
        </w:rPr>
        <w:t>המציע יצהיר ויתחייב כדלקמן:</w:t>
      </w:r>
    </w:p>
    <w:p w:rsidR="00C544EF"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w:t>
      </w:r>
      <w:r w:rsidR="00C544EF" w:rsidRPr="00750729">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750729">
        <w:rPr>
          <w:rFonts w:ascii="David" w:hAnsi="David" w:hint="cs"/>
          <w:rtl/>
          <w:lang w:eastAsia="en-US"/>
        </w:rPr>
        <w:t xml:space="preserve">; כי </w:t>
      </w:r>
      <w:r w:rsidRPr="00750729">
        <w:rPr>
          <w:rFonts w:ascii="David" w:hAnsi="David" w:hint="cs"/>
          <w:rtl/>
          <w:lang w:eastAsia="en-US"/>
        </w:rPr>
        <w:t>הצעתו</w:t>
      </w:r>
      <w:r w:rsidRPr="00750729">
        <w:rPr>
          <w:rFonts w:ascii="David" w:hAnsi="David"/>
          <w:rtl/>
          <w:lang w:eastAsia="en-US"/>
        </w:rPr>
        <w:t xml:space="preserve"> עונה על כל הדרישות</w:t>
      </w:r>
      <w:r w:rsidRPr="00750729">
        <w:rPr>
          <w:rFonts w:ascii="David" w:hAnsi="David" w:hint="cs"/>
          <w:rtl/>
          <w:lang w:eastAsia="en-US"/>
        </w:rPr>
        <w:t xml:space="preserve"> המפורטות</w:t>
      </w:r>
      <w:r w:rsidRPr="00750729">
        <w:rPr>
          <w:rFonts w:ascii="David" w:hAnsi="David"/>
          <w:rtl/>
          <w:lang w:eastAsia="en-US"/>
        </w:rPr>
        <w:t xml:space="preserve"> במכרז</w:t>
      </w:r>
      <w:r w:rsidR="00C544EF" w:rsidRPr="00750729">
        <w:rPr>
          <w:rFonts w:ascii="David" w:hAnsi="David" w:hint="cs"/>
          <w:rtl/>
          <w:lang w:eastAsia="en-US"/>
        </w:rPr>
        <w:t xml:space="preserve">; </w:t>
      </w:r>
      <w:r w:rsidRPr="00750729">
        <w:rPr>
          <w:rFonts w:ascii="David" w:hAnsi="David"/>
          <w:rtl/>
          <w:lang w:eastAsia="en-US"/>
        </w:rPr>
        <w:t>כי ההצעה המוגשת היא שלמה</w:t>
      </w:r>
      <w:r w:rsidRPr="00750729">
        <w:rPr>
          <w:rFonts w:ascii="David" w:hAnsi="David" w:hint="cs"/>
          <w:rtl/>
          <w:lang w:eastAsia="en-US"/>
        </w:rPr>
        <w:t xml:space="preserve"> ומלאה ומוצעת כיחידה אינטגרטיבית אחת וכי אין סתירה בין רכיבי הצעתו השונים</w:t>
      </w:r>
      <w:r w:rsidRPr="00750729">
        <w:rPr>
          <w:rFonts w:ascii="David" w:hAnsi="David"/>
          <w:rtl/>
          <w:lang w:eastAsia="en-US"/>
        </w:rPr>
        <w:t xml:space="preserve">. </w:t>
      </w:r>
    </w:p>
    <w:p w:rsidR="00AA1B70" w:rsidRPr="00750729" w:rsidRDefault="00AA1B70" w:rsidP="00646F93">
      <w:pPr>
        <w:numPr>
          <w:ilvl w:val="3"/>
          <w:numId w:val="30"/>
        </w:numPr>
        <w:ind w:left="2098" w:hanging="851"/>
        <w:rPr>
          <w:rFonts w:ascii="David" w:hAnsi="David"/>
          <w:rtl/>
          <w:lang w:eastAsia="en-US"/>
        </w:rPr>
      </w:pPr>
      <w:r w:rsidRPr="00750729">
        <w:rPr>
          <w:rFonts w:ascii="David" w:hAnsi="David" w:hint="cs"/>
          <w:rtl/>
          <w:lang w:eastAsia="en-US"/>
        </w:rPr>
        <w:t xml:space="preserve">כי הבין את מהות העבודה, הסכים לכל תנאיה </w:t>
      </w:r>
      <w:r w:rsidRPr="00750729">
        <w:rPr>
          <w:rFonts w:ascii="David" w:hAnsi="David"/>
          <w:rtl/>
          <w:lang w:eastAsia="en-US"/>
        </w:rPr>
        <w:t>וכי בטרם הגיש את הצעתו, קיבל את מלוא המידע האפשרי, בדק את כל הנתונים, הפרטים והעובדות</w:t>
      </w:r>
      <w:r w:rsidRPr="00750729">
        <w:rPr>
          <w:rFonts w:ascii="David" w:hAnsi="David" w:hint="cs"/>
          <w:rtl/>
          <w:lang w:eastAsia="en-US"/>
        </w:rPr>
        <w:t xml:space="preserve">. </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הוא לא יימצא במצב של ניגוד </w:t>
      </w:r>
      <w:r w:rsidR="00051B8E" w:rsidRPr="00750729">
        <w:rPr>
          <w:rFonts w:ascii="David" w:hAnsi="David" w:hint="cs"/>
          <w:rtl/>
          <w:lang w:eastAsia="en-US"/>
        </w:rPr>
        <w:t>ענייני</w:t>
      </w:r>
      <w:r w:rsidR="00051B8E" w:rsidRPr="00750729">
        <w:rPr>
          <w:rFonts w:ascii="David" w:hAnsi="David" w:hint="eastAsia"/>
          <w:rtl/>
          <w:lang w:eastAsia="en-US"/>
        </w:rPr>
        <w:t>ם</w:t>
      </w:r>
      <w:r w:rsidRPr="00750729">
        <w:rPr>
          <w:rFonts w:ascii="David" w:hAnsi="David" w:hint="cs"/>
          <w:rtl/>
          <w:lang w:eastAsia="en-US"/>
        </w:rPr>
        <w:t xml:space="preserve"> בשל מתן השירותים הנדרשים במכרז. המציע מתחייב להודיע למשרד באופן מידי על כל מקרה, בו </w:t>
      </w:r>
      <w:r w:rsidR="00B41590" w:rsidRPr="00750729">
        <w:rPr>
          <w:rFonts w:ascii="David" w:hAnsi="David" w:hint="cs"/>
          <w:rtl/>
          <w:lang w:eastAsia="en-US"/>
        </w:rPr>
        <w:t>ייווצ</w:t>
      </w:r>
      <w:r w:rsidR="00B41590" w:rsidRPr="00750729">
        <w:rPr>
          <w:rFonts w:ascii="David" w:hAnsi="David" w:hint="eastAsia"/>
          <w:rtl/>
          <w:lang w:eastAsia="en-US"/>
        </w:rPr>
        <w:t>ר</w:t>
      </w:r>
      <w:r w:rsidRPr="00750729">
        <w:rPr>
          <w:rFonts w:ascii="David" w:hAnsi="David" w:hint="cs"/>
          <w:rtl/>
          <w:lang w:eastAsia="en-US"/>
        </w:rPr>
        <w:t xml:space="preserve"> או עלול </w:t>
      </w:r>
      <w:r w:rsidR="00B41590" w:rsidRPr="00750729">
        <w:rPr>
          <w:rFonts w:ascii="David" w:hAnsi="David" w:hint="cs"/>
          <w:rtl/>
          <w:lang w:eastAsia="en-US"/>
        </w:rPr>
        <w:t>להיווצ</w:t>
      </w:r>
      <w:r w:rsidR="00B41590" w:rsidRPr="00750729">
        <w:rPr>
          <w:rFonts w:ascii="David" w:hAnsi="David" w:hint="eastAsia"/>
          <w:rtl/>
          <w:lang w:eastAsia="en-US"/>
        </w:rPr>
        <w:t>ר</w:t>
      </w:r>
      <w:r w:rsidRPr="00750729">
        <w:rPr>
          <w:rFonts w:ascii="David" w:hAnsi="David" w:hint="cs"/>
          <w:rtl/>
          <w:lang w:eastAsia="en-US"/>
        </w:rPr>
        <w:t xml:space="preserve"> </w:t>
      </w:r>
      <w:r w:rsidR="00B41590" w:rsidRPr="00750729">
        <w:rPr>
          <w:rFonts w:ascii="David" w:hAnsi="David" w:hint="cs"/>
          <w:rtl/>
          <w:lang w:eastAsia="en-US"/>
        </w:rPr>
        <w:t>ניגו</w:t>
      </w:r>
      <w:r w:rsidR="00B41590" w:rsidRPr="00750729">
        <w:rPr>
          <w:rFonts w:ascii="David" w:hAnsi="David" w:hint="eastAsia"/>
          <w:rtl/>
          <w:lang w:eastAsia="en-US"/>
        </w:rPr>
        <w:t>ד</w:t>
      </w:r>
      <w:r w:rsidRPr="00750729">
        <w:rPr>
          <w:rFonts w:ascii="David" w:hAnsi="David" w:hint="cs"/>
          <w:rtl/>
          <w:lang w:eastAsia="en-US"/>
        </w:rPr>
        <w:t xml:space="preserve"> </w:t>
      </w:r>
      <w:r w:rsidR="00B41590" w:rsidRPr="00750729">
        <w:rPr>
          <w:rFonts w:ascii="David" w:hAnsi="David" w:hint="cs"/>
          <w:rtl/>
          <w:lang w:eastAsia="en-US"/>
        </w:rPr>
        <w:t>ענייני</w:t>
      </w:r>
      <w:r w:rsidR="00B41590" w:rsidRPr="00750729">
        <w:rPr>
          <w:rFonts w:ascii="David" w:hAnsi="David" w:hint="eastAsia"/>
          <w:rtl/>
          <w:lang w:eastAsia="en-US"/>
        </w:rPr>
        <w:t>ם</w:t>
      </w:r>
      <w:r w:rsidRPr="00750729">
        <w:rPr>
          <w:rFonts w:ascii="David" w:hAnsi="David" w:hint="cs"/>
          <w:rtl/>
          <w:lang w:eastAsia="en-US"/>
        </w:rPr>
        <w:t xml:space="preserve"> שכזה. </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אין ולא יהיה באספקת השירותים למשרד או השימוש בהם ע"י המשרד לפי המכרז, הפרה של זכויות </w:t>
      </w:r>
      <w:r w:rsidR="00F369D8" w:rsidRPr="00750729">
        <w:rPr>
          <w:rFonts w:ascii="David" w:hAnsi="David" w:hint="cs"/>
          <w:rtl/>
          <w:lang w:eastAsia="en-US"/>
        </w:rPr>
        <w:t>קניין</w:t>
      </w:r>
      <w:r w:rsidRPr="00750729">
        <w:rPr>
          <w:rFonts w:ascii="David" w:hAnsi="David" w:hint="cs"/>
          <w:rtl/>
          <w:lang w:eastAsia="en-US"/>
        </w:rPr>
        <w:t xml:space="preserve"> </w:t>
      </w:r>
      <w:r w:rsidR="00E2121E" w:rsidRPr="00750729">
        <w:rPr>
          <w:rFonts w:ascii="David" w:hAnsi="David" w:hint="cs"/>
          <w:rtl/>
          <w:lang w:eastAsia="en-US"/>
        </w:rPr>
        <w:t xml:space="preserve">רוחני </w:t>
      </w:r>
      <w:r w:rsidRPr="00750729">
        <w:rPr>
          <w:rFonts w:ascii="David" w:hAnsi="David" w:hint="cs"/>
          <w:rtl/>
          <w:lang w:eastAsia="en-US"/>
        </w:rPr>
        <w:t>או</w:t>
      </w:r>
      <w:r w:rsidR="00F369D8" w:rsidRPr="00750729">
        <w:rPr>
          <w:rFonts w:ascii="David" w:hAnsi="David" w:hint="cs"/>
          <w:rtl/>
          <w:lang w:eastAsia="en-US"/>
        </w:rPr>
        <w:t xml:space="preserve"> זכויות</w:t>
      </w:r>
      <w:r w:rsidRPr="00750729">
        <w:rPr>
          <w:rFonts w:ascii="David" w:hAnsi="David" w:hint="cs"/>
          <w:rtl/>
          <w:lang w:eastAsia="en-US"/>
        </w:rPr>
        <w:t xml:space="preserve"> </w:t>
      </w:r>
      <w:r w:rsidR="00B41590" w:rsidRPr="00750729">
        <w:rPr>
          <w:rFonts w:ascii="David" w:hAnsi="David" w:hint="cs"/>
          <w:rtl/>
          <w:lang w:eastAsia="en-US"/>
        </w:rPr>
        <w:t>קנייניו</w:t>
      </w:r>
      <w:r w:rsidR="00B41590" w:rsidRPr="00750729">
        <w:rPr>
          <w:rFonts w:ascii="David" w:hAnsi="David" w:hint="eastAsia"/>
          <w:rtl/>
          <w:lang w:eastAsia="en-US"/>
        </w:rPr>
        <w:t>ת</w:t>
      </w:r>
      <w:r w:rsidRPr="00750729">
        <w:rPr>
          <w:rFonts w:ascii="David" w:hAnsi="David" w:hint="cs"/>
          <w:rtl/>
          <w:lang w:eastAsia="en-US"/>
        </w:rPr>
        <w:t xml:space="preserve"> של צד שלישי כלשהו. המציע יישא באחריות בלעדית על הפרתה של כל זכות </w:t>
      </w:r>
      <w:r w:rsidR="00D049A7" w:rsidRPr="00750729">
        <w:rPr>
          <w:rFonts w:ascii="David" w:hAnsi="David" w:hint="cs"/>
          <w:rtl/>
          <w:lang w:eastAsia="en-US"/>
        </w:rPr>
        <w:t>קניין</w:t>
      </w:r>
      <w:r w:rsidRPr="00750729">
        <w:rPr>
          <w:rFonts w:ascii="David" w:hAnsi="David" w:hint="cs"/>
          <w:rtl/>
          <w:lang w:eastAsia="en-US"/>
        </w:rPr>
        <w:t xml:space="preserve"> </w:t>
      </w:r>
      <w:r w:rsidR="00D049A7" w:rsidRPr="00750729">
        <w:rPr>
          <w:rFonts w:ascii="David" w:hAnsi="David" w:hint="cs"/>
          <w:rtl/>
          <w:lang w:eastAsia="en-US"/>
        </w:rPr>
        <w:t xml:space="preserve">רוחני </w:t>
      </w:r>
      <w:r w:rsidRPr="00750729">
        <w:rPr>
          <w:rFonts w:ascii="David" w:hAnsi="David" w:hint="cs"/>
          <w:rtl/>
          <w:lang w:eastAsia="en-US"/>
        </w:rPr>
        <w:t xml:space="preserve">או </w:t>
      </w:r>
      <w:r w:rsidR="00D049A7" w:rsidRPr="00750729">
        <w:rPr>
          <w:rFonts w:ascii="David" w:hAnsi="David" w:hint="cs"/>
          <w:rtl/>
          <w:lang w:eastAsia="en-US"/>
        </w:rPr>
        <w:t xml:space="preserve">זכות </w:t>
      </w:r>
      <w:r w:rsidRPr="00750729">
        <w:rPr>
          <w:rFonts w:ascii="David" w:hAnsi="David" w:hint="cs"/>
          <w:rtl/>
          <w:lang w:eastAsia="en-US"/>
        </w:rPr>
        <w:t>קניינית של צד שלישי ככל שתופר וישפה את המשרד בכל מקרה של תביעה של צד שלישי בגין הפרת כל זכות כאמור.</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lastRenderedPageBreak/>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כי יעשה שימוש במוצרי תוכנה חוקיים ומקוריים בלבד למתן כל השירותים לפי המכרז.</w:t>
      </w:r>
    </w:p>
    <w:p w:rsidR="00A51F44" w:rsidRPr="00750729" w:rsidRDefault="00A51F44" w:rsidP="00646F93">
      <w:pPr>
        <w:numPr>
          <w:ilvl w:val="3"/>
          <w:numId w:val="30"/>
        </w:numPr>
        <w:ind w:left="2098" w:hanging="851"/>
        <w:rPr>
          <w:rFonts w:ascii="David" w:hAnsi="David"/>
          <w:lang w:eastAsia="en-US"/>
        </w:rPr>
      </w:pPr>
      <w:r w:rsidRPr="00750729">
        <w:rPr>
          <w:rFonts w:ascii="David" w:hAnsi="David" w:hint="cs"/>
          <w:rtl/>
          <w:lang w:eastAsia="en-US"/>
        </w:rPr>
        <w:t xml:space="preserve">כי יפעל בהתאם לנהלי והנחיות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שם_האגף \</w:instrText>
      </w:r>
      <w:r w:rsidRPr="00750729">
        <w:rPr>
          <w:rFonts w:ascii="David" w:hAnsi="David" w:hint="cs"/>
          <w:lang w:eastAsia="en-US"/>
        </w:rPr>
        <w:instrText>h</w:instrText>
      </w:r>
      <w:r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השירות לרווחת הפרט והמשפחה</w:t>
      </w:r>
      <w:r w:rsidRPr="00750729">
        <w:rPr>
          <w:rFonts w:ascii="David" w:hAnsi="David"/>
          <w:rtl/>
          <w:lang w:eastAsia="en-US"/>
        </w:rPr>
        <w:fldChar w:fldCharType="end"/>
      </w:r>
      <w:r w:rsidRPr="00750729">
        <w:rPr>
          <w:rFonts w:ascii="David" w:hAnsi="David" w:hint="cs"/>
          <w:rtl/>
          <w:lang w:eastAsia="en-US"/>
        </w:rPr>
        <w:t xml:space="preserve"> ובהתאם למדיניות והנחיות המשרד המתעדכנים מעת לעת.</w:t>
      </w:r>
    </w:p>
    <w:p w:rsidR="00AA1B70" w:rsidRPr="00750729" w:rsidRDefault="00AA1B70" w:rsidP="00646F93">
      <w:pPr>
        <w:numPr>
          <w:ilvl w:val="3"/>
          <w:numId w:val="30"/>
        </w:numPr>
        <w:ind w:left="2098" w:hanging="851"/>
        <w:rPr>
          <w:rFonts w:ascii="David" w:hAnsi="David"/>
          <w:rtl/>
          <w:lang w:eastAsia="en-US"/>
        </w:rPr>
      </w:pPr>
      <w:r w:rsidRPr="00750729">
        <w:rPr>
          <w:rFonts w:ascii="David" w:hAnsi="David" w:hint="cs"/>
          <w:rtl/>
          <w:lang w:eastAsia="en-US"/>
        </w:rPr>
        <w:t xml:space="preserve">כי </w:t>
      </w:r>
      <w:r w:rsidRPr="00750729">
        <w:rPr>
          <w:rFonts w:ascii="David" w:hAnsi="David"/>
          <w:rtl/>
          <w:lang w:eastAsia="en-US"/>
        </w:rPr>
        <w:t>בכל מסמך שיישלח על ידו למקבלי השירות מכוח המכרז, יצ</w:t>
      </w:r>
      <w:r w:rsidRPr="00750729">
        <w:rPr>
          <w:rFonts w:ascii="David" w:hAnsi="David" w:hint="cs"/>
          <w:rtl/>
          <w:lang w:eastAsia="en-US"/>
        </w:rPr>
        <w:t>ו</w:t>
      </w:r>
      <w:r w:rsidRPr="00750729">
        <w:rPr>
          <w:rFonts w:ascii="David" w:hAnsi="David"/>
          <w:rtl/>
          <w:lang w:eastAsia="en-US"/>
        </w:rPr>
        <w:t>ין על המסמך כי השירות ניתן על ידו כשירות מטעם משרד הרווחה והשירותים החברתיים</w:t>
      </w:r>
      <w:r w:rsidRPr="00750729">
        <w:rPr>
          <w:rFonts w:ascii="David" w:hAnsi="David" w:hint="cs"/>
          <w:rtl/>
          <w:lang w:eastAsia="en-US"/>
        </w:rPr>
        <w:t>.</w:t>
      </w:r>
    </w:p>
    <w:p w:rsidR="00AA1B70" w:rsidRPr="00750729" w:rsidRDefault="00AA1B70" w:rsidP="00EC76CE">
      <w:pPr>
        <w:ind w:left="1247"/>
        <w:rPr>
          <w:rFonts w:ascii="David" w:hAnsi="David"/>
          <w:rtl/>
        </w:rPr>
      </w:pPr>
      <w:r w:rsidRPr="00750729">
        <w:rPr>
          <w:rFonts w:ascii="David" w:hAnsi="David" w:hint="cs"/>
          <w:rtl/>
        </w:rPr>
        <w:t>להוכחת הצהרותיו אלה, יצרף המציע</w:t>
      </w:r>
      <w:r w:rsidR="000B50C9" w:rsidRPr="00750729">
        <w:rPr>
          <w:rFonts w:ascii="David" w:hAnsi="David" w:hint="cs"/>
          <w:rtl/>
        </w:rPr>
        <w:t xml:space="preserve"> להצעתו תצהיר בנוסח המצ"ב כ</w:t>
      </w:r>
      <w:r w:rsidR="00316D48" w:rsidRPr="00750729">
        <w:rPr>
          <w:rFonts w:ascii="David" w:hAnsi="David"/>
          <w:rtl/>
        </w:rPr>
        <w:fldChar w:fldCharType="begin" w:fldLock="1"/>
      </w:r>
      <w:r w:rsidR="00316D48" w:rsidRPr="00750729">
        <w:rPr>
          <w:rFonts w:ascii="David" w:hAnsi="David"/>
          <w:rtl/>
        </w:rPr>
        <w:instrText xml:space="preserve"> </w:instrText>
      </w:r>
      <w:r w:rsidR="00316D48" w:rsidRPr="00750729">
        <w:rPr>
          <w:rFonts w:ascii="David" w:hAnsi="David" w:hint="cs"/>
        </w:rPr>
        <w:instrText>REF</w:instrText>
      </w:r>
      <w:r w:rsidR="00316D48" w:rsidRPr="00750729">
        <w:rPr>
          <w:rFonts w:ascii="David" w:hAnsi="David" w:hint="cs"/>
          <w:rtl/>
        </w:rPr>
        <w:instrText xml:space="preserve"> נספח_הצהרה_עמידה_בתנאי_סף \</w:instrText>
      </w:r>
      <w:r w:rsidR="00316D48" w:rsidRPr="00750729">
        <w:rPr>
          <w:rFonts w:ascii="David" w:hAnsi="David" w:hint="cs"/>
        </w:rPr>
        <w:instrText>h</w:instrText>
      </w:r>
      <w:r w:rsidR="00316D48" w:rsidRPr="00750729">
        <w:rPr>
          <w:rFonts w:ascii="David" w:hAnsi="David"/>
          <w:rtl/>
        </w:rPr>
        <w:instrText xml:space="preserve">  \* </w:instrText>
      </w:r>
      <w:r w:rsidR="00316D48" w:rsidRPr="00750729">
        <w:rPr>
          <w:rFonts w:ascii="David" w:hAnsi="David"/>
        </w:rPr>
        <w:instrText>MERGEFORMAT</w:instrText>
      </w:r>
      <w:r w:rsidR="00316D48" w:rsidRPr="00750729">
        <w:rPr>
          <w:rFonts w:ascii="David" w:hAnsi="David"/>
          <w:rtl/>
        </w:rPr>
        <w:instrText xml:space="preserve"> </w:instrText>
      </w:r>
      <w:r w:rsidR="00316D48" w:rsidRPr="00750729">
        <w:rPr>
          <w:rFonts w:ascii="David" w:hAnsi="David"/>
          <w:rtl/>
        </w:rPr>
      </w:r>
      <w:r w:rsidR="00316D48"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8 </w:t>
      </w:r>
      <w:r w:rsidR="00316D48" w:rsidRPr="00750729">
        <w:rPr>
          <w:rFonts w:ascii="David" w:hAnsi="David"/>
          <w:rtl/>
        </w:rPr>
        <w:fldChar w:fldCharType="end"/>
      </w:r>
      <w:r w:rsidRPr="00750729">
        <w:rPr>
          <w:rFonts w:ascii="David" w:hAnsi="David" w:hint="cs"/>
          <w:rtl/>
        </w:rPr>
        <w:t xml:space="preserve">מאומת </w:t>
      </w:r>
      <w:r w:rsidR="00B7784C" w:rsidRPr="00750729">
        <w:rPr>
          <w:rFonts w:ascii="David" w:hAnsi="David" w:hint="cs"/>
          <w:rtl/>
        </w:rPr>
        <w:t>ע"י</w:t>
      </w:r>
      <w:r w:rsidRPr="00750729">
        <w:rPr>
          <w:rFonts w:ascii="David" w:hAnsi="David" w:hint="cs"/>
          <w:rtl/>
        </w:rPr>
        <w:t xml:space="preserve"> עו"ד.</w:t>
      </w:r>
    </w:p>
    <w:p w:rsidR="00291977" w:rsidRPr="00750729" w:rsidRDefault="00291977" w:rsidP="00646F93">
      <w:pPr>
        <w:pStyle w:val="20"/>
        <w:numPr>
          <w:ilvl w:val="1"/>
          <w:numId w:val="30"/>
        </w:numPr>
        <w:ind w:right="0"/>
        <w:rPr>
          <w:rFonts w:ascii="David" w:hAnsi="David"/>
          <w:sz w:val="28"/>
          <w:rtl/>
        </w:rPr>
      </w:pPr>
      <w:bookmarkStart w:id="93" w:name="_Toc435712117"/>
      <w:r w:rsidRPr="00750729">
        <w:rPr>
          <w:rFonts w:ascii="David" w:hAnsi="David" w:hint="cs"/>
          <w:sz w:val="28"/>
          <w:rtl/>
        </w:rPr>
        <w:t>תנאי סף ספציפיים</w:t>
      </w:r>
      <w:bookmarkEnd w:id="93"/>
    </w:p>
    <w:p w:rsidR="007A21E7" w:rsidRPr="00750729" w:rsidRDefault="007A21E7" w:rsidP="00B7784C">
      <w:pPr>
        <w:rPr>
          <w:rFonts w:ascii="David" w:hAnsi="David"/>
          <w:rtl/>
        </w:rPr>
      </w:pPr>
    </w:p>
    <w:p w:rsidR="007A21E7" w:rsidRPr="00750729" w:rsidRDefault="007A21E7" w:rsidP="00646F93">
      <w:pPr>
        <w:numPr>
          <w:ilvl w:val="2"/>
          <w:numId w:val="30"/>
        </w:numPr>
        <w:ind w:left="1247" w:hanging="680"/>
        <w:rPr>
          <w:rFonts w:ascii="David" w:hAnsi="David"/>
          <w:b/>
          <w:bCs/>
        </w:rPr>
      </w:pPr>
      <w:r w:rsidRPr="00750729">
        <w:rPr>
          <w:rFonts w:ascii="David" w:hAnsi="David" w:hint="cs"/>
          <w:b/>
          <w:bCs/>
          <w:rtl/>
        </w:rPr>
        <w:t>שכר עובדים סוציאליים</w:t>
      </w:r>
    </w:p>
    <w:p w:rsidR="007A21E7" w:rsidRPr="00750729" w:rsidRDefault="007A21E7" w:rsidP="00480134">
      <w:pPr>
        <w:numPr>
          <w:ilvl w:val="3"/>
          <w:numId w:val="30"/>
        </w:numPr>
        <w:tabs>
          <w:tab w:val="clear" w:pos="1728"/>
        </w:tabs>
        <w:ind w:left="2098" w:hanging="851"/>
        <w:rPr>
          <w:rFonts w:ascii="David" w:hAnsi="David"/>
        </w:rPr>
      </w:pPr>
      <w:r w:rsidRPr="00750729">
        <w:rPr>
          <w:rFonts w:ascii="David" w:hAnsi="David" w:hint="cs"/>
          <w:rtl/>
          <w:lang w:eastAsia="en-US"/>
        </w:rPr>
        <w:t>המציע</w:t>
      </w:r>
      <w:r w:rsidRPr="00750729">
        <w:rPr>
          <w:rFonts w:ascii="David" w:hAnsi="David" w:hint="cs"/>
          <w:rtl/>
        </w:rPr>
        <w:t xml:space="preserve"> מתחייב</w:t>
      </w:r>
      <w:r w:rsidRPr="00750729">
        <w:rPr>
          <w:rFonts w:ascii="David" w:hAnsi="David"/>
          <w:rtl/>
        </w:rPr>
        <w:t xml:space="preserve"> </w:t>
      </w:r>
      <w:r w:rsidRPr="00750729">
        <w:rPr>
          <w:rFonts w:ascii="David" w:hAnsi="David" w:hint="cs"/>
          <w:rtl/>
        </w:rPr>
        <w:t>כי</w:t>
      </w:r>
      <w:r w:rsidRPr="00750729">
        <w:rPr>
          <w:rFonts w:ascii="David" w:hAnsi="David"/>
          <w:rtl/>
        </w:rPr>
        <w:t xml:space="preserve"> </w:t>
      </w:r>
      <w:r w:rsidRPr="00750729">
        <w:rPr>
          <w:rFonts w:ascii="David" w:hAnsi="David" w:hint="cs"/>
          <w:rtl/>
        </w:rPr>
        <w:t>שכרם</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כל</w:t>
      </w:r>
      <w:r w:rsidRPr="00750729">
        <w:rPr>
          <w:rFonts w:ascii="David" w:hAnsi="David"/>
          <w:rtl/>
        </w:rPr>
        <w:t xml:space="preserve"> </w:t>
      </w:r>
      <w:r w:rsidRPr="00750729">
        <w:rPr>
          <w:rFonts w:ascii="David" w:hAnsi="David" w:hint="cs"/>
          <w:rtl/>
        </w:rPr>
        <w:t>העובדים</w:t>
      </w:r>
      <w:r w:rsidRPr="00750729">
        <w:rPr>
          <w:rFonts w:ascii="David" w:hAnsi="David"/>
          <w:rtl/>
        </w:rPr>
        <w:t xml:space="preserve"> </w:t>
      </w:r>
      <w:r w:rsidRPr="00750729">
        <w:rPr>
          <w:rFonts w:ascii="David" w:hAnsi="David" w:hint="cs"/>
          <w:rtl/>
        </w:rPr>
        <w:t>הסוציאליים</w:t>
      </w:r>
      <w:r w:rsidRPr="00750729">
        <w:rPr>
          <w:rFonts w:ascii="David" w:hAnsi="David"/>
          <w:rtl/>
        </w:rPr>
        <w:t xml:space="preserve"> </w:t>
      </w:r>
      <w:r w:rsidR="007802A4" w:rsidRPr="00750729">
        <w:rPr>
          <w:rFonts w:ascii="David" w:hAnsi="David" w:hint="cs"/>
          <w:rtl/>
        </w:rPr>
        <w:t>שיועסקו</w:t>
      </w:r>
      <w:r w:rsidRPr="00750729">
        <w:rPr>
          <w:rFonts w:ascii="David" w:hAnsi="David"/>
          <w:rtl/>
        </w:rPr>
        <w:t xml:space="preserve"> </w:t>
      </w:r>
      <w:r w:rsidRPr="00750729">
        <w:rPr>
          <w:rFonts w:ascii="David" w:hAnsi="David" w:hint="cs"/>
          <w:rtl/>
        </w:rPr>
        <w:t>על</w:t>
      </w:r>
      <w:r w:rsidRPr="00750729">
        <w:rPr>
          <w:rFonts w:ascii="David" w:hAnsi="David"/>
          <w:rtl/>
        </w:rPr>
        <w:t xml:space="preserve"> </w:t>
      </w:r>
      <w:r w:rsidRPr="00750729">
        <w:rPr>
          <w:rFonts w:ascii="David" w:hAnsi="David" w:hint="cs"/>
          <w:rtl/>
        </w:rPr>
        <w:t>ידו</w:t>
      </w:r>
      <w:r w:rsidRPr="00750729">
        <w:rPr>
          <w:rFonts w:ascii="David" w:hAnsi="David"/>
          <w:rtl/>
        </w:rPr>
        <w:t xml:space="preserve"> </w:t>
      </w:r>
      <w:r w:rsidRPr="00750729">
        <w:rPr>
          <w:rFonts w:ascii="David" w:hAnsi="David" w:hint="cs"/>
          <w:rtl/>
        </w:rPr>
        <w:t>לצורך</w:t>
      </w:r>
      <w:r w:rsidRPr="00750729">
        <w:rPr>
          <w:rFonts w:ascii="David" w:hAnsi="David"/>
          <w:rtl/>
        </w:rPr>
        <w:t xml:space="preserve"> </w:t>
      </w:r>
      <w:r w:rsidRPr="00750729">
        <w:rPr>
          <w:rFonts w:ascii="David" w:hAnsi="David" w:hint="cs"/>
          <w:rtl/>
        </w:rPr>
        <w:t>מתן</w:t>
      </w:r>
      <w:r w:rsidRPr="00750729">
        <w:rPr>
          <w:rFonts w:ascii="David" w:hAnsi="David"/>
          <w:rtl/>
        </w:rPr>
        <w:t xml:space="preserve"> </w:t>
      </w:r>
      <w:r w:rsidRPr="00750729">
        <w:rPr>
          <w:rFonts w:ascii="David" w:hAnsi="David" w:hint="cs"/>
          <w:rtl/>
        </w:rPr>
        <w:t>שירותים</w:t>
      </w:r>
      <w:r w:rsidRPr="00750729">
        <w:rPr>
          <w:rFonts w:ascii="David" w:hAnsi="David"/>
          <w:rtl/>
        </w:rPr>
        <w:t xml:space="preserve"> </w:t>
      </w:r>
      <w:r w:rsidRPr="00750729">
        <w:rPr>
          <w:rFonts w:ascii="David" w:hAnsi="David" w:hint="cs"/>
          <w:rtl/>
        </w:rPr>
        <w:t>על</w:t>
      </w:r>
      <w:r w:rsidRPr="00750729">
        <w:rPr>
          <w:rFonts w:ascii="David" w:hAnsi="David"/>
          <w:rtl/>
        </w:rPr>
        <w:t xml:space="preserve"> </w:t>
      </w:r>
      <w:r w:rsidRPr="00750729">
        <w:rPr>
          <w:rFonts w:ascii="David" w:hAnsi="David" w:hint="cs"/>
          <w:rtl/>
        </w:rPr>
        <w:t>פי</w:t>
      </w:r>
      <w:r w:rsidRPr="00750729">
        <w:rPr>
          <w:rFonts w:ascii="David" w:hAnsi="David"/>
          <w:rtl/>
        </w:rPr>
        <w:t xml:space="preserve"> </w:t>
      </w:r>
      <w:r w:rsidRPr="00750729">
        <w:rPr>
          <w:rFonts w:ascii="David" w:hAnsi="David" w:hint="cs"/>
          <w:rtl/>
        </w:rPr>
        <w:t>מכרז זה</w:t>
      </w:r>
      <w:r w:rsidRPr="00750729">
        <w:rPr>
          <w:rFonts w:ascii="David" w:hAnsi="David"/>
          <w:rtl/>
        </w:rPr>
        <w:t xml:space="preserve"> </w:t>
      </w:r>
      <w:bookmarkStart w:id="94" w:name="תנאי_סף_שכר_עוסים_להסכם"/>
      <w:r w:rsidR="003D0DAD" w:rsidRPr="00750729">
        <w:rPr>
          <w:rFonts w:ascii="David" w:hAnsi="David" w:hint="cs"/>
          <w:rtl/>
        </w:rPr>
        <w:t>לא</w:t>
      </w:r>
      <w:r w:rsidR="003D0DAD" w:rsidRPr="00750729">
        <w:rPr>
          <w:rFonts w:ascii="David" w:hAnsi="David"/>
          <w:rtl/>
        </w:rPr>
        <w:t xml:space="preserve"> </w:t>
      </w:r>
      <w:r w:rsidR="003D0DAD" w:rsidRPr="00750729">
        <w:rPr>
          <w:rFonts w:ascii="David" w:hAnsi="David" w:hint="cs"/>
          <w:rtl/>
        </w:rPr>
        <w:t>יפחת</w:t>
      </w:r>
      <w:r w:rsidR="003D0DAD" w:rsidRPr="00750729">
        <w:rPr>
          <w:rFonts w:ascii="David" w:hAnsi="David"/>
          <w:rtl/>
        </w:rPr>
        <w:t xml:space="preserve"> </w:t>
      </w:r>
      <w:r w:rsidR="003D0DAD" w:rsidRPr="00750729">
        <w:rPr>
          <w:rFonts w:ascii="David" w:hAnsi="David" w:hint="cs"/>
          <w:rtl/>
        </w:rPr>
        <w:t xml:space="preserve">מ"שכר מינימום ענפי", </w:t>
      </w:r>
      <w:r w:rsidR="002B30AB" w:rsidRPr="00750729">
        <w:rPr>
          <w:rFonts w:ascii="David" w:hAnsi="David" w:hint="cs"/>
          <w:rtl/>
        </w:rPr>
        <w:t>ב</w:t>
      </w:r>
      <w:r w:rsidR="003D0DAD" w:rsidRPr="00750729">
        <w:rPr>
          <w:rFonts w:ascii="David" w:hAnsi="David" w:hint="cs"/>
          <w:rtl/>
        </w:rPr>
        <w:t>ה</w:t>
      </w:r>
      <w:r w:rsidR="002B30AB" w:rsidRPr="00750729">
        <w:rPr>
          <w:rFonts w:ascii="David" w:hAnsi="David" w:hint="cs"/>
          <w:rtl/>
        </w:rPr>
        <w:t>תאם</w:t>
      </w:r>
      <w:r w:rsidR="003D0DAD" w:rsidRPr="00750729">
        <w:rPr>
          <w:rFonts w:ascii="David" w:hAnsi="David" w:hint="cs"/>
          <w:rtl/>
        </w:rPr>
        <w:t xml:space="preserve"> לשכרו</w:t>
      </w:r>
      <w:r w:rsidR="003D0DAD" w:rsidRPr="00750729">
        <w:rPr>
          <w:rFonts w:ascii="David" w:hAnsi="David"/>
          <w:rtl/>
        </w:rPr>
        <w:t xml:space="preserve"> </w:t>
      </w:r>
      <w:r w:rsidR="003D0DAD" w:rsidRPr="00750729">
        <w:rPr>
          <w:rFonts w:ascii="David" w:hAnsi="David" w:hint="cs"/>
          <w:rtl/>
        </w:rPr>
        <w:t>של</w:t>
      </w:r>
      <w:r w:rsidR="003D0DAD" w:rsidRPr="00750729">
        <w:rPr>
          <w:rFonts w:ascii="David" w:hAnsi="David"/>
          <w:rtl/>
        </w:rPr>
        <w:t xml:space="preserve"> </w:t>
      </w:r>
      <w:r w:rsidR="003D0DAD" w:rsidRPr="00750729">
        <w:rPr>
          <w:rFonts w:ascii="David" w:hAnsi="David" w:hint="cs"/>
          <w:rtl/>
        </w:rPr>
        <w:t>עובד</w:t>
      </w:r>
      <w:r w:rsidR="003D0DAD" w:rsidRPr="00750729">
        <w:rPr>
          <w:rFonts w:ascii="David" w:hAnsi="David"/>
          <w:rtl/>
        </w:rPr>
        <w:t xml:space="preserve"> </w:t>
      </w:r>
      <w:r w:rsidR="003D0DAD" w:rsidRPr="00750729">
        <w:rPr>
          <w:rFonts w:ascii="David" w:hAnsi="David" w:hint="cs"/>
          <w:rtl/>
        </w:rPr>
        <w:t>סוציאלי</w:t>
      </w:r>
      <w:r w:rsidR="003D0DAD" w:rsidRPr="00750729">
        <w:rPr>
          <w:rFonts w:ascii="David" w:hAnsi="David"/>
          <w:rtl/>
        </w:rPr>
        <w:t xml:space="preserve"> </w:t>
      </w:r>
      <w:r w:rsidR="003D0DAD" w:rsidRPr="00750729">
        <w:rPr>
          <w:rFonts w:ascii="David" w:hAnsi="David" w:hint="cs"/>
          <w:rtl/>
        </w:rPr>
        <w:t>בשירות</w:t>
      </w:r>
      <w:r w:rsidR="003D0DAD" w:rsidRPr="00750729">
        <w:rPr>
          <w:rFonts w:ascii="David" w:hAnsi="David"/>
          <w:rtl/>
        </w:rPr>
        <w:t xml:space="preserve"> </w:t>
      </w:r>
      <w:r w:rsidR="003D0DAD" w:rsidRPr="00750729">
        <w:rPr>
          <w:rFonts w:ascii="David" w:hAnsi="David" w:hint="cs"/>
          <w:rtl/>
        </w:rPr>
        <w:t>מדינה</w:t>
      </w:r>
      <w:r w:rsidR="003D0DAD" w:rsidRPr="00750729">
        <w:rPr>
          <w:rFonts w:ascii="David" w:hAnsi="David"/>
          <w:rtl/>
        </w:rPr>
        <w:t xml:space="preserve"> </w:t>
      </w:r>
      <w:r w:rsidR="003D0DAD" w:rsidRPr="00750729">
        <w:rPr>
          <w:rFonts w:ascii="David" w:hAnsi="David" w:hint="cs"/>
          <w:rtl/>
        </w:rPr>
        <w:t>בדרגה</w:t>
      </w:r>
      <w:r w:rsidR="003D0DAD" w:rsidRPr="00750729">
        <w:rPr>
          <w:rFonts w:ascii="David" w:hAnsi="David"/>
          <w:rtl/>
        </w:rPr>
        <w:t xml:space="preserve"> </w:t>
      </w:r>
      <w:r w:rsidR="003D0DAD" w:rsidRPr="00750729">
        <w:rPr>
          <w:rFonts w:ascii="David" w:hAnsi="David" w:hint="cs"/>
          <w:rtl/>
        </w:rPr>
        <w:t>ט</w:t>
      </w:r>
      <w:r w:rsidR="003D0DAD" w:rsidRPr="00750729">
        <w:rPr>
          <w:rFonts w:ascii="David" w:hAnsi="David"/>
          <w:rtl/>
        </w:rPr>
        <w:t xml:space="preserve">' </w:t>
      </w:r>
      <w:r w:rsidR="003D0DAD" w:rsidRPr="00750729">
        <w:rPr>
          <w:rFonts w:ascii="David" w:hAnsi="David" w:hint="cs"/>
          <w:rtl/>
        </w:rPr>
        <w:t>בדירוג</w:t>
      </w:r>
      <w:r w:rsidR="003D0DAD" w:rsidRPr="00750729">
        <w:rPr>
          <w:rFonts w:ascii="David" w:hAnsi="David"/>
          <w:rtl/>
        </w:rPr>
        <w:t xml:space="preserve"> </w:t>
      </w:r>
      <w:r w:rsidR="003D0DAD" w:rsidRPr="00750729">
        <w:rPr>
          <w:rFonts w:ascii="David" w:hAnsi="David" w:hint="cs"/>
          <w:rtl/>
        </w:rPr>
        <w:t>העובדים</w:t>
      </w:r>
      <w:r w:rsidR="003D0DAD" w:rsidRPr="00750729">
        <w:rPr>
          <w:rFonts w:ascii="David" w:hAnsi="David"/>
          <w:rtl/>
        </w:rPr>
        <w:t xml:space="preserve"> </w:t>
      </w:r>
      <w:r w:rsidR="003D0DAD" w:rsidRPr="00750729">
        <w:rPr>
          <w:rFonts w:ascii="David" w:hAnsi="David" w:hint="cs"/>
          <w:rtl/>
        </w:rPr>
        <w:t>הסוציאליים</w:t>
      </w:r>
      <w:r w:rsidR="003D0DAD" w:rsidRPr="00750729">
        <w:rPr>
          <w:rFonts w:ascii="David" w:hAnsi="David"/>
          <w:rtl/>
        </w:rPr>
        <w:t xml:space="preserve"> </w:t>
      </w:r>
      <w:r w:rsidR="003D0DAD" w:rsidRPr="00750729">
        <w:rPr>
          <w:rFonts w:ascii="David" w:hAnsi="David" w:hint="cs"/>
          <w:rtl/>
        </w:rPr>
        <w:t>עם</w:t>
      </w:r>
      <w:r w:rsidR="003D0DAD" w:rsidRPr="00750729">
        <w:rPr>
          <w:rFonts w:ascii="David" w:hAnsi="David"/>
          <w:rtl/>
        </w:rPr>
        <w:t xml:space="preserve"> 5 </w:t>
      </w:r>
      <w:r w:rsidR="003D0DAD" w:rsidRPr="00750729">
        <w:rPr>
          <w:rFonts w:ascii="David" w:hAnsi="David" w:hint="cs"/>
          <w:rtl/>
        </w:rPr>
        <w:t>שנות</w:t>
      </w:r>
      <w:r w:rsidR="003D0DAD" w:rsidRPr="00750729">
        <w:rPr>
          <w:rFonts w:ascii="David" w:hAnsi="David"/>
          <w:rtl/>
        </w:rPr>
        <w:t xml:space="preserve"> </w:t>
      </w:r>
      <w:r w:rsidR="003D0DAD" w:rsidRPr="00750729">
        <w:rPr>
          <w:rFonts w:ascii="David" w:hAnsi="David" w:hint="cs"/>
          <w:rtl/>
        </w:rPr>
        <w:t>ותק</w:t>
      </w:r>
      <w:r w:rsidR="003D0DAD" w:rsidRPr="00750729">
        <w:rPr>
          <w:rFonts w:ascii="David" w:hAnsi="David"/>
          <w:rtl/>
        </w:rPr>
        <w:t xml:space="preserve">, </w:t>
      </w:r>
      <w:r w:rsidR="003D0DAD" w:rsidRPr="00750729">
        <w:rPr>
          <w:rFonts w:ascii="David" w:hAnsi="David" w:hint="cs"/>
          <w:rtl/>
        </w:rPr>
        <w:t>כפי</w:t>
      </w:r>
      <w:r w:rsidR="003D0DAD" w:rsidRPr="00750729">
        <w:rPr>
          <w:rFonts w:ascii="David" w:hAnsi="David"/>
          <w:rtl/>
        </w:rPr>
        <w:t xml:space="preserve"> </w:t>
      </w:r>
      <w:r w:rsidR="003D0DAD" w:rsidRPr="00750729">
        <w:rPr>
          <w:rFonts w:ascii="David" w:hAnsi="David" w:hint="cs"/>
          <w:rtl/>
        </w:rPr>
        <w:t>שיתעדכן</w:t>
      </w:r>
      <w:r w:rsidR="003D0DAD" w:rsidRPr="00750729">
        <w:rPr>
          <w:rFonts w:ascii="David" w:hAnsi="David"/>
          <w:rtl/>
        </w:rPr>
        <w:t xml:space="preserve"> </w:t>
      </w:r>
      <w:r w:rsidR="003D0DAD" w:rsidRPr="00750729">
        <w:rPr>
          <w:rFonts w:ascii="David" w:hAnsi="David" w:hint="cs"/>
          <w:rtl/>
        </w:rPr>
        <w:t>מפעם</w:t>
      </w:r>
      <w:r w:rsidR="003D0DAD" w:rsidRPr="00750729">
        <w:rPr>
          <w:rFonts w:ascii="David" w:hAnsi="David"/>
          <w:rtl/>
        </w:rPr>
        <w:t xml:space="preserve"> </w:t>
      </w:r>
      <w:r w:rsidR="003D0DAD" w:rsidRPr="00750729">
        <w:rPr>
          <w:rFonts w:ascii="David" w:hAnsi="David" w:hint="cs"/>
          <w:rtl/>
        </w:rPr>
        <w:t>לפעם</w:t>
      </w:r>
      <w:r w:rsidR="003D0DAD" w:rsidRPr="00750729">
        <w:rPr>
          <w:rFonts w:ascii="David" w:hAnsi="David"/>
          <w:rtl/>
        </w:rPr>
        <w:t xml:space="preserve"> </w:t>
      </w:r>
      <w:r w:rsidR="003D0DAD" w:rsidRPr="00750729">
        <w:rPr>
          <w:rFonts w:ascii="David" w:hAnsi="David" w:hint="cs"/>
          <w:rtl/>
        </w:rPr>
        <w:t>על</w:t>
      </w:r>
      <w:r w:rsidR="003D0DAD" w:rsidRPr="00750729">
        <w:rPr>
          <w:rFonts w:ascii="David" w:hAnsi="David"/>
          <w:rtl/>
        </w:rPr>
        <w:t xml:space="preserve"> </w:t>
      </w:r>
      <w:r w:rsidR="003D0DAD" w:rsidRPr="00750729">
        <w:rPr>
          <w:rFonts w:ascii="David" w:hAnsi="David" w:hint="cs"/>
          <w:rtl/>
        </w:rPr>
        <w:t>ידי</w:t>
      </w:r>
      <w:r w:rsidR="003D0DAD" w:rsidRPr="00750729">
        <w:rPr>
          <w:rFonts w:ascii="David" w:hAnsi="David"/>
          <w:rtl/>
        </w:rPr>
        <w:t xml:space="preserve"> </w:t>
      </w:r>
      <w:r w:rsidR="003D0DAD" w:rsidRPr="00750729">
        <w:rPr>
          <w:rFonts w:ascii="David" w:hAnsi="David" w:hint="cs"/>
          <w:rtl/>
        </w:rPr>
        <w:t>החשב</w:t>
      </w:r>
      <w:r w:rsidR="003D0DAD" w:rsidRPr="00750729">
        <w:rPr>
          <w:rFonts w:ascii="David" w:hAnsi="David"/>
          <w:rtl/>
        </w:rPr>
        <w:t xml:space="preserve"> </w:t>
      </w:r>
      <w:r w:rsidR="003D0DAD" w:rsidRPr="00750729">
        <w:rPr>
          <w:rFonts w:ascii="David" w:hAnsi="David" w:hint="cs"/>
          <w:rtl/>
        </w:rPr>
        <w:t>הכללי</w:t>
      </w:r>
      <w:r w:rsidR="003D0DAD" w:rsidRPr="00750729">
        <w:rPr>
          <w:rFonts w:ascii="David" w:hAnsi="David"/>
          <w:rtl/>
        </w:rPr>
        <w:t xml:space="preserve"> </w:t>
      </w:r>
      <w:r w:rsidR="003D0DAD" w:rsidRPr="00750729">
        <w:rPr>
          <w:rFonts w:ascii="David" w:hAnsi="David" w:hint="cs"/>
          <w:rtl/>
        </w:rPr>
        <w:t>ובהתאם</w:t>
      </w:r>
      <w:r w:rsidR="003D0DAD" w:rsidRPr="00750729">
        <w:rPr>
          <w:rFonts w:ascii="David" w:hAnsi="David"/>
          <w:rtl/>
        </w:rPr>
        <w:t xml:space="preserve"> </w:t>
      </w:r>
      <w:r w:rsidR="003D0DAD" w:rsidRPr="00750729">
        <w:rPr>
          <w:rFonts w:ascii="David" w:hAnsi="David" w:hint="cs"/>
          <w:rtl/>
        </w:rPr>
        <w:t>להסכם</w:t>
      </w:r>
      <w:r w:rsidR="003D0DAD" w:rsidRPr="00750729">
        <w:rPr>
          <w:rFonts w:ascii="David" w:hAnsi="David"/>
          <w:rtl/>
        </w:rPr>
        <w:t xml:space="preserve"> </w:t>
      </w:r>
      <w:r w:rsidR="003D0DAD" w:rsidRPr="00750729">
        <w:rPr>
          <w:rFonts w:ascii="David" w:hAnsi="David" w:hint="cs"/>
          <w:rtl/>
        </w:rPr>
        <w:t>הקיבוצי</w:t>
      </w:r>
      <w:r w:rsidR="003D0DAD" w:rsidRPr="00750729">
        <w:rPr>
          <w:rFonts w:ascii="David" w:hAnsi="David"/>
          <w:rtl/>
        </w:rPr>
        <w:t xml:space="preserve"> </w:t>
      </w:r>
      <w:r w:rsidR="003D0DAD" w:rsidRPr="00750729">
        <w:rPr>
          <w:rFonts w:ascii="David" w:hAnsi="David" w:hint="cs"/>
          <w:rtl/>
        </w:rPr>
        <w:t>החל על העסקת עובדים סוציאליים מיום</w:t>
      </w:r>
      <w:r w:rsidR="003D0DAD" w:rsidRPr="00750729">
        <w:rPr>
          <w:rFonts w:ascii="David" w:hAnsi="David"/>
          <w:rtl/>
        </w:rPr>
        <w:t xml:space="preserve"> 30.05.2011</w:t>
      </w:r>
      <w:r w:rsidR="003D0DAD" w:rsidRPr="00750729">
        <w:rPr>
          <w:rFonts w:ascii="David" w:hAnsi="David" w:hint="cs"/>
          <w:rtl/>
        </w:rPr>
        <w:t xml:space="preserve"> או הסכם קיבוצי אחר אשר יבוא תחתיו</w:t>
      </w:r>
      <w:bookmarkEnd w:id="94"/>
      <w:r w:rsidRPr="00750729">
        <w:rPr>
          <w:rFonts w:ascii="David" w:hAnsi="David" w:hint="cs"/>
          <w:rtl/>
        </w:rPr>
        <w:t>.</w:t>
      </w:r>
    </w:p>
    <w:p w:rsidR="007A21E7" w:rsidRPr="00750729" w:rsidRDefault="007A21E7" w:rsidP="00480134">
      <w:pPr>
        <w:numPr>
          <w:ilvl w:val="3"/>
          <w:numId w:val="30"/>
        </w:numPr>
        <w:tabs>
          <w:tab w:val="clear" w:pos="1728"/>
        </w:tabs>
        <w:ind w:left="2098" w:hanging="851"/>
        <w:rPr>
          <w:rFonts w:ascii="David" w:hAnsi="David"/>
          <w:rtl/>
        </w:rPr>
      </w:pPr>
      <w:r w:rsidRPr="00750729">
        <w:rPr>
          <w:rFonts w:ascii="David" w:hAnsi="David" w:hint="cs"/>
          <w:rtl/>
          <w:lang w:eastAsia="en-US"/>
        </w:rPr>
        <w:t>להוכחת</w:t>
      </w:r>
      <w:r w:rsidRPr="00750729">
        <w:rPr>
          <w:rFonts w:ascii="David" w:hAnsi="David" w:hint="cs"/>
          <w:rtl/>
        </w:rPr>
        <w:t xml:space="preserve"> התחייבותו זו יצרף המציע להצעתו התחייבות בנוסח המצ"ב כ</w:t>
      </w:r>
      <w:r w:rsidR="00316D48" w:rsidRPr="00750729">
        <w:rPr>
          <w:rFonts w:ascii="David" w:hAnsi="David"/>
          <w:rtl/>
        </w:rPr>
        <w:fldChar w:fldCharType="begin" w:fldLock="1"/>
      </w:r>
      <w:r w:rsidR="00316D48" w:rsidRPr="00750729">
        <w:rPr>
          <w:rFonts w:ascii="David" w:hAnsi="David"/>
          <w:rtl/>
        </w:rPr>
        <w:instrText xml:space="preserve"> </w:instrText>
      </w:r>
      <w:r w:rsidR="00316D48" w:rsidRPr="00750729">
        <w:rPr>
          <w:rFonts w:ascii="David" w:hAnsi="David"/>
        </w:rPr>
        <w:instrText>REF</w:instrText>
      </w:r>
      <w:r w:rsidR="00316D48" w:rsidRPr="00750729">
        <w:rPr>
          <w:rFonts w:ascii="David" w:hAnsi="David"/>
          <w:rtl/>
        </w:rPr>
        <w:instrText xml:space="preserve"> נספח_שכר_מינימום_עובדים_סוציאליים \</w:instrText>
      </w:r>
      <w:r w:rsidR="00316D48" w:rsidRPr="00750729">
        <w:rPr>
          <w:rFonts w:ascii="David" w:hAnsi="David"/>
        </w:rPr>
        <w:instrText>h</w:instrText>
      </w:r>
      <w:r w:rsidR="00316D48" w:rsidRPr="00750729">
        <w:rPr>
          <w:rFonts w:ascii="David" w:hAnsi="David"/>
          <w:rtl/>
        </w:rPr>
        <w:instrText xml:space="preserve"> </w:instrText>
      </w:r>
      <w:r w:rsidR="001E7ECA" w:rsidRPr="00750729">
        <w:rPr>
          <w:rFonts w:ascii="David" w:hAnsi="David"/>
          <w:rtl/>
        </w:rPr>
        <w:instrText xml:space="preserve"> \* </w:instrText>
      </w:r>
      <w:r w:rsidR="001E7ECA" w:rsidRPr="00750729">
        <w:rPr>
          <w:rFonts w:ascii="David" w:hAnsi="David"/>
        </w:rPr>
        <w:instrText>MERGEFORMAT</w:instrText>
      </w:r>
      <w:r w:rsidR="001E7ECA" w:rsidRPr="00750729">
        <w:rPr>
          <w:rFonts w:ascii="David" w:hAnsi="David"/>
          <w:rtl/>
        </w:rPr>
        <w:instrText xml:space="preserve"> </w:instrText>
      </w:r>
      <w:r w:rsidR="00316D48" w:rsidRPr="00750729">
        <w:rPr>
          <w:rFonts w:ascii="David" w:hAnsi="David"/>
          <w:rtl/>
        </w:rPr>
      </w:r>
      <w:r w:rsidR="00316D48"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9 </w:t>
      </w:r>
      <w:r w:rsidR="00316D48" w:rsidRPr="00750729">
        <w:rPr>
          <w:rFonts w:ascii="David" w:hAnsi="David"/>
          <w:rtl/>
        </w:rPr>
        <w:fldChar w:fldCharType="end"/>
      </w:r>
      <w:r w:rsidR="000B50C9" w:rsidRPr="00750729">
        <w:rPr>
          <w:rFonts w:ascii="David" w:hAnsi="David" w:hint="cs"/>
          <w:rtl/>
        </w:rPr>
        <w:t>.</w:t>
      </w:r>
    </w:p>
    <w:p w:rsidR="00533E38" w:rsidRPr="00750729" w:rsidRDefault="00533E38" w:rsidP="00B7784C">
      <w:pPr>
        <w:rPr>
          <w:rFonts w:ascii="David" w:hAnsi="David"/>
        </w:rPr>
      </w:pPr>
    </w:p>
    <w:p w:rsidR="007A21E7" w:rsidRPr="00750729" w:rsidRDefault="00B41590" w:rsidP="00646F93">
      <w:pPr>
        <w:numPr>
          <w:ilvl w:val="2"/>
          <w:numId w:val="30"/>
        </w:numPr>
        <w:ind w:left="1247" w:hanging="680"/>
        <w:rPr>
          <w:rFonts w:ascii="David" w:hAnsi="David"/>
          <w:b/>
          <w:bCs/>
        </w:rPr>
      </w:pPr>
      <w:bookmarkStart w:id="95" w:name="_Ref398322729"/>
      <w:r w:rsidRPr="00750729">
        <w:rPr>
          <w:rFonts w:ascii="David" w:hAnsi="David" w:hint="cs"/>
          <w:b/>
          <w:bCs/>
          <w:rtl/>
        </w:rPr>
        <w:t>ניסיו</w:t>
      </w:r>
      <w:r w:rsidRPr="00750729">
        <w:rPr>
          <w:rFonts w:ascii="David" w:hAnsi="David" w:hint="eastAsia"/>
          <w:b/>
          <w:bCs/>
          <w:rtl/>
        </w:rPr>
        <w:t>ן</w:t>
      </w:r>
      <w:r w:rsidR="007A21E7" w:rsidRPr="00750729">
        <w:rPr>
          <w:rFonts w:ascii="David" w:hAnsi="David" w:hint="cs"/>
          <w:b/>
          <w:bCs/>
          <w:rtl/>
        </w:rPr>
        <w:t xml:space="preserve"> נדרש מהמציע</w:t>
      </w:r>
      <w:bookmarkEnd w:id="95"/>
    </w:p>
    <w:p w:rsidR="005B5D92" w:rsidRPr="00750729" w:rsidRDefault="00A415C1" w:rsidP="00780853">
      <w:pPr>
        <w:ind w:left="1247"/>
        <w:rPr>
          <w:rFonts w:ascii="David" w:hAnsi="David"/>
          <w:rtl/>
        </w:rPr>
      </w:pPr>
      <w:r w:rsidRPr="00750729">
        <w:rPr>
          <w:rFonts w:ascii="David" w:hAnsi="David" w:hint="cs"/>
          <w:rtl/>
        </w:rPr>
        <w:t xml:space="preserve">על המציע </w:t>
      </w:r>
      <w:r w:rsidR="000C3BF1" w:rsidRPr="00750729">
        <w:rPr>
          <w:rFonts w:ascii="David" w:hAnsi="David" w:hint="cs"/>
          <w:rtl/>
        </w:rPr>
        <w:t xml:space="preserve">להיות בעל ניסיון </w:t>
      </w:r>
      <w:r w:rsidR="008E1C4A" w:rsidRPr="00750729">
        <w:rPr>
          <w:rFonts w:ascii="David" w:hAnsi="David" w:hint="cs"/>
          <w:rtl/>
        </w:rPr>
        <w:t xml:space="preserve">של שנה אחת לפחות </w:t>
      </w:r>
      <w:r w:rsidR="000C3BF1" w:rsidRPr="00750729">
        <w:rPr>
          <w:rFonts w:ascii="David" w:hAnsi="David" w:hint="cs"/>
          <w:rtl/>
        </w:rPr>
        <w:t>ב</w:t>
      </w:r>
      <w:bookmarkStart w:id="96" w:name="מספר_שנים_תקופה"/>
      <w:r w:rsidR="000C3BF1" w:rsidRPr="00750729">
        <w:rPr>
          <w:rFonts w:ascii="David" w:hAnsi="David" w:hint="cs"/>
          <w:rtl/>
        </w:rPr>
        <w:t xml:space="preserve">מהלך </w:t>
      </w:r>
      <w:r w:rsidR="008E1C4A" w:rsidRPr="00750729">
        <w:rPr>
          <w:rFonts w:ascii="David" w:hAnsi="David" w:hint="cs"/>
          <w:rtl/>
        </w:rPr>
        <w:t>שלוש</w:t>
      </w:r>
      <w:r w:rsidR="000C3BF1" w:rsidRPr="00750729">
        <w:rPr>
          <w:rFonts w:ascii="David" w:hAnsi="David" w:hint="cs"/>
          <w:rtl/>
        </w:rPr>
        <w:t xml:space="preserve"> השנים האחרונות הקודמות למועד האחרון להגשת ההצעות</w:t>
      </w:r>
      <w:bookmarkEnd w:id="96"/>
      <w:r w:rsidR="000C3BF1" w:rsidRPr="00750729">
        <w:rPr>
          <w:rFonts w:ascii="David" w:hAnsi="David" w:hint="cs"/>
          <w:rtl/>
        </w:rPr>
        <w:t xml:space="preserve"> </w:t>
      </w:r>
      <w:r w:rsidR="00517344" w:rsidRPr="00750729">
        <w:rPr>
          <w:rFonts w:ascii="David" w:hAnsi="David" w:hint="cs"/>
          <w:rtl/>
        </w:rPr>
        <w:t>ב</w:t>
      </w:r>
      <w:bookmarkStart w:id="97" w:name="תנאי_סף_מציע_1_פירוט"/>
      <w:r w:rsidR="00517344" w:rsidRPr="00750729">
        <w:rPr>
          <w:rFonts w:ascii="David" w:hAnsi="David" w:hint="cs"/>
          <w:rtl/>
        </w:rPr>
        <w:t xml:space="preserve">פיתוח ו/או הפעלה </w:t>
      </w:r>
      <w:r w:rsidR="008E1C4A" w:rsidRPr="00750729">
        <w:rPr>
          <w:rFonts w:ascii="David" w:hAnsi="David" w:hint="cs"/>
          <w:rtl/>
        </w:rPr>
        <w:t>של תכני</w:t>
      </w:r>
      <w:r w:rsidR="0010126E" w:rsidRPr="00750729">
        <w:rPr>
          <w:rFonts w:ascii="David" w:hAnsi="David" w:hint="cs"/>
          <w:rtl/>
        </w:rPr>
        <w:t>ו</w:t>
      </w:r>
      <w:r w:rsidR="008E1C4A" w:rsidRPr="00750729">
        <w:rPr>
          <w:rFonts w:ascii="David" w:hAnsi="David" w:hint="cs"/>
          <w:rtl/>
        </w:rPr>
        <w:t xml:space="preserve">ת בתחום החברתי </w:t>
      </w:r>
      <w:r w:rsidR="00517344" w:rsidRPr="00750729">
        <w:rPr>
          <w:rFonts w:ascii="David" w:hAnsi="David" w:hint="cs"/>
          <w:rtl/>
        </w:rPr>
        <w:t xml:space="preserve">ו/או הדרכת עובדים במסגרת </w:t>
      </w:r>
      <w:r w:rsidR="008E1C4A" w:rsidRPr="00750729">
        <w:rPr>
          <w:rFonts w:ascii="David" w:hAnsi="David" w:hint="cs"/>
          <w:rtl/>
        </w:rPr>
        <w:t>תכני</w:t>
      </w:r>
      <w:r w:rsidR="000C3BF1" w:rsidRPr="00750729">
        <w:rPr>
          <w:rFonts w:ascii="David" w:hAnsi="David" w:hint="cs"/>
          <w:rtl/>
        </w:rPr>
        <w:t>ת בתחום החברתי</w:t>
      </w:r>
      <w:bookmarkStart w:id="98" w:name="_Ref398322742"/>
      <w:bookmarkEnd w:id="97"/>
      <w:r w:rsidR="00517344" w:rsidRPr="00750729">
        <w:rPr>
          <w:rFonts w:ascii="David" w:hAnsi="David" w:hint="cs"/>
          <w:rtl/>
        </w:rPr>
        <w:t xml:space="preserve"> (</w:t>
      </w:r>
      <w:bookmarkStart w:id="99" w:name="תנאי_סף_מציע_1_שנים"/>
      <w:r w:rsidR="008E1C4A" w:rsidRPr="00750729">
        <w:rPr>
          <w:rFonts w:ascii="David" w:hAnsi="David" w:hint="cs"/>
          <w:rtl/>
        </w:rPr>
        <w:t xml:space="preserve">תכנית אחת </w:t>
      </w:r>
      <w:r w:rsidR="00517344" w:rsidRPr="00750729">
        <w:rPr>
          <w:rFonts w:ascii="David" w:hAnsi="David" w:hint="cs"/>
          <w:rtl/>
        </w:rPr>
        <w:t>לפחות</w:t>
      </w:r>
      <w:bookmarkEnd w:id="99"/>
      <w:r w:rsidR="00517344" w:rsidRPr="00750729">
        <w:rPr>
          <w:rFonts w:ascii="David" w:hAnsi="David" w:hint="cs"/>
          <w:rtl/>
        </w:rPr>
        <w:t>)</w:t>
      </w:r>
      <w:r w:rsidR="00846BB5" w:rsidRPr="00750729">
        <w:rPr>
          <w:rFonts w:ascii="David" w:hAnsi="David" w:hint="cs"/>
          <w:rtl/>
        </w:rPr>
        <w:t>,</w:t>
      </w:r>
      <w:r w:rsidR="00EE4C7C" w:rsidRPr="00750729">
        <w:rPr>
          <w:rFonts w:ascii="David" w:hAnsi="David" w:hint="cs"/>
          <w:rtl/>
        </w:rPr>
        <w:t xml:space="preserve"> בהיקף כספי של </w:t>
      </w:r>
      <w:bookmarkStart w:id="100" w:name="היקף_כספי_לקוח"/>
      <w:r w:rsidR="00EE4C7C" w:rsidRPr="00750729">
        <w:rPr>
          <w:rFonts w:ascii="David" w:hAnsi="David" w:hint="cs"/>
          <w:rtl/>
        </w:rPr>
        <w:t>לפחות 2</w:t>
      </w:r>
      <w:r w:rsidR="000C3BF1" w:rsidRPr="00750729">
        <w:rPr>
          <w:rFonts w:ascii="David" w:hAnsi="David" w:hint="cs"/>
          <w:rtl/>
        </w:rPr>
        <w:t>5</w:t>
      </w:r>
      <w:r w:rsidR="00EE4C7C" w:rsidRPr="00750729">
        <w:rPr>
          <w:rFonts w:ascii="David" w:hAnsi="David" w:hint="cs"/>
          <w:rtl/>
        </w:rPr>
        <w:t>0,0</w:t>
      </w:r>
      <w:r w:rsidR="008B749F" w:rsidRPr="00750729">
        <w:rPr>
          <w:rFonts w:ascii="David" w:hAnsi="David" w:hint="cs"/>
          <w:rtl/>
        </w:rPr>
        <w:t>0</w:t>
      </w:r>
      <w:r w:rsidR="00EE4C7C" w:rsidRPr="00750729">
        <w:rPr>
          <w:rFonts w:ascii="David" w:hAnsi="David" w:hint="cs"/>
          <w:rtl/>
        </w:rPr>
        <w:t>0 ₪ כולל מע"מ</w:t>
      </w:r>
      <w:bookmarkEnd w:id="100"/>
      <w:r w:rsidR="008E1C4A" w:rsidRPr="00750729">
        <w:rPr>
          <w:rFonts w:ascii="David" w:hAnsi="David" w:hint="cs"/>
          <w:rtl/>
        </w:rPr>
        <w:t xml:space="preserve"> בשנה</w:t>
      </w:r>
      <w:r w:rsidR="00EE4C7C" w:rsidRPr="00750729">
        <w:rPr>
          <w:rFonts w:ascii="David" w:hAnsi="David" w:hint="cs"/>
          <w:rtl/>
        </w:rPr>
        <w:t>.</w:t>
      </w:r>
      <w:r w:rsidR="00BE5FBD" w:rsidRPr="00750729">
        <w:rPr>
          <w:rFonts w:ascii="David" w:hAnsi="David" w:hint="cs"/>
          <w:rtl/>
        </w:rPr>
        <w:t xml:space="preserve"> </w:t>
      </w:r>
      <w:r w:rsidR="00846BB5" w:rsidRPr="00750729">
        <w:rPr>
          <w:rFonts w:ascii="David" w:hAnsi="David" w:hint="cs"/>
          <w:rtl/>
        </w:rPr>
        <w:t>לעניין סעיף זה, "</w:t>
      </w:r>
      <w:r w:rsidR="00517344" w:rsidRPr="00750729">
        <w:rPr>
          <w:rFonts w:ascii="David" w:hAnsi="David" w:hint="cs"/>
          <w:b/>
          <w:bCs/>
          <w:rtl/>
        </w:rPr>
        <w:t>תכני</w:t>
      </w:r>
      <w:r w:rsidR="00846BB5" w:rsidRPr="00750729">
        <w:rPr>
          <w:rFonts w:ascii="David" w:hAnsi="David" w:hint="cs"/>
          <w:b/>
          <w:bCs/>
          <w:rtl/>
        </w:rPr>
        <w:t>ת בתחום החברתי</w:t>
      </w:r>
      <w:r w:rsidR="00846BB5" w:rsidRPr="00750729">
        <w:rPr>
          <w:rFonts w:ascii="David" w:hAnsi="David" w:hint="cs"/>
          <w:rtl/>
        </w:rPr>
        <w:t xml:space="preserve">" </w:t>
      </w:r>
      <w:r w:rsidR="00846BB5" w:rsidRPr="00750729">
        <w:rPr>
          <w:rFonts w:ascii="David" w:hAnsi="David"/>
          <w:rtl/>
        </w:rPr>
        <w:t>–</w:t>
      </w:r>
      <w:r w:rsidR="00517344" w:rsidRPr="00750729">
        <w:rPr>
          <w:rFonts w:ascii="David" w:hAnsi="David" w:hint="cs"/>
          <w:rtl/>
        </w:rPr>
        <w:t xml:space="preserve"> תכני</w:t>
      </w:r>
      <w:r w:rsidR="00846BB5" w:rsidRPr="00750729">
        <w:rPr>
          <w:rFonts w:ascii="David" w:hAnsi="David" w:hint="cs"/>
          <w:rtl/>
        </w:rPr>
        <w:t xml:space="preserve">ת </w:t>
      </w:r>
      <w:r w:rsidR="00195D92" w:rsidRPr="00750729">
        <w:rPr>
          <w:rFonts w:ascii="David" w:hAnsi="David" w:hint="cs"/>
          <w:rtl/>
        </w:rPr>
        <w:t xml:space="preserve">בפריסה </w:t>
      </w:r>
      <w:r w:rsidR="00195D92" w:rsidRPr="00750729">
        <w:rPr>
          <w:rFonts w:ascii="David" w:hAnsi="David" w:hint="cs"/>
          <w:b/>
          <w:bCs/>
          <w:rtl/>
        </w:rPr>
        <w:t>ארצית</w:t>
      </w:r>
      <w:r w:rsidR="00195D92" w:rsidRPr="00750729">
        <w:rPr>
          <w:rFonts w:ascii="David" w:hAnsi="David" w:hint="cs"/>
          <w:rtl/>
        </w:rPr>
        <w:t xml:space="preserve">, בארבעת מחוזות המשרד, </w:t>
      </w:r>
      <w:r w:rsidR="00846BB5" w:rsidRPr="00750729">
        <w:rPr>
          <w:rFonts w:ascii="David" w:hAnsi="David" w:hint="cs"/>
          <w:rtl/>
        </w:rPr>
        <w:t xml:space="preserve">בנושא ליווי </w:t>
      </w:r>
      <w:r w:rsidR="00780853" w:rsidRPr="00750729">
        <w:rPr>
          <w:rFonts w:ascii="David" w:hAnsi="David" w:hint="cs"/>
          <w:rtl/>
        </w:rPr>
        <w:t xml:space="preserve">יחידים או </w:t>
      </w:r>
      <w:r w:rsidR="00846BB5" w:rsidRPr="00750729">
        <w:rPr>
          <w:rFonts w:ascii="David" w:hAnsi="David" w:hint="cs"/>
          <w:rtl/>
        </w:rPr>
        <w:t>משפחות במצוקה</w:t>
      </w:r>
      <w:r w:rsidR="00780853" w:rsidRPr="00750729">
        <w:rPr>
          <w:rFonts w:ascii="David" w:hAnsi="David" w:hint="cs"/>
          <w:rtl/>
        </w:rPr>
        <w:t xml:space="preserve"> כהגדרתם במכרז זה</w:t>
      </w:r>
      <w:r w:rsidR="00846BB5" w:rsidRPr="00750729">
        <w:rPr>
          <w:rFonts w:ascii="David" w:hAnsi="David" w:hint="cs"/>
          <w:rtl/>
        </w:rPr>
        <w:t>, קידום יכולת הורית, קידום והעצמת נשים בסיכון, שיפור בהרגלי חיים ותעסוקה או הפעלה והנחייה של קבוצות טיפוליות.</w:t>
      </w:r>
      <w:bookmarkEnd w:id="98"/>
      <w:r w:rsidR="007A21E7" w:rsidRPr="00750729">
        <w:rPr>
          <w:rFonts w:ascii="David" w:hAnsi="David" w:hint="cs"/>
          <w:rtl/>
        </w:rPr>
        <w:t xml:space="preserve"> </w:t>
      </w:r>
    </w:p>
    <w:p w:rsidR="00A415C1" w:rsidRPr="00750729" w:rsidRDefault="00A415C1" w:rsidP="00A415C1">
      <w:pPr>
        <w:ind w:left="1247"/>
        <w:rPr>
          <w:rFonts w:ascii="David" w:hAnsi="David"/>
          <w:b/>
          <w:bCs/>
          <w:rtl/>
        </w:rPr>
      </w:pPr>
    </w:p>
    <w:p w:rsidR="007A21E7" w:rsidRPr="00750729" w:rsidRDefault="007A21E7" w:rsidP="00A415C1">
      <w:pPr>
        <w:ind w:left="1247"/>
        <w:rPr>
          <w:rFonts w:ascii="David" w:hAnsi="David"/>
          <w:b/>
          <w:bCs/>
          <w:rtl/>
        </w:rPr>
      </w:pPr>
      <w:r w:rsidRPr="00750729">
        <w:rPr>
          <w:rFonts w:ascii="David" w:hAnsi="David"/>
          <w:b/>
          <w:bCs/>
          <w:rtl/>
        </w:rPr>
        <w:t>לצורך סעיף זה</w:t>
      </w:r>
      <w:r w:rsidRPr="00750729">
        <w:rPr>
          <w:rFonts w:ascii="David" w:hAnsi="David" w:hint="cs"/>
          <w:b/>
          <w:bCs/>
          <w:rtl/>
        </w:rPr>
        <w:t xml:space="preserve"> בלבד</w:t>
      </w:r>
      <w:r w:rsidRPr="00750729">
        <w:rPr>
          <w:rFonts w:ascii="David" w:hAnsi="David"/>
          <w:b/>
          <w:bCs/>
          <w:rtl/>
        </w:rPr>
        <w:t xml:space="preserve"> </w:t>
      </w:r>
      <w:r w:rsidR="00D44AD0" w:rsidRPr="00750729">
        <w:rPr>
          <w:rFonts w:ascii="David" w:hAnsi="David"/>
          <w:b/>
          <w:bCs/>
          <w:rtl/>
        </w:rPr>
        <w:t>–</w:t>
      </w:r>
      <w:r w:rsidR="00367F75" w:rsidRPr="00750729">
        <w:rPr>
          <w:rFonts w:ascii="David" w:hAnsi="David"/>
          <w:b/>
          <w:bCs/>
          <w:rtl/>
        </w:rPr>
        <w:t xml:space="preserve"> "מציע"</w:t>
      </w:r>
      <w:r w:rsidR="00846BB5" w:rsidRPr="00750729">
        <w:rPr>
          <w:rFonts w:ascii="David" w:hAnsi="David" w:hint="cs"/>
          <w:b/>
          <w:bCs/>
          <w:rtl/>
        </w:rPr>
        <w:t xml:space="preserve"> </w:t>
      </w:r>
      <w:r w:rsidRPr="00750729">
        <w:rPr>
          <w:rFonts w:ascii="David" w:hAnsi="David"/>
          <w:b/>
          <w:bCs/>
          <w:rtl/>
        </w:rPr>
        <w:t>משמעותו המציע או בעל השליטה במציע או המנהל</w:t>
      </w:r>
      <w:r w:rsidRPr="00750729">
        <w:rPr>
          <w:rFonts w:ascii="David" w:hAnsi="David" w:hint="cs"/>
          <w:b/>
          <w:bCs/>
          <w:rtl/>
        </w:rPr>
        <w:t xml:space="preserve"> </w:t>
      </w:r>
      <w:r w:rsidRPr="00750729">
        <w:rPr>
          <w:rFonts w:ascii="David" w:hAnsi="David"/>
          <w:b/>
          <w:bCs/>
          <w:rtl/>
        </w:rPr>
        <w:t>הכללי של המציע.</w:t>
      </w:r>
      <w:r w:rsidRPr="00750729">
        <w:rPr>
          <w:rFonts w:ascii="David" w:hAnsi="David" w:hint="cs"/>
          <w:b/>
          <w:bCs/>
          <w:rtl/>
        </w:rPr>
        <w:t xml:space="preserve"> </w:t>
      </w:r>
      <w:r w:rsidRPr="00750729">
        <w:rPr>
          <w:rFonts w:ascii="David" w:hAnsi="David"/>
          <w:b/>
          <w:bCs/>
          <w:rtl/>
        </w:rPr>
        <w:t xml:space="preserve">"בעל שליטה" </w:t>
      </w:r>
      <w:r w:rsidRPr="00750729">
        <w:rPr>
          <w:rFonts w:ascii="David" w:hAnsi="David" w:hint="cs"/>
          <w:b/>
          <w:bCs/>
          <w:rtl/>
        </w:rPr>
        <w:t>-</w:t>
      </w:r>
      <w:r w:rsidRPr="00750729">
        <w:rPr>
          <w:rFonts w:ascii="David" w:hAnsi="David"/>
          <w:b/>
          <w:bCs/>
          <w:rtl/>
        </w:rPr>
        <w:t xml:space="preserve"> כמשמעותו בחוק ניירות ערך, התשכ"</w:t>
      </w:r>
      <w:r w:rsidRPr="00750729">
        <w:rPr>
          <w:rFonts w:ascii="David" w:hAnsi="David" w:hint="cs"/>
          <w:b/>
          <w:bCs/>
          <w:rtl/>
        </w:rPr>
        <w:t>ח</w:t>
      </w:r>
      <w:r w:rsidRPr="00750729">
        <w:rPr>
          <w:rFonts w:ascii="David" w:hAnsi="David"/>
          <w:b/>
          <w:bCs/>
          <w:rtl/>
        </w:rPr>
        <w:t xml:space="preserve"> – </w:t>
      </w:r>
      <w:r w:rsidRPr="00750729">
        <w:rPr>
          <w:rFonts w:ascii="David" w:hAnsi="David"/>
          <w:b/>
          <w:bCs/>
        </w:rPr>
        <w:t>1968</w:t>
      </w:r>
      <w:r w:rsidRPr="00750729">
        <w:rPr>
          <w:rFonts w:ascii="David" w:hAnsi="David"/>
          <w:b/>
          <w:bCs/>
          <w:rtl/>
        </w:rPr>
        <w:t>.</w:t>
      </w:r>
      <w:r w:rsidRPr="00750729">
        <w:rPr>
          <w:rFonts w:ascii="David" w:hAnsi="David" w:hint="cs"/>
          <w:b/>
          <w:bCs/>
          <w:rtl/>
        </w:rPr>
        <w:t xml:space="preserve"> </w:t>
      </w:r>
    </w:p>
    <w:p w:rsidR="007A21E7" w:rsidRPr="00750729" w:rsidRDefault="007A21E7" w:rsidP="009C6BE2">
      <w:pPr>
        <w:ind w:left="1247"/>
        <w:rPr>
          <w:rFonts w:ascii="David" w:hAnsi="David"/>
          <w:b/>
          <w:bCs/>
          <w:rtl/>
        </w:rPr>
      </w:pPr>
      <w:r w:rsidRPr="00750729">
        <w:rPr>
          <w:rFonts w:ascii="David" w:hAnsi="David" w:hint="cs"/>
          <w:b/>
          <w:bCs/>
          <w:rtl/>
        </w:rPr>
        <w:lastRenderedPageBreak/>
        <w:t xml:space="preserve">להוכחת עמידתו בתנאי סף זה, המציע יפרט את </w:t>
      </w:r>
      <w:r w:rsidR="00B41590" w:rsidRPr="00750729">
        <w:rPr>
          <w:rFonts w:ascii="David" w:hAnsi="David" w:hint="cs"/>
          <w:b/>
          <w:bCs/>
          <w:rtl/>
        </w:rPr>
        <w:t>ניסיונ</w:t>
      </w:r>
      <w:r w:rsidR="00B41590" w:rsidRPr="00750729">
        <w:rPr>
          <w:rFonts w:ascii="David" w:hAnsi="David" w:hint="eastAsia"/>
          <w:b/>
          <w:bCs/>
          <w:rtl/>
        </w:rPr>
        <w:t>ו</w:t>
      </w:r>
      <w:r w:rsidRPr="00750729">
        <w:rPr>
          <w:rFonts w:ascii="David" w:hAnsi="David" w:hint="cs"/>
          <w:b/>
          <w:bCs/>
          <w:rtl/>
        </w:rPr>
        <w:t xml:space="preserve"> הרלבנטי ויגיש תצהיר כנדרש </w:t>
      </w:r>
      <w:r w:rsidR="00D44AD0" w:rsidRPr="00750729">
        <w:rPr>
          <w:rFonts w:ascii="David" w:hAnsi="David" w:hint="cs"/>
          <w:b/>
          <w:bCs/>
          <w:rtl/>
        </w:rPr>
        <w:t>ב</w:t>
      </w:r>
      <w:r w:rsidR="00101812" w:rsidRPr="00750729">
        <w:rPr>
          <w:rFonts w:ascii="David" w:hAnsi="David"/>
          <w:b/>
          <w:bCs/>
          <w:rtl/>
        </w:rPr>
        <w:fldChar w:fldCharType="begin" w:fldLock="1"/>
      </w:r>
      <w:r w:rsidR="00101812" w:rsidRPr="00750729">
        <w:rPr>
          <w:rFonts w:ascii="David" w:hAnsi="David"/>
          <w:b/>
          <w:bCs/>
          <w:rtl/>
        </w:rPr>
        <w:instrText xml:space="preserve"> </w:instrText>
      </w:r>
      <w:r w:rsidR="00101812" w:rsidRPr="00750729">
        <w:rPr>
          <w:rFonts w:ascii="David" w:hAnsi="David" w:hint="cs"/>
          <w:b/>
          <w:bCs/>
        </w:rPr>
        <w:instrText>REF</w:instrText>
      </w:r>
      <w:r w:rsidR="00101812" w:rsidRPr="00750729">
        <w:rPr>
          <w:rFonts w:ascii="David" w:hAnsi="David" w:hint="cs"/>
          <w:b/>
          <w:bCs/>
          <w:rtl/>
        </w:rPr>
        <w:instrText xml:space="preserve"> נספח_ניסיון_מציע_וצוות \</w:instrText>
      </w:r>
      <w:r w:rsidR="00101812" w:rsidRPr="00750729">
        <w:rPr>
          <w:rFonts w:ascii="David" w:hAnsi="David" w:hint="cs"/>
          <w:b/>
          <w:bCs/>
        </w:rPr>
        <w:instrText>h</w:instrText>
      </w:r>
      <w:r w:rsidR="00101812" w:rsidRPr="00750729">
        <w:rPr>
          <w:rFonts w:ascii="David" w:hAnsi="David"/>
          <w:b/>
          <w:bCs/>
          <w:rtl/>
        </w:rPr>
        <w:instrText xml:space="preserve">  \* </w:instrText>
      </w:r>
      <w:r w:rsidR="00101812" w:rsidRPr="00750729">
        <w:rPr>
          <w:rFonts w:ascii="David" w:hAnsi="David"/>
          <w:b/>
          <w:bCs/>
        </w:rPr>
        <w:instrText>MERGEFORMAT</w:instrText>
      </w:r>
      <w:r w:rsidR="00101812" w:rsidRPr="00750729">
        <w:rPr>
          <w:rFonts w:ascii="David" w:hAnsi="David"/>
          <w:b/>
          <w:bCs/>
          <w:rtl/>
        </w:rPr>
        <w:instrText xml:space="preserve"> </w:instrText>
      </w:r>
      <w:r w:rsidR="00101812" w:rsidRPr="00750729">
        <w:rPr>
          <w:rFonts w:ascii="David" w:hAnsi="David"/>
          <w:b/>
          <w:bCs/>
          <w:rtl/>
        </w:rPr>
      </w:r>
      <w:r w:rsidR="00101812"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10 </w:t>
      </w:r>
      <w:r w:rsidR="00101812" w:rsidRPr="00750729">
        <w:rPr>
          <w:rFonts w:ascii="David" w:hAnsi="David"/>
          <w:b/>
          <w:bCs/>
          <w:rtl/>
        </w:rPr>
        <w:fldChar w:fldCharType="end"/>
      </w:r>
      <w:r w:rsidRPr="00750729">
        <w:rPr>
          <w:rFonts w:ascii="David" w:hAnsi="David" w:hint="cs"/>
          <w:b/>
          <w:bCs/>
          <w:rtl/>
        </w:rPr>
        <w:t xml:space="preserve">. ההצהרה </w:t>
      </w:r>
      <w:r w:rsidR="00CE4A51" w:rsidRPr="00750729">
        <w:rPr>
          <w:rFonts w:hint="cs"/>
          <w:b/>
          <w:bCs/>
          <w:rtl/>
        </w:rPr>
        <w:t xml:space="preserve">ההצהרה וכל עמוד נוסף שיצורף לנספח ייחתמו ע"י עורך-דין (לאימות) וע"י </w:t>
      </w:r>
      <w:r w:rsidR="00CE4A51" w:rsidRPr="00750729">
        <w:rPr>
          <w:b/>
          <w:bCs/>
          <w:rtl/>
        </w:rPr>
        <w:fldChar w:fldCharType="begin" w:fldLock="1"/>
      </w:r>
      <w:r w:rsidR="00CE4A51" w:rsidRPr="00750729">
        <w:rPr>
          <w:b/>
          <w:bCs/>
          <w:rtl/>
        </w:rPr>
        <w:instrText xml:space="preserve"> </w:instrText>
      </w:r>
      <w:r w:rsidR="00CE4A51" w:rsidRPr="00750729">
        <w:rPr>
          <w:rFonts w:hint="cs"/>
          <w:b/>
          <w:bCs/>
        </w:rPr>
        <w:instrText>REF</w:instrText>
      </w:r>
      <w:r w:rsidR="00CE4A51" w:rsidRPr="00750729">
        <w:rPr>
          <w:rFonts w:hint="cs"/>
          <w:b/>
          <w:bCs/>
          <w:rtl/>
        </w:rPr>
        <w:instrText xml:space="preserve"> רואה_חשבון \</w:instrText>
      </w:r>
      <w:r w:rsidR="00CE4A51" w:rsidRPr="00750729">
        <w:rPr>
          <w:rFonts w:hint="cs"/>
          <w:b/>
          <w:bCs/>
        </w:rPr>
        <w:instrText>h</w:instrText>
      </w:r>
      <w:r w:rsidR="00CE4A51" w:rsidRPr="00750729">
        <w:rPr>
          <w:b/>
          <w:bCs/>
          <w:rtl/>
        </w:rPr>
        <w:instrText xml:space="preserve">  \* </w:instrText>
      </w:r>
      <w:r w:rsidR="00CE4A51" w:rsidRPr="00750729">
        <w:rPr>
          <w:b/>
          <w:bCs/>
        </w:rPr>
        <w:instrText>MERGEFORMAT</w:instrText>
      </w:r>
      <w:r w:rsidR="00CE4A51" w:rsidRPr="00750729">
        <w:rPr>
          <w:b/>
          <w:bCs/>
          <w:rtl/>
        </w:rPr>
        <w:instrText xml:space="preserve"> </w:instrText>
      </w:r>
      <w:r w:rsidR="00CE4A51" w:rsidRPr="00750729">
        <w:rPr>
          <w:b/>
          <w:bCs/>
          <w:rtl/>
        </w:rPr>
      </w:r>
      <w:r w:rsidR="00CE4A51" w:rsidRPr="00750729">
        <w:rPr>
          <w:b/>
          <w:bCs/>
          <w:rtl/>
        </w:rPr>
        <w:fldChar w:fldCharType="separate"/>
      </w:r>
      <w:r w:rsidR="00F708EC" w:rsidRPr="00750729">
        <w:rPr>
          <w:rFonts w:hint="cs"/>
          <w:b/>
          <w:bCs/>
          <w:rtl/>
        </w:rPr>
        <w:t>רו"ח</w:t>
      </w:r>
      <w:r w:rsidR="00CE4A51" w:rsidRPr="00750729">
        <w:rPr>
          <w:b/>
          <w:bCs/>
          <w:rtl/>
        </w:rPr>
        <w:fldChar w:fldCharType="end"/>
      </w:r>
      <w:r w:rsidR="00CE4A51" w:rsidRPr="00750729">
        <w:rPr>
          <w:rFonts w:hint="cs"/>
          <w:b/>
          <w:bCs/>
          <w:rtl/>
        </w:rPr>
        <w:t xml:space="preserve"> (לזיהוי בלבד)</w:t>
      </w:r>
      <w:r w:rsidRPr="00750729">
        <w:rPr>
          <w:rFonts w:ascii="David" w:hAnsi="David" w:hint="cs"/>
          <w:b/>
          <w:bCs/>
          <w:rtl/>
        </w:rPr>
        <w:t>.</w:t>
      </w:r>
      <w:r w:rsidR="00B272B7" w:rsidRPr="00750729">
        <w:rPr>
          <w:rFonts w:ascii="David" w:hAnsi="David" w:hint="cs"/>
          <w:b/>
          <w:bCs/>
          <w:rtl/>
        </w:rPr>
        <w:t xml:space="preserve"> להוכחת תנאי הסף לעניין היקף כספי של הלקוחות להם ניתנו שירותי פיתוח והפעלה של </w:t>
      </w:r>
      <w:r w:rsidR="00B41590" w:rsidRPr="00750729">
        <w:rPr>
          <w:rFonts w:ascii="David" w:hAnsi="David" w:hint="cs"/>
          <w:b/>
          <w:bCs/>
          <w:rtl/>
        </w:rPr>
        <w:t>תכניות</w:t>
      </w:r>
      <w:r w:rsidR="00B272B7" w:rsidRPr="00750729">
        <w:rPr>
          <w:rFonts w:ascii="David" w:hAnsi="David" w:hint="cs"/>
          <w:b/>
          <w:bCs/>
          <w:rtl/>
        </w:rPr>
        <w:t xml:space="preserve"> בתחום החברתי על המציע </w:t>
      </w:r>
      <w:r w:rsidR="006F6404" w:rsidRPr="00750729">
        <w:rPr>
          <w:rFonts w:ascii="David" w:hAnsi="David" w:hint="cs"/>
          <w:b/>
          <w:bCs/>
          <w:rtl/>
        </w:rPr>
        <w:t xml:space="preserve">יצרף </w:t>
      </w:r>
      <w:bookmarkStart w:id="101" w:name="תנאי_סף_אישור_רואה_חשבון_מציע"/>
      <w:r w:rsidR="006F6404" w:rsidRPr="00750729">
        <w:rPr>
          <w:rFonts w:ascii="David" w:hAnsi="David" w:hint="cs"/>
          <w:b/>
          <w:bCs/>
          <w:rtl/>
        </w:rPr>
        <w:t xml:space="preserve">אישור </w:t>
      </w:r>
      <w:bookmarkStart w:id="102" w:name="רואה_חשבון"/>
      <w:r w:rsidR="00525E5A" w:rsidRPr="00750729">
        <w:rPr>
          <w:rFonts w:hint="cs"/>
          <w:b/>
          <w:bCs/>
          <w:rtl/>
        </w:rPr>
        <w:t>רו"ח</w:t>
      </w:r>
      <w:bookmarkEnd w:id="102"/>
      <w:bookmarkEnd w:id="101"/>
      <w:r w:rsidR="00525E5A" w:rsidRPr="00750729">
        <w:rPr>
          <w:rFonts w:ascii="David" w:hAnsi="David" w:hint="cs"/>
          <w:b/>
          <w:bCs/>
          <w:rtl/>
        </w:rPr>
        <w:t xml:space="preserve"> ב</w:t>
      </w:r>
      <w:r w:rsidR="00CE4A51" w:rsidRPr="00750729">
        <w:rPr>
          <w:rFonts w:ascii="David" w:hAnsi="David" w:hint="cs"/>
          <w:b/>
          <w:bCs/>
          <w:rtl/>
        </w:rPr>
        <w:t xml:space="preserve">נוסח </w:t>
      </w:r>
      <w:r w:rsidR="00CE4A51" w:rsidRPr="00750729">
        <w:rPr>
          <w:rFonts w:ascii="David" w:hAnsi="David"/>
          <w:b/>
          <w:bCs/>
          <w:rtl/>
        </w:rPr>
        <w:fldChar w:fldCharType="begin" w:fldLock="1"/>
      </w:r>
      <w:r w:rsidR="00CE4A51" w:rsidRPr="00750729">
        <w:rPr>
          <w:rFonts w:ascii="David" w:hAnsi="David"/>
          <w:b/>
          <w:bCs/>
          <w:rtl/>
        </w:rPr>
        <w:instrText xml:space="preserve"> </w:instrText>
      </w:r>
      <w:r w:rsidR="00CE4A51" w:rsidRPr="00750729">
        <w:rPr>
          <w:rFonts w:ascii="David" w:hAnsi="David"/>
          <w:b/>
          <w:bCs/>
        </w:rPr>
        <w:instrText>REF</w:instrText>
      </w:r>
      <w:r w:rsidR="00CE4A51" w:rsidRPr="00750729">
        <w:rPr>
          <w:rFonts w:ascii="David" w:hAnsi="David"/>
          <w:b/>
          <w:bCs/>
          <w:rtl/>
        </w:rPr>
        <w:instrText xml:space="preserve"> נספח_אישור_מחזור_שירותים \</w:instrText>
      </w:r>
      <w:r w:rsidR="00CE4A51" w:rsidRPr="00750729">
        <w:rPr>
          <w:rFonts w:ascii="David" w:hAnsi="David"/>
          <w:b/>
          <w:bCs/>
        </w:rPr>
        <w:instrText>h</w:instrText>
      </w:r>
      <w:r w:rsidR="00CE4A51" w:rsidRPr="00750729">
        <w:rPr>
          <w:rFonts w:ascii="David" w:hAnsi="David"/>
          <w:b/>
          <w:bCs/>
          <w:rtl/>
        </w:rPr>
        <w:instrText xml:space="preserve">  \* </w:instrText>
      </w:r>
      <w:r w:rsidR="00CE4A51" w:rsidRPr="00750729">
        <w:rPr>
          <w:rFonts w:ascii="David" w:hAnsi="David"/>
          <w:b/>
          <w:bCs/>
        </w:rPr>
        <w:instrText>MERGEFORMAT</w:instrText>
      </w:r>
      <w:r w:rsidR="00CE4A51" w:rsidRPr="00750729">
        <w:rPr>
          <w:rFonts w:ascii="David" w:hAnsi="David"/>
          <w:b/>
          <w:bCs/>
          <w:rtl/>
        </w:rPr>
        <w:instrText xml:space="preserve"> </w:instrText>
      </w:r>
      <w:r w:rsidR="00CE4A51" w:rsidRPr="00750729">
        <w:rPr>
          <w:rFonts w:ascii="David" w:hAnsi="David"/>
          <w:b/>
          <w:bCs/>
          <w:rtl/>
        </w:rPr>
      </w:r>
      <w:r w:rsidR="00CE4A51"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11 </w:t>
      </w:r>
      <w:r w:rsidR="00CE4A51" w:rsidRPr="00750729">
        <w:rPr>
          <w:rFonts w:ascii="David" w:hAnsi="David"/>
          <w:b/>
          <w:bCs/>
          <w:rtl/>
        </w:rPr>
        <w:fldChar w:fldCharType="end"/>
      </w:r>
      <w:r w:rsidR="00CE4A51" w:rsidRPr="00750729">
        <w:rPr>
          <w:rFonts w:ascii="David" w:hAnsi="David"/>
          <w:b/>
          <w:bCs/>
          <w:rtl/>
        </w:rPr>
        <w:t>.</w:t>
      </w:r>
    </w:p>
    <w:p w:rsidR="00D44AD0" w:rsidRPr="00750729" w:rsidRDefault="00D44AD0" w:rsidP="00D44AD0">
      <w:pPr>
        <w:rPr>
          <w:rFonts w:ascii="David" w:hAnsi="David"/>
          <w:rtl/>
        </w:rPr>
      </w:pPr>
    </w:p>
    <w:p w:rsidR="007A21E7" w:rsidRPr="00750729" w:rsidRDefault="007A21E7" w:rsidP="00646F93">
      <w:pPr>
        <w:numPr>
          <w:ilvl w:val="2"/>
          <w:numId w:val="30"/>
        </w:numPr>
        <w:ind w:left="1247" w:hanging="680"/>
        <w:rPr>
          <w:rFonts w:ascii="David" w:hAnsi="David"/>
          <w:b/>
          <w:bCs/>
        </w:rPr>
      </w:pPr>
      <w:bookmarkStart w:id="103" w:name="_Ref384665922"/>
      <w:r w:rsidRPr="00750729">
        <w:rPr>
          <w:rFonts w:ascii="David" w:hAnsi="David" w:hint="cs"/>
          <w:b/>
          <w:bCs/>
          <w:rtl/>
        </w:rPr>
        <w:t>הצוות המוצע</w:t>
      </w:r>
      <w:bookmarkEnd w:id="103"/>
      <w:r w:rsidRPr="00750729">
        <w:rPr>
          <w:rFonts w:ascii="David" w:hAnsi="David" w:hint="cs"/>
          <w:b/>
          <w:bCs/>
          <w:rtl/>
        </w:rPr>
        <w:t xml:space="preserve"> </w:t>
      </w:r>
    </w:p>
    <w:p w:rsidR="00A415C1" w:rsidRPr="00750729" w:rsidRDefault="00A415C1" w:rsidP="00A415C1">
      <w:pPr>
        <w:rPr>
          <w:rFonts w:ascii="David" w:hAnsi="David"/>
          <w:b/>
          <w:bCs/>
          <w:rtl/>
        </w:rPr>
      </w:pPr>
    </w:p>
    <w:p w:rsidR="00A415C1" w:rsidRPr="00750729" w:rsidRDefault="000C3BF1" w:rsidP="00FE2752">
      <w:pPr>
        <w:numPr>
          <w:ilvl w:val="3"/>
          <w:numId w:val="30"/>
        </w:numPr>
        <w:tabs>
          <w:tab w:val="clear" w:pos="1728"/>
        </w:tabs>
        <w:ind w:left="2098" w:hanging="851"/>
        <w:rPr>
          <w:rFonts w:ascii="David" w:hAnsi="David"/>
          <w:u w:val="single"/>
        </w:rPr>
      </w:pPr>
      <w:bookmarkStart w:id="104" w:name="כינוי_איש_צוות_1"/>
      <w:bookmarkStart w:id="105" w:name="_Ref398322798"/>
      <w:r w:rsidRPr="00750729">
        <w:rPr>
          <w:rFonts w:ascii="David" w:hAnsi="David" w:hint="cs"/>
          <w:u w:val="single"/>
          <w:rtl/>
        </w:rPr>
        <w:t>ה</w:t>
      </w:r>
      <w:r w:rsidR="00FE2752" w:rsidRPr="00750729">
        <w:rPr>
          <w:rFonts w:ascii="David" w:hAnsi="David" w:hint="cs"/>
          <w:u w:val="single"/>
          <w:rtl/>
        </w:rPr>
        <w:t>רכז</w:t>
      </w:r>
      <w:r w:rsidR="00D24DD2" w:rsidRPr="00750729">
        <w:rPr>
          <w:rFonts w:ascii="David" w:hAnsi="David" w:hint="cs"/>
          <w:u w:val="single"/>
          <w:rtl/>
        </w:rPr>
        <w:t xml:space="preserve"> </w:t>
      </w:r>
      <w:r w:rsidRPr="00750729">
        <w:rPr>
          <w:rFonts w:ascii="David" w:hAnsi="David" w:hint="cs"/>
          <w:u w:val="single"/>
          <w:rtl/>
        </w:rPr>
        <w:t>ה</w:t>
      </w:r>
      <w:r w:rsidR="00D24DD2" w:rsidRPr="00750729">
        <w:rPr>
          <w:rFonts w:ascii="David" w:hAnsi="David" w:hint="cs"/>
          <w:u w:val="single"/>
          <w:rtl/>
        </w:rPr>
        <w:t>ארצי</w:t>
      </w:r>
      <w:bookmarkEnd w:id="104"/>
      <w:r w:rsidR="00963E72" w:rsidRPr="00750729">
        <w:rPr>
          <w:rFonts w:ascii="David" w:hAnsi="David" w:hint="cs"/>
          <w:u w:val="single"/>
          <w:rtl/>
        </w:rPr>
        <w:t xml:space="preserve"> מ</w:t>
      </w:r>
      <w:r w:rsidR="00A415C1" w:rsidRPr="00750729">
        <w:rPr>
          <w:rFonts w:ascii="David" w:hAnsi="David" w:hint="cs"/>
          <w:u w:val="single"/>
          <w:rtl/>
        </w:rPr>
        <w:t>וצע</w:t>
      </w:r>
      <w:bookmarkEnd w:id="105"/>
    </w:p>
    <w:p w:rsidR="00A415C1" w:rsidRPr="00750729" w:rsidRDefault="00A415C1" w:rsidP="00FE2752">
      <w:pPr>
        <w:ind w:left="2098"/>
        <w:rPr>
          <w:rFonts w:ascii="David" w:hAnsi="David"/>
          <w:u w:val="single"/>
        </w:rPr>
      </w:pPr>
      <w:r w:rsidRPr="00750729">
        <w:rPr>
          <w:rFonts w:ascii="David" w:hAnsi="David" w:hint="cs"/>
          <w:rtl/>
        </w:rPr>
        <w:t xml:space="preserve">על המציע להציג </w:t>
      </w:r>
      <w:bookmarkStart w:id="106" w:name="כינוי_איש_צוות_1_ללא_ה_הידיעה"/>
      <w:r w:rsidR="00FE2752" w:rsidRPr="00750729">
        <w:rPr>
          <w:rFonts w:ascii="David" w:hAnsi="David" w:hint="cs"/>
          <w:rtl/>
        </w:rPr>
        <w:t>רכז</w:t>
      </w:r>
      <w:r w:rsidR="00450952" w:rsidRPr="00750729">
        <w:rPr>
          <w:rFonts w:ascii="David" w:hAnsi="David" w:hint="cs"/>
          <w:rtl/>
        </w:rPr>
        <w:t xml:space="preserve"> ארצי</w:t>
      </w:r>
      <w:bookmarkEnd w:id="106"/>
      <w:r w:rsidRPr="00750729">
        <w:rPr>
          <w:rFonts w:ascii="David" w:hAnsi="David" w:hint="cs"/>
          <w:rtl/>
        </w:rPr>
        <w:t xml:space="preserve"> שיעמוד בכל הדרישות הבאות, במצטבר </w:t>
      </w:r>
      <w:r w:rsidRPr="00750729">
        <w:rPr>
          <w:rFonts w:ascii="David" w:hAnsi="David"/>
          <w:rtl/>
        </w:rPr>
        <w:t>–</w:t>
      </w:r>
    </w:p>
    <w:p w:rsidR="00A415C1" w:rsidRPr="00750729" w:rsidRDefault="00D24DD2" w:rsidP="000C3BF1">
      <w:pPr>
        <w:numPr>
          <w:ilvl w:val="4"/>
          <w:numId w:val="30"/>
        </w:numPr>
        <w:ind w:left="3317" w:hanging="1219"/>
        <w:rPr>
          <w:rFonts w:ascii="David" w:hAnsi="David"/>
        </w:rPr>
      </w:pPr>
      <w:bookmarkStart w:id="107" w:name="_Ref398322804"/>
      <w:bookmarkStart w:id="108" w:name="_Ref408400817"/>
      <w:r w:rsidRPr="00750729">
        <w:rPr>
          <w:rFonts w:ascii="David" w:hAnsi="David" w:hint="cs"/>
          <w:rtl/>
        </w:rPr>
        <w:t xml:space="preserve">בעל תואר </w:t>
      </w:r>
      <w:r w:rsidR="001B7241" w:rsidRPr="00750729">
        <w:rPr>
          <w:rFonts w:ascii="David" w:hAnsi="David" w:hint="cs"/>
          <w:rtl/>
        </w:rPr>
        <w:t xml:space="preserve">אקדמי </w:t>
      </w:r>
      <w:r w:rsidRPr="00750729">
        <w:rPr>
          <w:rFonts w:ascii="David" w:hAnsi="David" w:hint="cs"/>
          <w:rtl/>
        </w:rPr>
        <w:t>בעבודה סוציאלית</w:t>
      </w:r>
      <w:bookmarkEnd w:id="107"/>
      <w:r w:rsidR="000C3BF1" w:rsidRPr="00750729">
        <w:rPr>
          <w:rFonts w:ascii="David" w:hAnsi="David" w:hint="cs"/>
          <w:rtl/>
        </w:rPr>
        <w:t xml:space="preserve"> ורישום בפנקס העובדים הסוציאליים.</w:t>
      </w:r>
      <w:bookmarkEnd w:id="108"/>
    </w:p>
    <w:p w:rsidR="00AD6113" w:rsidRPr="00750729" w:rsidRDefault="00A415C1" w:rsidP="00646F93">
      <w:pPr>
        <w:numPr>
          <w:ilvl w:val="4"/>
          <w:numId w:val="30"/>
        </w:numPr>
        <w:ind w:left="3317" w:hanging="1219"/>
        <w:rPr>
          <w:rFonts w:ascii="David" w:hAnsi="David"/>
        </w:rPr>
      </w:pPr>
      <w:bookmarkStart w:id="109" w:name="_Ref398322838"/>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10" w:name="תנאי_סף_איש_צוות_ראשון_1_שנים"/>
      <w:r w:rsidR="00D24DD2" w:rsidRPr="00750729">
        <w:rPr>
          <w:rFonts w:ascii="David" w:hAnsi="David" w:hint="cs"/>
          <w:rtl/>
        </w:rPr>
        <w:t xml:space="preserve">שלוש </w:t>
      </w:r>
      <w:r w:rsidRPr="00750729">
        <w:rPr>
          <w:rFonts w:ascii="David" w:hAnsi="David" w:hint="cs"/>
          <w:rtl/>
        </w:rPr>
        <w:t>שנים לפחות</w:t>
      </w:r>
      <w:bookmarkEnd w:id="110"/>
      <w:r w:rsidR="00963E72" w:rsidRPr="00750729">
        <w:rPr>
          <w:rFonts w:ascii="David" w:hAnsi="David" w:hint="cs"/>
          <w:rtl/>
        </w:rPr>
        <w:t xml:space="preserve">, </w:t>
      </w:r>
      <w:bookmarkStart w:id="111" w:name="תנאי_סף_איש_צוות_ראשון_2_חישוב"/>
      <w:r w:rsidR="00963E72" w:rsidRPr="00750729">
        <w:rPr>
          <w:rFonts w:ascii="David" w:hAnsi="David" w:hint="cs"/>
          <w:rtl/>
        </w:rPr>
        <w:t>לאחר הרישום בפנקס העובדים הסוציאליים</w:t>
      </w:r>
      <w:bookmarkEnd w:id="111"/>
      <w:r w:rsidR="00963E72" w:rsidRPr="00750729">
        <w:rPr>
          <w:rFonts w:ascii="David" w:hAnsi="David" w:hint="cs"/>
          <w:rtl/>
        </w:rPr>
        <w:t>,</w:t>
      </w:r>
      <w:r w:rsidRPr="00750729">
        <w:rPr>
          <w:rFonts w:ascii="David" w:hAnsi="David" w:hint="cs"/>
          <w:rtl/>
        </w:rPr>
        <w:t xml:space="preserve"> במהלך </w:t>
      </w:r>
      <w:r w:rsidR="00D24DD2" w:rsidRPr="00750729">
        <w:rPr>
          <w:rFonts w:ascii="David" w:hAnsi="David" w:hint="cs"/>
          <w:rtl/>
        </w:rPr>
        <w:t>חמש</w:t>
      </w:r>
      <w:r w:rsidRPr="00750729">
        <w:rPr>
          <w:rFonts w:ascii="David" w:hAnsi="David" w:hint="cs"/>
          <w:rtl/>
        </w:rPr>
        <w:t xml:space="preserve"> השנים האחרונות הקודמות למועד </w:t>
      </w:r>
      <w:r w:rsidR="00053001" w:rsidRPr="00750729">
        <w:rPr>
          <w:rFonts w:ascii="David" w:hAnsi="David" w:hint="cs"/>
          <w:rtl/>
        </w:rPr>
        <w:t>האחרון להגשת ההצעות</w:t>
      </w:r>
      <w:r w:rsidRPr="00750729">
        <w:rPr>
          <w:rFonts w:ascii="David" w:hAnsi="David" w:hint="cs"/>
          <w:rtl/>
        </w:rPr>
        <w:t xml:space="preserve"> ב</w:t>
      </w:r>
      <w:bookmarkStart w:id="112" w:name="אמת_מידה_איש_צוות_1_1"/>
      <w:bookmarkStart w:id="113" w:name="תנאי_סף_איש_צוות_ראשון_1_פירוט"/>
      <w:r w:rsidR="00D24DD2" w:rsidRPr="00750729">
        <w:rPr>
          <w:rFonts w:ascii="David" w:hAnsi="David" w:hint="cs"/>
          <w:rtl/>
        </w:rPr>
        <w:t>ניהול</w:t>
      </w:r>
      <w:r w:rsidR="00A25FA5" w:rsidRPr="00750729">
        <w:rPr>
          <w:rFonts w:ascii="David" w:hAnsi="David" w:hint="cs"/>
          <w:rtl/>
        </w:rPr>
        <w:t xml:space="preserve"> </w:t>
      </w:r>
      <w:r w:rsidR="00DF52EA" w:rsidRPr="00750729">
        <w:rPr>
          <w:rFonts w:ascii="David" w:hAnsi="David" w:hint="cs"/>
          <w:rtl/>
        </w:rPr>
        <w:t xml:space="preserve">והדרכה של </w:t>
      </w:r>
      <w:r w:rsidR="00A25FA5" w:rsidRPr="00750729">
        <w:rPr>
          <w:rFonts w:ascii="David" w:hAnsi="David" w:hint="cs"/>
          <w:rtl/>
        </w:rPr>
        <w:t>צוות מקצועי</w:t>
      </w:r>
      <w:bookmarkEnd w:id="112"/>
      <w:r w:rsidR="00EB73B2" w:rsidRPr="00750729">
        <w:rPr>
          <w:rFonts w:ascii="David" w:hAnsi="David" w:hint="cs"/>
          <w:rtl/>
        </w:rPr>
        <w:t xml:space="preserve"> </w:t>
      </w:r>
      <w:r w:rsidR="00A25FA5" w:rsidRPr="00750729">
        <w:rPr>
          <w:rFonts w:ascii="David" w:hAnsi="David" w:hint="cs"/>
          <w:rtl/>
        </w:rPr>
        <w:t>של לפחות</w:t>
      </w:r>
      <w:r w:rsidR="00D9787D" w:rsidRPr="00750729">
        <w:rPr>
          <w:rFonts w:ascii="David" w:hAnsi="David" w:hint="cs"/>
          <w:rtl/>
        </w:rPr>
        <w:t xml:space="preserve"> </w:t>
      </w:r>
      <w:r w:rsidR="0042470A" w:rsidRPr="00750729">
        <w:rPr>
          <w:rFonts w:ascii="David" w:hAnsi="David" w:hint="cs"/>
          <w:rtl/>
        </w:rPr>
        <w:t>שלושה</w:t>
      </w:r>
      <w:r w:rsidR="00053001" w:rsidRPr="00750729">
        <w:rPr>
          <w:rFonts w:ascii="David" w:hAnsi="David" w:hint="cs"/>
          <w:rtl/>
        </w:rPr>
        <w:t xml:space="preserve"> אנשי צוות</w:t>
      </w:r>
      <w:bookmarkEnd w:id="113"/>
      <w:r w:rsidRPr="00750729">
        <w:rPr>
          <w:rFonts w:ascii="David" w:hAnsi="David" w:hint="cs"/>
          <w:rtl/>
        </w:rPr>
        <w:t>.</w:t>
      </w:r>
      <w:bookmarkEnd w:id="109"/>
      <w:r w:rsidRPr="00750729">
        <w:rPr>
          <w:rFonts w:ascii="David" w:hAnsi="David" w:hint="cs"/>
          <w:rtl/>
        </w:rPr>
        <w:t xml:space="preserve"> </w:t>
      </w:r>
      <w:bookmarkStart w:id="114" w:name="_Ref398322853"/>
    </w:p>
    <w:p w:rsidR="00FF1584" w:rsidRPr="00750729" w:rsidRDefault="00A415C1" w:rsidP="009C6BE2">
      <w:pPr>
        <w:numPr>
          <w:ilvl w:val="4"/>
          <w:numId w:val="30"/>
        </w:numPr>
        <w:ind w:left="3317" w:hanging="1219"/>
        <w:rPr>
          <w:rFonts w:ascii="David" w:hAnsi="David"/>
        </w:rPr>
      </w:pPr>
      <w:bookmarkStart w:id="115" w:name="_Ref404062619"/>
      <w:bookmarkStart w:id="116" w:name="_Ref408918504"/>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17" w:name="תנאי_סף_איש_צוות_ראשון_2_שנים"/>
      <w:r w:rsidR="00D9787D" w:rsidRPr="00750729">
        <w:rPr>
          <w:rFonts w:ascii="David" w:hAnsi="David" w:hint="cs"/>
          <w:rtl/>
        </w:rPr>
        <w:t xml:space="preserve">שלוש </w:t>
      </w:r>
      <w:r w:rsidRPr="00750729">
        <w:rPr>
          <w:rFonts w:ascii="David" w:hAnsi="David" w:hint="cs"/>
          <w:rtl/>
        </w:rPr>
        <w:t>שנים לפחות</w:t>
      </w:r>
      <w:bookmarkEnd w:id="117"/>
      <w:r w:rsidR="0042470A" w:rsidRPr="00750729">
        <w:rPr>
          <w:rFonts w:ascii="David" w:hAnsi="David" w:hint="cs"/>
          <w:rtl/>
        </w:rPr>
        <w:t xml:space="preserve">, </w:t>
      </w:r>
      <w:r w:rsidR="000C3BF1" w:rsidRPr="00750729">
        <w:rPr>
          <w:rFonts w:ascii="David" w:hAnsi="David"/>
          <w:rtl/>
        </w:rPr>
        <w:fldChar w:fldCharType="begin" w:fldLock="1"/>
      </w:r>
      <w:r w:rsidR="000C3BF1" w:rsidRPr="00750729">
        <w:rPr>
          <w:rFonts w:ascii="David" w:hAnsi="David"/>
          <w:rtl/>
        </w:rPr>
        <w:instrText xml:space="preserve"> </w:instrText>
      </w:r>
      <w:r w:rsidR="000C3BF1" w:rsidRPr="00750729">
        <w:rPr>
          <w:rFonts w:ascii="David" w:hAnsi="David" w:hint="cs"/>
        </w:rPr>
        <w:instrText>REF</w:instrText>
      </w:r>
      <w:r w:rsidR="000C3BF1" w:rsidRPr="00750729">
        <w:rPr>
          <w:rFonts w:ascii="David" w:hAnsi="David" w:hint="cs"/>
          <w:rtl/>
        </w:rPr>
        <w:instrText xml:space="preserve"> תנאי_סף_איש_צוות_ראשון_2_חישוב \</w:instrText>
      </w:r>
      <w:r w:rsidR="000C3BF1" w:rsidRPr="00750729">
        <w:rPr>
          <w:rFonts w:ascii="David" w:hAnsi="David" w:hint="cs"/>
        </w:rPr>
        <w:instrText>h</w:instrText>
      </w:r>
      <w:r w:rsidR="000C3BF1"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C3BF1" w:rsidRPr="00750729">
        <w:rPr>
          <w:rFonts w:ascii="David" w:hAnsi="David"/>
          <w:rtl/>
        </w:rPr>
      </w:r>
      <w:r w:rsidR="000C3BF1" w:rsidRPr="00750729">
        <w:rPr>
          <w:rFonts w:ascii="David" w:hAnsi="David"/>
          <w:rtl/>
        </w:rPr>
        <w:fldChar w:fldCharType="separate"/>
      </w:r>
      <w:r w:rsidR="00F708EC" w:rsidRPr="00750729">
        <w:rPr>
          <w:rFonts w:ascii="David" w:hAnsi="David" w:hint="cs"/>
          <w:rtl/>
        </w:rPr>
        <w:t>לאחר הרישום בפנקס העובדים הסוציאליים</w:t>
      </w:r>
      <w:r w:rsidR="000C3BF1" w:rsidRPr="00750729">
        <w:rPr>
          <w:rFonts w:ascii="David" w:hAnsi="David"/>
          <w:rtl/>
        </w:rPr>
        <w:fldChar w:fldCharType="end"/>
      </w:r>
      <w:r w:rsidR="0042470A" w:rsidRPr="00750729">
        <w:rPr>
          <w:rFonts w:ascii="David" w:hAnsi="David" w:hint="cs"/>
          <w:rtl/>
        </w:rPr>
        <w:t>,</w:t>
      </w:r>
      <w:r w:rsidRPr="00750729">
        <w:rPr>
          <w:rFonts w:ascii="David" w:hAnsi="David" w:hint="cs"/>
          <w:rtl/>
        </w:rPr>
        <w:t xml:space="preserve"> במהלך </w:t>
      </w:r>
      <w:r w:rsidR="00D9787D" w:rsidRPr="00750729">
        <w:rPr>
          <w:rFonts w:ascii="David" w:hAnsi="David" w:hint="cs"/>
          <w:rtl/>
        </w:rPr>
        <w:t>חמש</w:t>
      </w:r>
      <w:r w:rsidRPr="00750729">
        <w:rPr>
          <w:rFonts w:ascii="David" w:hAnsi="David" w:hint="cs"/>
          <w:rtl/>
        </w:rPr>
        <w:t xml:space="preserve"> השנים האחרונות הקודמות למועד </w:t>
      </w:r>
      <w:r w:rsidR="00085D38" w:rsidRPr="00750729">
        <w:rPr>
          <w:rFonts w:ascii="David" w:hAnsi="David" w:hint="cs"/>
          <w:rtl/>
        </w:rPr>
        <w:t xml:space="preserve">האחרון להגשת ההצעות </w:t>
      </w:r>
      <w:r w:rsidRPr="00750729">
        <w:rPr>
          <w:rFonts w:ascii="David" w:hAnsi="David" w:hint="cs"/>
          <w:rtl/>
        </w:rPr>
        <w:t>ב</w:t>
      </w:r>
      <w:bookmarkStart w:id="118" w:name="אמת_מידה_איש_צוות_1_2"/>
      <w:bookmarkStart w:id="119" w:name="תנאי_סף_איש_צוות_ראשון_2_פירוט"/>
      <w:r w:rsidR="00D443A4" w:rsidRPr="00750729">
        <w:rPr>
          <w:rFonts w:ascii="David" w:hAnsi="David" w:hint="cs"/>
          <w:rtl/>
        </w:rPr>
        <w:t xml:space="preserve">עבודה </w:t>
      </w:r>
      <w:r w:rsidR="000C3BF1" w:rsidRPr="00750729">
        <w:rPr>
          <w:rFonts w:ascii="David" w:hAnsi="David" w:hint="cs"/>
          <w:rtl/>
        </w:rPr>
        <w:t>כ</w:t>
      </w:r>
      <w:r w:rsidR="00DF52EA" w:rsidRPr="00750729">
        <w:rPr>
          <w:rFonts w:ascii="David" w:hAnsi="David" w:hint="cs"/>
          <w:rtl/>
        </w:rPr>
        <w:t xml:space="preserve">עובד </w:t>
      </w:r>
      <w:r w:rsidR="00D443A4" w:rsidRPr="00750729">
        <w:rPr>
          <w:rFonts w:ascii="David" w:hAnsi="David" w:hint="cs"/>
          <w:rtl/>
        </w:rPr>
        <w:t>סוציאלי</w:t>
      </w:r>
      <w:bookmarkEnd w:id="118"/>
      <w:r w:rsidR="00D443A4" w:rsidRPr="00750729">
        <w:rPr>
          <w:rFonts w:ascii="David" w:hAnsi="David" w:hint="cs"/>
          <w:rtl/>
        </w:rPr>
        <w:t xml:space="preserve"> </w:t>
      </w:r>
      <w:r w:rsidR="00DF52EA" w:rsidRPr="00750729">
        <w:rPr>
          <w:rFonts w:ascii="David" w:hAnsi="David" w:hint="cs"/>
          <w:rtl/>
        </w:rPr>
        <w:t xml:space="preserve">עם </w:t>
      </w:r>
      <w:r w:rsidR="00517344" w:rsidRPr="00750729">
        <w:rPr>
          <w:rFonts w:ascii="David" w:hAnsi="David" w:hint="cs"/>
          <w:rtl/>
        </w:rPr>
        <w:t>יחידים</w:t>
      </w:r>
      <w:r w:rsidR="00DF52EA" w:rsidRPr="00750729">
        <w:rPr>
          <w:rFonts w:ascii="David" w:hAnsi="David" w:hint="cs"/>
          <w:rtl/>
        </w:rPr>
        <w:t xml:space="preserve"> </w:t>
      </w:r>
      <w:r w:rsidR="00517344" w:rsidRPr="00750729">
        <w:rPr>
          <w:rFonts w:ascii="David" w:hAnsi="David" w:hint="cs"/>
          <w:rtl/>
        </w:rPr>
        <w:t>א</w:t>
      </w:r>
      <w:r w:rsidR="00DF52EA" w:rsidRPr="00750729">
        <w:rPr>
          <w:rFonts w:ascii="David" w:hAnsi="David" w:hint="cs"/>
          <w:rtl/>
        </w:rPr>
        <w:t>ו</w:t>
      </w:r>
      <w:r w:rsidR="00517344" w:rsidRPr="00750729">
        <w:rPr>
          <w:rFonts w:ascii="David" w:hAnsi="David" w:hint="cs"/>
          <w:rtl/>
        </w:rPr>
        <w:t xml:space="preserve"> </w:t>
      </w:r>
      <w:r w:rsidR="00DF52EA" w:rsidRPr="00750729">
        <w:rPr>
          <w:rFonts w:ascii="David" w:hAnsi="David" w:hint="cs"/>
          <w:rtl/>
        </w:rPr>
        <w:t>משפחות במצוקה</w:t>
      </w:r>
      <w:r w:rsidR="00780853" w:rsidRPr="00750729">
        <w:rPr>
          <w:rFonts w:ascii="David" w:hAnsi="David" w:hint="cs"/>
          <w:rtl/>
        </w:rPr>
        <w:t xml:space="preserve"> </w:t>
      </w:r>
      <w:r w:rsidR="003902B0" w:rsidRPr="00750729">
        <w:rPr>
          <w:rFonts w:ascii="David" w:hAnsi="David" w:hint="eastAsia"/>
          <w:rtl/>
        </w:rPr>
        <w:t>המתאפיינים</w:t>
      </w:r>
      <w:r w:rsidR="003902B0" w:rsidRPr="00750729">
        <w:rPr>
          <w:rFonts w:ascii="David" w:hAnsi="David"/>
          <w:rtl/>
        </w:rPr>
        <w:t xml:space="preserve"> </w:t>
      </w:r>
      <w:r w:rsidR="003902B0" w:rsidRPr="00750729">
        <w:rPr>
          <w:rFonts w:ascii="David" w:hAnsi="David" w:hint="eastAsia"/>
          <w:rtl/>
        </w:rPr>
        <w:t>בתפקוד</w:t>
      </w:r>
      <w:r w:rsidR="003902B0" w:rsidRPr="00750729">
        <w:rPr>
          <w:rFonts w:ascii="David" w:hAnsi="David"/>
          <w:rtl/>
        </w:rPr>
        <w:t xml:space="preserve"> </w:t>
      </w:r>
      <w:r w:rsidR="003902B0" w:rsidRPr="00750729">
        <w:rPr>
          <w:rFonts w:ascii="David" w:hAnsi="David" w:hint="eastAsia"/>
          <w:rtl/>
        </w:rPr>
        <w:t>הורי</w:t>
      </w:r>
      <w:r w:rsidR="003902B0" w:rsidRPr="00750729">
        <w:rPr>
          <w:rFonts w:ascii="David" w:hAnsi="David"/>
          <w:rtl/>
        </w:rPr>
        <w:t xml:space="preserve"> </w:t>
      </w:r>
      <w:r w:rsidR="003902B0" w:rsidRPr="00750729">
        <w:rPr>
          <w:rFonts w:ascii="David" w:hAnsi="David" w:hint="eastAsia"/>
          <w:rtl/>
        </w:rPr>
        <w:t>לקוי</w:t>
      </w:r>
      <w:r w:rsidR="003902B0" w:rsidRPr="00750729">
        <w:rPr>
          <w:rFonts w:ascii="David" w:hAnsi="David"/>
          <w:rtl/>
        </w:rPr>
        <w:t xml:space="preserve"> </w:t>
      </w:r>
      <w:r w:rsidR="003902B0" w:rsidRPr="00750729">
        <w:rPr>
          <w:rFonts w:ascii="David" w:hAnsi="David" w:hint="eastAsia"/>
          <w:rtl/>
        </w:rPr>
        <w:t>ו</w:t>
      </w:r>
      <w:r w:rsidR="003902B0" w:rsidRPr="00750729">
        <w:rPr>
          <w:rFonts w:ascii="David" w:hAnsi="David"/>
          <w:rtl/>
        </w:rPr>
        <w:t xml:space="preserve">/או </w:t>
      </w:r>
      <w:r w:rsidR="003902B0" w:rsidRPr="00750729">
        <w:rPr>
          <w:rFonts w:ascii="David" w:hAnsi="David" w:hint="eastAsia"/>
          <w:rtl/>
        </w:rPr>
        <w:t>קשיים</w:t>
      </w:r>
      <w:r w:rsidR="003902B0" w:rsidRPr="00750729">
        <w:rPr>
          <w:rFonts w:ascii="David" w:hAnsi="David"/>
          <w:rtl/>
        </w:rPr>
        <w:t xml:space="preserve"> </w:t>
      </w:r>
      <w:r w:rsidR="003902B0" w:rsidRPr="00750729">
        <w:rPr>
          <w:rFonts w:ascii="David" w:hAnsi="David" w:hint="eastAsia"/>
          <w:rtl/>
        </w:rPr>
        <w:t>אישיים</w:t>
      </w:r>
      <w:r w:rsidR="003902B0" w:rsidRPr="00750729">
        <w:rPr>
          <w:rFonts w:ascii="David" w:hAnsi="David"/>
          <w:rtl/>
        </w:rPr>
        <w:t xml:space="preserve"> </w:t>
      </w:r>
      <w:r w:rsidR="003902B0" w:rsidRPr="00750729">
        <w:rPr>
          <w:rFonts w:ascii="David" w:hAnsi="David" w:hint="eastAsia"/>
          <w:rtl/>
        </w:rPr>
        <w:t>וחברתיים</w:t>
      </w:r>
      <w:r w:rsidR="003902B0" w:rsidRPr="00750729">
        <w:rPr>
          <w:rFonts w:ascii="David" w:hAnsi="David"/>
          <w:rtl/>
        </w:rPr>
        <w:t xml:space="preserve"> </w:t>
      </w:r>
      <w:r w:rsidR="003902B0" w:rsidRPr="00750729">
        <w:rPr>
          <w:rFonts w:ascii="David" w:hAnsi="David" w:hint="eastAsia"/>
          <w:rtl/>
        </w:rPr>
        <w:t>של</w:t>
      </w:r>
      <w:r w:rsidR="003902B0" w:rsidRPr="00750729">
        <w:rPr>
          <w:rFonts w:ascii="David" w:hAnsi="David"/>
          <w:rtl/>
        </w:rPr>
        <w:t xml:space="preserve"> </w:t>
      </w:r>
      <w:r w:rsidR="003902B0" w:rsidRPr="00750729">
        <w:rPr>
          <w:rFonts w:ascii="David" w:hAnsi="David" w:hint="eastAsia"/>
          <w:rtl/>
        </w:rPr>
        <w:t>חברי</w:t>
      </w:r>
      <w:r w:rsidR="003902B0" w:rsidRPr="00750729">
        <w:rPr>
          <w:rFonts w:ascii="David" w:hAnsi="David"/>
          <w:rtl/>
        </w:rPr>
        <w:t xml:space="preserve"> </w:t>
      </w:r>
      <w:r w:rsidR="003902B0" w:rsidRPr="00750729">
        <w:rPr>
          <w:rFonts w:ascii="David" w:hAnsi="David" w:hint="eastAsia"/>
          <w:rtl/>
        </w:rPr>
        <w:t>המשפחה</w:t>
      </w:r>
      <w:r w:rsidR="000C3BF1" w:rsidRPr="00750729">
        <w:rPr>
          <w:rFonts w:ascii="David" w:hAnsi="David" w:hint="cs"/>
          <w:rtl/>
        </w:rPr>
        <w:t>,</w:t>
      </w:r>
      <w:r w:rsidR="00E20E25" w:rsidRPr="00750729">
        <w:rPr>
          <w:rFonts w:ascii="David" w:hAnsi="David" w:hint="cs"/>
          <w:rtl/>
        </w:rPr>
        <w:t xml:space="preserve"> תוך הנחייה של </w:t>
      </w:r>
      <w:bookmarkStart w:id="120" w:name="תנאי_סף_איש_צוות_ראשון_2_חלופה_שנים"/>
      <w:r w:rsidR="00E20E25" w:rsidRPr="00750729">
        <w:rPr>
          <w:rFonts w:ascii="David" w:hAnsi="David" w:hint="cs"/>
          <w:rtl/>
        </w:rPr>
        <w:t xml:space="preserve">לפחות </w:t>
      </w:r>
      <w:r w:rsidR="000C3BF1" w:rsidRPr="00750729">
        <w:rPr>
          <w:rFonts w:ascii="David" w:hAnsi="David" w:hint="cs"/>
          <w:rtl/>
        </w:rPr>
        <w:t>ארבע</w:t>
      </w:r>
      <w:r w:rsidR="000911A8" w:rsidRPr="00750729">
        <w:rPr>
          <w:rFonts w:ascii="David" w:hAnsi="David" w:hint="cs"/>
          <w:rtl/>
        </w:rPr>
        <w:t xml:space="preserve"> </w:t>
      </w:r>
      <w:r w:rsidR="00E20E25" w:rsidRPr="00750729">
        <w:rPr>
          <w:rFonts w:ascii="David" w:hAnsi="David" w:hint="cs"/>
          <w:rtl/>
        </w:rPr>
        <w:t>קבוצות</w:t>
      </w:r>
      <w:r w:rsidR="00FF1584" w:rsidRPr="00750729">
        <w:rPr>
          <w:rFonts w:ascii="David" w:hAnsi="David" w:hint="cs"/>
          <w:rtl/>
        </w:rPr>
        <w:t xml:space="preserve"> טיפוליו</w:t>
      </w:r>
      <w:r w:rsidR="003902B0" w:rsidRPr="00750729">
        <w:rPr>
          <w:rFonts w:ascii="David" w:hAnsi="David" w:hint="cs"/>
          <w:rtl/>
        </w:rPr>
        <w:t xml:space="preserve">ת כאשר כל </w:t>
      </w:r>
      <w:r w:rsidR="003902B0" w:rsidRPr="00750729">
        <w:rPr>
          <w:rFonts w:ascii="David" w:hAnsi="David" w:hint="eastAsia"/>
          <w:rtl/>
        </w:rPr>
        <w:t>קבוצה</w:t>
      </w:r>
      <w:r w:rsidR="003902B0" w:rsidRPr="00750729">
        <w:rPr>
          <w:rFonts w:ascii="David" w:hAnsi="David"/>
          <w:rtl/>
        </w:rPr>
        <w:t xml:space="preserve"> </w:t>
      </w:r>
      <w:r w:rsidR="003902B0" w:rsidRPr="00750729">
        <w:rPr>
          <w:rFonts w:ascii="David" w:hAnsi="David" w:hint="eastAsia"/>
          <w:rtl/>
        </w:rPr>
        <w:t>הייתה</w:t>
      </w:r>
      <w:r w:rsidR="003902B0" w:rsidRPr="00750729">
        <w:rPr>
          <w:rFonts w:ascii="David" w:hAnsi="David"/>
          <w:rtl/>
        </w:rPr>
        <w:t xml:space="preserve"> </w:t>
      </w:r>
      <w:r w:rsidR="003902B0" w:rsidRPr="00750729">
        <w:rPr>
          <w:rFonts w:ascii="David" w:hAnsi="David" w:hint="eastAsia"/>
          <w:rtl/>
        </w:rPr>
        <w:t>עבור</w:t>
      </w:r>
      <w:r w:rsidR="003902B0" w:rsidRPr="00750729">
        <w:rPr>
          <w:rFonts w:ascii="David" w:hAnsi="David"/>
          <w:rtl/>
        </w:rPr>
        <w:t xml:space="preserve"> </w:t>
      </w:r>
      <w:r w:rsidR="003902B0" w:rsidRPr="00750729">
        <w:rPr>
          <w:rFonts w:ascii="David" w:hAnsi="David" w:hint="eastAsia"/>
          <w:rtl/>
        </w:rPr>
        <w:t>לפחות</w:t>
      </w:r>
      <w:r w:rsidR="003902B0" w:rsidRPr="00750729">
        <w:rPr>
          <w:rFonts w:ascii="David" w:hAnsi="David"/>
          <w:rtl/>
        </w:rPr>
        <w:t xml:space="preserve"> </w:t>
      </w:r>
      <w:r w:rsidR="003902B0" w:rsidRPr="00750729">
        <w:rPr>
          <w:rFonts w:ascii="David" w:hAnsi="David" w:hint="eastAsia"/>
          <w:rtl/>
        </w:rPr>
        <w:t>שמונה</w:t>
      </w:r>
      <w:r w:rsidR="003902B0" w:rsidRPr="00750729">
        <w:rPr>
          <w:rFonts w:ascii="David" w:hAnsi="David"/>
          <w:rtl/>
        </w:rPr>
        <w:t xml:space="preserve"> </w:t>
      </w:r>
      <w:r w:rsidR="003902B0" w:rsidRPr="00750729">
        <w:rPr>
          <w:rFonts w:ascii="David" w:hAnsi="David" w:hint="eastAsia"/>
          <w:rtl/>
        </w:rPr>
        <w:t>משתתפים</w:t>
      </w:r>
      <w:r w:rsidR="003902B0" w:rsidRPr="00750729">
        <w:rPr>
          <w:rFonts w:ascii="David" w:hAnsi="David"/>
          <w:rtl/>
        </w:rPr>
        <w:t xml:space="preserve"> </w:t>
      </w:r>
      <w:r w:rsidR="003902B0" w:rsidRPr="00750729">
        <w:rPr>
          <w:rFonts w:ascii="David" w:hAnsi="David" w:hint="eastAsia"/>
          <w:rtl/>
        </w:rPr>
        <w:t>וכללה</w:t>
      </w:r>
      <w:r w:rsidR="003902B0" w:rsidRPr="00750729">
        <w:rPr>
          <w:rFonts w:ascii="David" w:hAnsi="David"/>
          <w:rtl/>
        </w:rPr>
        <w:t xml:space="preserve"> </w:t>
      </w:r>
      <w:r w:rsidR="003902B0" w:rsidRPr="00750729">
        <w:rPr>
          <w:rFonts w:ascii="David" w:hAnsi="David" w:hint="eastAsia"/>
          <w:rtl/>
        </w:rPr>
        <w:t>לפחות</w:t>
      </w:r>
      <w:r w:rsidR="003902B0" w:rsidRPr="00750729">
        <w:rPr>
          <w:rFonts w:ascii="David" w:hAnsi="David"/>
          <w:rtl/>
        </w:rPr>
        <w:t xml:space="preserve"> 20 </w:t>
      </w:r>
      <w:r w:rsidR="003902B0" w:rsidRPr="00750729">
        <w:rPr>
          <w:rFonts w:ascii="David" w:hAnsi="David" w:hint="eastAsia"/>
          <w:rtl/>
        </w:rPr>
        <w:t>מפגשים</w:t>
      </w:r>
      <w:bookmarkEnd w:id="119"/>
      <w:bookmarkEnd w:id="120"/>
      <w:r w:rsidRPr="00750729">
        <w:rPr>
          <w:rFonts w:ascii="David" w:hAnsi="David" w:hint="cs"/>
          <w:rtl/>
        </w:rPr>
        <w:t>.</w:t>
      </w:r>
      <w:bookmarkEnd w:id="114"/>
      <w:bookmarkEnd w:id="115"/>
      <w:r w:rsidRPr="00750729">
        <w:rPr>
          <w:rFonts w:ascii="David" w:hAnsi="David" w:hint="cs"/>
          <w:rtl/>
        </w:rPr>
        <w:t xml:space="preserve"> </w:t>
      </w:r>
    </w:p>
    <w:bookmarkEnd w:id="116"/>
    <w:p w:rsidR="00252AC8" w:rsidRPr="00750729" w:rsidRDefault="00252AC8" w:rsidP="00390BE6">
      <w:pPr>
        <w:ind w:left="3317"/>
        <w:rPr>
          <w:rFonts w:ascii="David" w:hAnsi="David"/>
        </w:rPr>
      </w:pPr>
    </w:p>
    <w:p w:rsidR="00A415C1" w:rsidRPr="00750729" w:rsidRDefault="000C3BF1" w:rsidP="00FE2752">
      <w:pPr>
        <w:numPr>
          <w:ilvl w:val="3"/>
          <w:numId w:val="30"/>
        </w:numPr>
        <w:tabs>
          <w:tab w:val="clear" w:pos="1728"/>
        </w:tabs>
        <w:ind w:left="2098" w:hanging="851"/>
        <w:rPr>
          <w:rFonts w:ascii="David" w:hAnsi="David"/>
          <w:u w:val="single"/>
        </w:rPr>
      </w:pPr>
      <w:bookmarkStart w:id="121" w:name="כינוי_איש_צוות_2_רבים_ה_הידיעה"/>
      <w:bookmarkStart w:id="122" w:name="_Ref404063231"/>
      <w:r w:rsidRPr="00750729">
        <w:rPr>
          <w:rFonts w:ascii="David" w:hAnsi="David" w:hint="cs"/>
          <w:u w:val="single"/>
          <w:rtl/>
        </w:rPr>
        <w:t>ה</w:t>
      </w:r>
      <w:bookmarkStart w:id="123" w:name="כינוי_איש_צוות_2_מקוצר"/>
      <w:r w:rsidR="00FE2752" w:rsidRPr="00750729">
        <w:rPr>
          <w:rFonts w:ascii="David" w:hAnsi="David" w:hint="cs"/>
          <w:u w:val="single"/>
          <w:rtl/>
        </w:rPr>
        <w:t>רכזים</w:t>
      </w:r>
      <w:bookmarkEnd w:id="123"/>
      <w:r w:rsidRPr="00750729">
        <w:rPr>
          <w:rFonts w:ascii="David" w:hAnsi="David" w:hint="cs"/>
          <w:u w:val="single"/>
          <w:rtl/>
        </w:rPr>
        <w:t xml:space="preserve"> האזוריים</w:t>
      </w:r>
      <w:bookmarkEnd w:id="121"/>
      <w:r w:rsidR="00A415C1" w:rsidRPr="00750729">
        <w:rPr>
          <w:rFonts w:ascii="David" w:hAnsi="David" w:hint="cs"/>
          <w:u w:val="single"/>
          <w:rtl/>
        </w:rPr>
        <w:t xml:space="preserve"> </w:t>
      </w:r>
      <w:r w:rsidRPr="00750729">
        <w:rPr>
          <w:rFonts w:ascii="David" w:hAnsi="David" w:hint="cs"/>
          <w:u w:val="single"/>
          <w:rtl/>
        </w:rPr>
        <w:t>ה</w:t>
      </w:r>
      <w:r w:rsidR="00A415C1" w:rsidRPr="00750729">
        <w:rPr>
          <w:rFonts w:ascii="David" w:hAnsi="David" w:hint="cs"/>
          <w:u w:val="single"/>
          <w:rtl/>
        </w:rPr>
        <w:t>מוצע</w:t>
      </w:r>
      <w:bookmarkEnd w:id="122"/>
      <w:r w:rsidR="00DC0E6C" w:rsidRPr="00750729">
        <w:rPr>
          <w:rFonts w:ascii="David" w:hAnsi="David" w:hint="cs"/>
          <w:u w:val="single"/>
          <w:rtl/>
        </w:rPr>
        <w:t>ים</w:t>
      </w:r>
    </w:p>
    <w:p w:rsidR="00A415C1" w:rsidRPr="00750729" w:rsidRDefault="00A415C1" w:rsidP="00745691">
      <w:pPr>
        <w:ind w:left="2098"/>
        <w:rPr>
          <w:rFonts w:ascii="David" w:hAnsi="David"/>
        </w:rPr>
      </w:pPr>
      <w:r w:rsidRPr="00750729">
        <w:rPr>
          <w:rFonts w:ascii="David" w:hAnsi="David" w:hint="cs"/>
          <w:rtl/>
        </w:rPr>
        <w:t xml:space="preserve">על המציע להציג </w:t>
      </w:r>
      <w:r w:rsidR="002E2075" w:rsidRPr="00750729">
        <w:rPr>
          <w:rFonts w:ascii="David" w:hAnsi="David" w:hint="cs"/>
          <w:rtl/>
        </w:rPr>
        <w:t xml:space="preserve">ארבעה </w:t>
      </w:r>
      <w:bookmarkStart w:id="124" w:name="כינוי_איש_צוות_2_רבים"/>
      <w:r w:rsidR="00FE2752" w:rsidRPr="00750729">
        <w:rPr>
          <w:rFonts w:ascii="David" w:hAnsi="David" w:hint="cs"/>
          <w:rtl/>
        </w:rPr>
        <w:t>רכזים</w:t>
      </w:r>
      <w:r w:rsidR="00750FF3" w:rsidRPr="00750729">
        <w:rPr>
          <w:rFonts w:ascii="David" w:hAnsi="David" w:hint="cs"/>
          <w:rtl/>
        </w:rPr>
        <w:t xml:space="preserve"> אזוריים</w:t>
      </w:r>
      <w:bookmarkEnd w:id="124"/>
      <w:r w:rsidR="00750FF3" w:rsidRPr="00750729">
        <w:rPr>
          <w:rFonts w:ascii="David" w:hAnsi="David" w:hint="cs"/>
          <w:rtl/>
        </w:rPr>
        <w:t xml:space="preserve">, </w:t>
      </w:r>
      <w:bookmarkStart w:id="125" w:name="כינוי_איש_צוות_2"/>
      <w:r w:rsidR="00745691" w:rsidRPr="00750729">
        <w:rPr>
          <w:rFonts w:ascii="David" w:hAnsi="David" w:hint="cs"/>
          <w:rtl/>
        </w:rPr>
        <w:t>רכז</w:t>
      </w:r>
      <w:r w:rsidR="00DC0E6C" w:rsidRPr="00750729">
        <w:rPr>
          <w:rFonts w:ascii="David" w:hAnsi="David" w:hint="cs"/>
          <w:rtl/>
        </w:rPr>
        <w:t xml:space="preserve"> אזורי</w:t>
      </w:r>
      <w:bookmarkEnd w:id="125"/>
      <w:r w:rsidRPr="00750729">
        <w:rPr>
          <w:rFonts w:ascii="David" w:hAnsi="David" w:hint="cs"/>
          <w:rtl/>
        </w:rPr>
        <w:t xml:space="preserve"> </w:t>
      </w:r>
      <w:r w:rsidR="001B7241" w:rsidRPr="00750729">
        <w:rPr>
          <w:rFonts w:ascii="David" w:hAnsi="David" w:hint="cs"/>
          <w:rtl/>
        </w:rPr>
        <w:t xml:space="preserve">אחד לכל </w:t>
      </w:r>
      <w:r w:rsidR="00750FF3" w:rsidRPr="00750729">
        <w:rPr>
          <w:rFonts w:ascii="David" w:hAnsi="David" w:hint="cs"/>
          <w:rtl/>
        </w:rPr>
        <w:t xml:space="preserve">אחד </w:t>
      </w:r>
      <w:r w:rsidR="001B7241" w:rsidRPr="00750729">
        <w:rPr>
          <w:rFonts w:ascii="David" w:hAnsi="David" w:hint="cs"/>
          <w:rtl/>
        </w:rPr>
        <w:t>מ</w:t>
      </w:r>
      <w:r w:rsidR="00750FF3" w:rsidRPr="00750729">
        <w:rPr>
          <w:rFonts w:ascii="David" w:hAnsi="David" w:hint="cs"/>
          <w:rtl/>
        </w:rPr>
        <w:t>מחוזות המשרד כהגדרתם במכרז זה</w:t>
      </w:r>
      <w:r w:rsidR="00DC0E6C" w:rsidRPr="00750729">
        <w:rPr>
          <w:rFonts w:ascii="David" w:hAnsi="David" w:hint="cs"/>
          <w:rtl/>
        </w:rPr>
        <w:t>.</w:t>
      </w:r>
      <w:r w:rsidR="00750FF3" w:rsidRPr="00750729">
        <w:rPr>
          <w:rFonts w:ascii="David" w:hAnsi="David" w:hint="cs"/>
          <w:rtl/>
        </w:rPr>
        <w:t xml:space="preserve"> </w:t>
      </w:r>
      <w:r w:rsidR="00DC0E6C" w:rsidRPr="00750729">
        <w:rPr>
          <w:rFonts w:ascii="David" w:hAnsi="David" w:hint="cs"/>
          <w:rtl/>
        </w:rPr>
        <w:t xml:space="preserve">כל </w:t>
      </w:r>
      <w:r w:rsidR="00DC0E6C" w:rsidRPr="00750729">
        <w:rPr>
          <w:rFonts w:ascii="David" w:hAnsi="David"/>
          <w:rtl/>
        </w:rPr>
        <w:fldChar w:fldCharType="begin" w:fldLock="1"/>
      </w:r>
      <w:r w:rsidR="00DC0E6C" w:rsidRPr="00750729">
        <w:rPr>
          <w:rFonts w:ascii="David" w:hAnsi="David"/>
          <w:rtl/>
        </w:rPr>
        <w:instrText xml:space="preserve"> </w:instrText>
      </w:r>
      <w:r w:rsidR="00DC0E6C" w:rsidRPr="00750729">
        <w:rPr>
          <w:rFonts w:ascii="David" w:hAnsi="David" w:hint="cs"/>
        </w:rPr>
        <w:instrText>REF</w:instrText>
      </w:r>
      <w:r w:rsidR="00DC0E6C" w:rsidRPr="00750729">
        <w:rPr>
          <w:rFonts w:ascii="David" w:hAnsi="David" w:hint="cs"/>
          <w:rtl/>
        </w:rPr>
        <w:instrText xml:space="preserve"> כינוי_איש_צוות_2 \</w:instrText>
      </w:r>
      <w:r w:rsidR="00DC0E6C" w:rsidRPr="00750729">
        <w:rPr>
          <w:rFonts w:ascii="David" w:hAnsi="David" w:hint="cs"/>
        </w:rPr>
        <w:instrText>h</w:instrText>
      </w:r>
      <w:r w:rsidR="00DC0E6C"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DC0E6C" w:rsidRPr="00750729">
        <w:rPr>
          <w:rFonts w:ascii="David" w:hAnsi="David"/>
          <w:rtl/>
        </w:rPr>
      </w:r>
      <w:r w:rsidR="00DC0E6C" w:rsidRPr="00750729">
        <w:rPr>
          <w:rFonts w:ascii="David" w:hAnsi="David"/>
          <w:rtl/>
        </w:rPr>
        <w:fldChar w:fldCharType="separate"/>
      </w:r>
      <w:r w:rsidR="00F708EC" w:rsidRPr="00750729">
        <w:rPr>
          <w:rFonts w:ascii="David" w:hAnsi="David" w:hint="cs"/>
          <w:rtl/>
        </w:rPr>
        <w:t>רכז אזורי</w:t>
      </w:r>
      <w:r w:rsidR="00DC0E6C" w:rsidRPr="00750729">
        <w:rPr>
          <w:rFonts w:ascii="David" w:hAnsi="David"/>
          <w:rtl/>
        </w:rPr>
        <w:fldChar w:fldCharType="end"/>
      </w:r>
      <w:r w:rsidR="00DC0E6C" w:rsidRPr="00750729">
        <w:rPr>
          <w:rFonts w:ascii="David" w:hAnsi="David" w:hint="cs"/>
          <w:rtl/>
        </w:rPr>
        <w:t xml:space="preserve"> מוצע יעמוד</w:t>
      </w:r>
      <w:r w:rsidR="002E2075" w:rsidRPr="00750729">
        <w:rPr>
          <w:rFonts w:ascii="David" w:hAnsi="David" w:hint="cs"/>
          <w:rtl/>
        </w:rPr>
        <w:t xml:space="preserve"> </w:t>
      </w:r>
      <w:r w:rsidRPr="00750729">
        <w:rPr>
          <w:rFonts w:ascii="David" w:hAnsi="David" w:hint="cs"/>
          <w:rtl/>
        </w:rPr>
        <w:t xml:space="preserve">בכל הדרישות הבאות, במצטבר </w:t>
      </w:r>
      <w:r w:rsidRPr="00750729">
        <w:rPr>
          <w:rFonts w:ascii="David" w:hAnsi="David"/>
          <w:rtl/>
        </w:rPr>
        <w:t>–</w:t>
      </w:r>
    </w:p>
    <w:p w:rsidR="00E20E25" w:rsidRPr="00750729" w:rsidRDefault="000A4464" w:rsidP="000C3BF1">
      <w:pPr>
        <w:numPr>
          <w:ilvl w:val="4"/>
          <w:numId w:val="30"/>
        </w:numPr>
        <w:ind w:left="3317" w:hanging="1219"/>
        <w:rPr>
          <w:rFonts w:ascii="David" w:hAnsi="David"/>
        </w:rPr>
      </w:pPr>
      <w:bookmarkStart w:id="126" w:name="_Ref404063251"/>
      <w:r w:rsidRPr="00750729">
        <w:rPr>
          <w:rFonts w:ascii="David" w:hAnsi="David" w:hint="cs"/>
          <w:rtl/>
        </w:rPr>
        <w:t>בעל תואר</w:t>
      </w:r>
      <w:r w:rsidR="001B7241" w:rsidRPr="00750729">
        <w:rPr>
          <w:rFonts w:ascii="David" w:hAnsi="David" w:hint="cs"/>
          <w:rtl/>
        </w:rPr>
        <w:t xml:space="preserve"> אקדמי</w:t>
      </w:r>
      <w:r w:rsidRPr="00750729">
        <w:rPr>
          <w:rFonts w:ascii="David" w:hAnsi="David" w:hint="cs"/>
          <w:rtl/>
        </w:rPr>
        <w:t xml:space="preserve"> בעבודה סוציאלית</w:t>
      </w:r>
      <w:bookmarkEnd w:id="126"/>
      <w:r w:rsidR="000C3BF1" w:rsidRPr="00750729">
        <w:rPr>
          <w:rFonts w:ascii="David" w:hAnsi="David" w:hint="cs"/>
          <w:rtl/>
        </w:rPr>
        <w:t xml:space="preserve"> ורישום בפנקס העובדים הסוציאליים.</w:t>
      </w:r>
    </w:p>
    <w:p w:rsidR="00A415C1" w:rsidRPr="00750729" w:rsidRDefault="00A415C1" w:rsidP="00996EF1">
      <w:pPr>
        <w:numPr>
          <w:ilvl w:val="4"/>
          <w:numId w:val="30"/>
        </w:numPr>
        <w:ind w:left="3317" w:hanging="1219"/>
        <w:rPr>
          <w:rFonts w:ascii="David" w:hAnsi="David"/>
        </w:rPr>
      </w:pPr>
      <w:bookmarkStart w:id="127" w:name="_Ref404063332"/>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28" w:name="תנאי_סף_איש_צוות_שני_1_שנים"/>
      <w:r w:rsidR="002E2075" w:rsidRPr="00750729">
        <w:rPr>
          <w:rFonts w:ascii="David" w:hAnsi="David" w:hint="cs"/>
          <w:rtl/>
        </w:rPr>
        <w:t xml:space="preserve">שלוש </w:t>
      </w:r>
      <w:r w:rsidRPr="00750729">
        <w:rPr>
          <w:rFonts w:ascii="David" w:hAnsi="David" w:hint="cs"/>
          <w:rtl/>
        </w:rPr>
        <w:t>שנים לפחות</w:t>
      </w:r>
      <w:bookmarkEnd w:id="128"/>
      <w:r w:rsidR="001B7241" w:rsidRPr="00750729">
        <w:rPr>
          <w:rFonts w:ascii="David" w:hAnsi="David" w:hint="cs"/>
          <w:rtl/>
        </w:rPr>
        <w:t xml:space="preserve">, לאחר הרישום בפנקס </w:t>
      </w:r>
      <w:r w:rsidR="00FF1584" w:rsidRPr="00750729">
        <w:rPr>
          <w:rFonts w:ascii="David" w:hAnsi="David" w:hint="cs"/>
          <w:rtl/>
        </w:rPr>
        <w:t>העובדים הסוציאליים</w:t>
      </w:r>
      <w:r w:rsidR="001B7241" w:rsidRPr="00750729">
        <w:rPr>
          <w:rFonts w:ascii="David" w:hAnsi="David" w:hint="cs"/>
          <w:rtl/>
        </w:rPr>
        <w:t>,</w:t>
      </w:r>
      <w:r w:rsidRPr="00750729">
        <w:rPr>
          <w:rFonts w:ascii="David" w:hAnsi="David" w:hint="cs"/>
          <w:rtl/>
        </w:rPr>
        <w:t xml:space="preserve"> במהלך </w:t>
      </w:r>
      <w:r w:rsidR="002E2075" w:rsidRPr="00750729">
        <w:rPr>
          <w:rFonts w:ascii="David" w:hAnsi="David" w:hint="cs"/>
          <w:rtl/>
        </w:rPr>
        <w:t>חמש</w:t>
      </w:r>
      <w:r w:rsidRPr="00750729">
        <w:rPr>
          <w:rFonts w:ascii="David" w:hAnsi="David" w:hint="cs"/>
          <w:rtl/>
        </w:rPr>
        <w:t xml:space="preserve"> השנים האחרונות הקודמות למועד </w:t>
      </w:r>
      <w:r w:rsidR="002E2075" w:rsidRPr="00750729">
        <w:rPr>
          <w:rFonts w:ascii="David" w:hAnsi="David" w:hint="cs"/>
          <w:rtl/>
        </w:rPr>
        <w:t>האחרון להגשת הצעות</w:t>
      </w:r>
      <w:r w:rsidRPr="00750729">
        <w:rPr>
          <w:rFonts w:ascii="David" w:hAnsi="David" w:hint="cs"/>
          <w:rtl/>
        </w:rPr>
        <w:t xml:space="preserve"> ב</w:t>
      </w:r>
      <w:bookmarkStart w:id="129" w:name="תנאי_סף_איש_צוות_שני_1_פירוט"/>
      <w:r w:rsidR="002E2075" w:rsidRPr="00750729">
        <w:rPr>
          <w:rFonts w:ascii="David" w:hAnsi="David" w:hint="cs"/>
          <w:rtl/>
        </w:rPr>
        <w:t>ע</w:t>
      </w:r>
      <w:r w:rsidR="00517344" w:rsidRPr="00750729">
        <w:rPr>
          <w:rFonts w:ascii="David" w:hAnsi="David" w:hint="cs"/>
          <w:rtl/>
        </w:rPr>
        <w:t xml:space="preserve">בודה כעובד סוציאלי </w:t>
      </w:r>
      <w:r w:rsidR="002E2075" w:rsidRPr="00750729">
        <w:rPr>
          <w:rFonts w:ascii="David" w:hAnsi="David" w:hint="cs"/>
          <w:rtl/>
        </w:rPr>
        <w:t xml:space="preserve">עם </w:t>
      </w:r>
      <w:r w:rsidR="001F0451" w:rsidRPr="00750729">
        <w:rPr>
          <w:rFonts w:ascii="David" w:hAnsi="David" w:hint="cs"/>
          <w:rtl/>
        </w:rPr>
        <w:t>יחידים</w:t>
      </w:r>
      <w:r w:rsidR="002E2075" w:rsidRPr="00750729">
        <w:rPr>
          <w:rFonts w:ascii="David" w:hAnsi="David" w:hint="cs"/>
          <w:rtl/>
        </w:rPr>
        <w:t xml:space="preserve"> </w:t>
      </w:r>
      <w:r w:rsidR="00517344" w:rsidRPr="00750729">
        <w:rPr>
          <w:rFonts w:ascii="David" w:hAnsi="David" w:hint="cs"/>
          <w:rtl/>
        </w:rPr>
        <w:t xml:space="preserve">או </w:t>
      </w:r>
      <w:r w:rsidR="002E2075" w:rsidRPr="00750729">
        <w:rPr>
          <w:rFonts w:ascii="David" w:hAnsi="David" w:hint="cs"/>
          <w:rtl/>
        </w:rPr>
        <w:t>משפחות ב</w:t>
      </w:r>
      <w:r w:rsidR="00996EF1" w:rsidRPr="00750729">
        <w:rPr>
          <w:rFonts w:ascii="David" w:hAnsi="David" w:hint="cs"/>
          <w:rtl/>
        </w:rPr>
        <w:t>מצוק</w:t>
      </w:r>
      <w:r w:rsidR="00780853" w:rsidRPr="00750729">
        <w:rPr>
          <w:rFonts w:ascii="David" w:hAnsi="David" w:hint="cs"/>
          <w:rtl/>
        </w:rPr>
        <w:t>ה כהגדרתם במכרז ז</w:t>
      </w:r>
      <w:r w:rsidR="00996EF1" w:rsidRPr="00750729">
        <w:rPr>
          <w:rFonts w:ascii="David" w:hAnsi="David" w:hint="cs"/>
          <w:rtl/>
        </w:rPr>
        <w:t>ה</w:t>
      </w:r>
      <w:bookmarkEnd w:id="129"/>
      <w:r w:rsidRPr="00750729">
        <w:rPr>
          <w:rFonts w:ascii="David" w:hAnsi="David" w:hint="cs"/>
          <w:rtl/>
        </w:rPr>
        <w:t xml:space="preserve">. </w:t>
      </w:r>
      <w:bookmarkEnd w:id="127"/>
    </w:p>
    <w:p w:rsidR="001B7241" w:rsidRPr="00750729" w:rsidRDefault="001B7241" w:rsidP="009C6BE2">
      <w:pPr>
        <w:numPr>
          <w:ilvl w:val="4"/>
          <w:numId w:val="30"/>
        </w:numPr>
        <w:ind w:left="3317" w:hanging="1219"/>
        <w:rPr>
          <w:rFonts w:ascii="David" w:hAnsi="David"/>
        </w:rPr>
      </w:pPr>
      <w:bookmarkStart w:id="130" w:name="_Ref404063369"/>
      <w:r w:rsidRPr="00750729">
        <w:rPr>
          <w:rFonts w:ascii="David" w:hAnsi="David"/>
          <w:rtl/>
        </w:rPr>
        <w:t>בעל ניסיון</w:t>
      </w:r>
      <w:r w:rsidRPr="00750729">
        <w:rPr>
          <w:rFonts w:ascii="David" w:hAnsi="David" w:hint="cs"/>
          <w:rtl/>
        </w:rPr>
        <w:t xml:space="preserve"> מעשי מוכח, לאחר הרישום בפנקס הרלוונטי, במהלך </w:t>
      </w:r>
      <w:r w:rsidR="00187257" w:rsidRPr="00750729">
        <w:rPr>
          <w:rFonts w:ascii="David" w:hAnsi="David" w:hint="cs"/>
          <w:rtl/>
        </w:rPr>
        <w:t>שלוש</w:t>
      </w:r>
      <w:r w:rsidRPr="00750729">
        <w:rPr>
          <w:rFonts w:ascii="David" w:hAnsi="David" w:hint="cs"/>
          <w:rtl/>
        </w:rPr>
        <w:t xml:space="preserve"> השנים האחרונות הקודמות למועד האחרון להגשת הצעות</w:t>
      </w:r>
      <w:r w:rsidR="00187257" w:rsidRPr="00750729">
        <w:rPr>
          <w:rFonts w:ascii="David" w:hAnsi="David" w:hint="cs"/>
          <w:rtl/>
        </w:rPr>
        <w:t>,</w:t>
      </w:r>
      <w:r w:rsidRPr="00750729">
        <w:rPr>
          <w:rFonts w:ascii="David" w:hAnsi="David" w:hint="cs"/>
          <w:rtl/>
        </w:rPr>
        <w:t xml:space="preserve"> ב</w:t>
      </w:r>
      <w:bookmarkStart w:id="131" w:name="תנאי_סף_איש_צוות_שני_2_פירוט"/>
      <w:r w:rsidR="00E8323B" w:rsidRPr="00750729">
        <w:rPr>
          <w:rFonts w:ascii="David" w:hAnsi="David" w:hint="cs"/>
          <w:rtl/>
        </w:rPr>
        <w:t>הדרכה</w:t>
      </w:r>
      <w:bookmarkEnd w:id="131"/>
      <w:r w:rsidRPr="00750729">
        <w:rPr>
          <w:rFonts w:ascii="David" w:hAnsi="David" w:hint="cs"/>
          <w:rtl/>
        </w:rPr>
        <w:t xml:space="preserve"> </w:t>
      </w:r>
      <w:r w:rsidR="00DC0E6C" w:rsidRPr="00750729">
        <w:rPr>
          <w:rFonts w:ascii="David" w:hAnsi="David" w:hint="cs"/>
          <w:rtl/>
        </w:rPr>
        <w:t xml:space="preserve">של לפחות </w:t>
      </w:r>
      <w:bookmarkStart w:id="132" w:name="אמות_מידה_איש_צוות_שני_1_פירוט_מנחים"/>
      <w:bookmarkStart w:id="133" w:name="תנאי_סף_איש_צוות_שני_2_פירוט_מנחים"/>
      <w:r w:rsidR="00187257" w:rsidRPr="00750729">
        <w:rPr>
          <w:rFonts w:ascii="David" w:hAnsi="David" w:hint="cs"/>
          <w:rtl/>
        </w:rPr>
        <w:t>ארבעה</w:t>
      </w:r>
      <w:r w:rsidR="00DC0E6C" w:rsidRPr="00750729">
        <w:rPr>
          <w:rFonts w:ascii="David" w:hAnsi="David" w:hint="cs"/>
          <w:rtl/>
        </w:rPr>
        <w:t xml:space="preserve"> </w:t>
      </w:r>
      <w:r w:rsidRPr="00750729">
        <w:rPr>
          <w:rFonts w:ascii="David" w:hAnsi="David" w:hint="cs"/>
          <w:rtl/>
        </w:rPr>
        <w:t>מנחי קבוצו</w:t>
      </w:r>
      <w:r w:rsidR="00DC0E6C" w:rsidRPr="00750729">
        <w:rPr>
          <w:rFonts w:ascii="David" w:hAnsi="David" w:hint="cs"/>
          <w:rtl/>
        </w:rPr>
        <w:t xml:space="preserve">ת </w:t>
      </w:r>
      <w:r w:rsidR="00517344" w:rsidRPr="00750729">
        <w:rPr>
          <w:rFonts w:ascii="David" w:hAnsi="David" w:hint="cs"/>
          <w:rtl/>
        </w:rPr>
        <w:t>טיפוליו</w:t>
      </w:r>
      <w:r w:rsidR="00187257" w:rsidRPr="00750729">
        <w:rPr>
          <w:rFonts w:ascii="David" w:hAnsi="David" w:hint="cs"/>
          <w:rtl/>
        </w:rPr>
        <w:t>ת</w:t>
      </w:r>
      <w:bookmarkEnd w:id="132"/>
      <w:bookmarkEnd w:id="133"/>
      <w:r w:rsidR="00187257" w:rsidRPr="00750729">
        <w:rPr>
          <w:rFonts w:ascii="David" w:hAnsi="David" w:hint="cs"/>
          <w:rtl/>
        </w:rPr>
        <w:t xml:space="preserve">, למשך </w:t>
      </w:r>
      <w:bookmarkStart w:id="134" w:name="תנאי_סף_איש_צוות_שני_2_שנים"/>
      <w:r w:rsidR="00187257" w:rsidRPr="00750729">
        <w:rPr>
          <w:rFonts w:ascii="David" w:hAnsi="David" w:hint="cs"/>
          <w:rtl/>
        </w:rPr>
        <w:t xml:space="preserve">שנה אחת מלאה </w:t>
      </w:r>
      <w:r w:rsidR="00187257" w:rsidRPr="00750729">
        <w:rPr>
          <w:rFonts w:ascii="David" w:hAnsi="David" w:hint="cs"/>
          <w:rtl/>
        </w:rPr>
        <w:lastRenderedPageBreak/>
        <w:t>לפחות</w:t>
      </w:r>
      <w:bookmarkEnd w:id="134"/>
      <w:r w:rsidR="00187257" w:rsidRPr="00750729">
        <w:rPr>
          <w:rFonts w:ascii="David" w:hAnsi="David" w:hint="cs"/>
          <w:rtl/>
        </w:rPr>
        <w:t>, כל אחד</w:t>
      </w:r>
      <w:r w:rsidRPr="00750729">
        <w:rPr>
          <w:rFonts w:ascii="David" w:hAnsi="David" w:hint="cs"/>
          <w:rtl/>
        </w:rPr>
        <w:t>.</w:t>
      </w:r>
      <w:bookmarkEnd w:id="130"/>
      <w:r w:rsidR="00187257" w:rsidRPr="00750729">
        <w:rPr>
          <w:rFonts w:ascii="David" w:hAnsi="David" w:hint="cs"/>
          <w:rtl/>
        </w:rPr>
        <w:t xml:space="preserve"> לעניין סעיף זה "</w:t>
      </w:r>
      <w:r w:rsidR="00187257" w:rsidRPr="00750729">
        <w:rPr>
          <w:rFonts w:ascii="David" w:hAnsi="David" w:hint="cs"/>
          <w:b/>
          <w:bCs/>
          <w:rtl/>
        </w:rPr>
        <w:t>מנחה</w:t>
      </w:r>
      <w:r w:rsidR="00DC0E6C" w:rsidRPr="00750729">
        <w:rPr>
          <w:rFonts w:ascii="David" w:hAnsi="David" w:hint="cs"/>
          <w:b/>
          <w:bCs/>
          <w:rtl/>
        </w:rPr>
        <w:t xml:space="preserve"> קבוצ</w:t>
      </w:r>
      <w:r w:rsidR="00187257" w:rsidRPr="00750729">
        <w:rPr>
          <w:rFonts w:ascii="David" w:hAnsi="David" w:hint="cs"/>
          <w:b/>
          <w:bCs/>
          <w:rtl/>
        </w:rPr>
        <w:t>ה</w:t>
      </w:r>
      <w:r w:rsidR="00517344" w:rsidRPr="00750729">
        <w:rPr>
          <w:rFonts w:ascii="David" w:hAnsi="David" w:hint="cs"/>
          <w:b/>
          <w:bCs/>
          <w:rtl/>
        </w:rPr>
        <w:t xml:space="preserve"> טיפולית</w:t>
      </w:r>
      <w:r w:rsidR="00DC0E6C" w:rsidRPr="00750729">
        <w:rPr>
          <w:rFonts w:ascii="David" w:hAnsi="David" w:hint="cs"/>
          <w:rtl/>
        </w:rPr>
        <w:t xml:space="preserve">" </w:t>
      </w:r>
      <w:r w:rsidR="00DC0E6C" w:rsidRPr="00750729">
        <w:rPr>
          <w:rFonts w:ascii="David" w:hAnsi="David"/>
          <w:rtl/>
        </w:rPr>
        <w:t>–</w:t>
      </w:r>
      <w:r w:rsidR="00187257" w:rsidRPr="00750729">
        <w:rPr>
          <w:rFonts w:ascii="David" w:hAnsi="David" w:hint="cs"/>
          <w:rtl/>
        </w:rPr>
        <w:t xml:space="preserve"> בעל הכשרה בתחום המפעיל קבוצות טיפוליות. מובהר כי לעניין זה, אין הכוונה לקבוצות משימה.</w:t>
      </w:r>
    </w:p>
    <w:p w:rsidR="00A415C1" w:rsidRPr="00750729" w:rsidRDefault="00A415C1" w:rsidP="00864728">
      <w:pPr>
        <w:ind w:left="567"/>
        <w:rPr>
          <w:rFonts w:ascii="David" w:hAnsi="David"/>
          <w:b/>
          <w:bCs/>
          <w:rtl/>
        </w:rPr>
      </w:pPr>
    </w:p>
    <w:p w:rsidR="00747593" w:rsidRPr="00750729" w:rsidRDefault="00747593" w:rsidP="009C6BE2">
      <w:pPr>
        <w:ind w:left="567"/>
        <w:rPr>
          <w:b/>
          <w:bCs/>
          <w:rtl/>
        </w:rPr>
      </w:pPr>
      <w:r w:rsidRPr="00750729">
        <w:rPr>
          <w:rFonts w:hint="cs"/>
          <w:b/>
          <w:bCs/>
          <w:rtl/>
        </w:rPr>
        <w:t>להוכחת עמידתו בתנאי סף אלו, המציע יפרט את השכלתו ואת ניסיונ</w:t>
      </w:r>
      <w:r w:rsidRPr="00750729">
        <w:rPr>
          <w:rFonts w:hint="eastAsia"/>
          <w:b/>
          <w:bCs/>
          <w:rtl/>
        </w:rPr>
        <w:t>ו</w:t>
      </w:r>
      <w:r w:rsidRPr="00750729">
        <w:rPr>
          <w:rFonts w:hint="cs"/>
          <w:b/>
          <w:bCs/>
          <w:rtl/>
        </w:rPr>
        <w:t xml:space="preserve"> הרלוונטי של הצוות המוצע, יצרף, בסופו של </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נספח_ניסיון_צוות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 xml:space="preserve">נספח </w:t>
      </w:r>
      <w:r w:rsidR="00F708EC" w:rsidRPr="00750729">
        <w:rPr>
          <w:b/>
          <w:bCs/>
          <w:rtl/>
        </w:rPr>
        <w:t xml:space="preserve">12 </w:t>
      </w:r>
      <w:r w:rsidRPr="00750729">
        <w:rPr>
          <w:b/>
          <w:bCs/>
          <w:rtl/>
        </w:rPr>
        <w:fldChar w:fldCharType="end"/>
      </w:r>
      <w:r w:rsidRPr="00750729">
        <w:rPr>
          <w:rFonts w:hint="cs"/>
          <w:b/>
          <w:bCs/>
          <w:rtl/>
        </w:rPr>
        <w:t xml:space="preserve">, </w:t>
      </w:r>
      <w:bookmarkStart w:id="135" w:name="תנאי_סף_ספציפי_צוות_מוצע"/>
      <w:r w:rsidRPr="00750729">
        <w:rPr>
          <w:rFonts w:hint="cs"/>
          <w:b/>
          <w:bCs/>
          <w:rtl/>
        </w:rPr>
        <w:t>תעודות המעידות על השכלתו של הצוות המוצע (</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כינוי_איש_צוות_1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הרכז הארצי</w:t>
      </w:r>
      <w:r w:rsidRPr="00750729">
        <w:rPr>
          <w:b/>
          <w:bCs/>
          <w:rtl/>
        </w:rPr>
        <w:fldChar w:fldCharType="end"/>
      </w:r>
      <w:r w:rsidRPr="00750729">
        <w:rPr>
          <w:rFonts w:hint="cs"/>
          <w:b/>
          <w:bCs/>
          <w:rtl/>
        </w:rPr>
        <w:t>, ו</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כינוי_איש_צוות_2_רבים_ה_הידיעה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הרכזים האזוריים</w:t>
      </w:r>
      <w:r w:rsidRPr="00750729">
        <w:rPr>
          <w:b/>
          <w:bCs/>
          <w:rtl/>
        </w:rPr>
        <w:fldChar w:fldCharType="end"/>
      </w:r>
      <w:r w:rsidRPr="00750729">
        <w:rPr>
          <w:rFonts w:hint="cs"/>
          <w:b/>
          <w:bCs/>
          <w:rtl/>
        </w:rPr>
        <w:t xml:space="preserve">) </w:t>
      </w:r>
      <w:bookmarkStart w:id="136" w:name="השכלה_אקדמית_חוץ_לארץ"/>
      <w:r w:rsidRPr="00750729">
        <w:rPr>
          <w:rFonts w:hint="cs"/>
          <w:b/>
          <w:bCs/>
          <w:rtl/>
        </w:rPr>
        <w:t xml:space="preserve">(ולעניין השכלה אקדמית, </w:t>
      </w:r>
      <w:r w:rsidRPr="00750729">
        <w:rPr>
          <w:b/>
          <w:bCs/>
          <w:rtl/>
        </w:rPr>
        <w:t>אם התואר לא נרכש בארץ – יצ</w:t>
      </w:r>
      <w:r w:rsidRPr="00750729">
        <w:rPr>
          <w:rFonts w:hint="cs"/>
          <w:b/>
          <w:bCs/>
          <w:rtl/>
        </w:rPr>
        <w:t>ו</w:t>
      </w:r>
      <w:r w:rsidRPr="00750729">
        <w:rPr>
          <w:b/>
          <w:bCs/>
          <w:rtl/>
        </w:rPr>
        <w:t>רף אישור הגף להערכת תארים אקדמיים מחו"ל במשרד החינוך ו/או אישור כי התואר מוכר ע"י המל"ג</w:t>
      </w:r>
      <w:r w:rsidRPr="00750729">
        <w:rPr>
          <w:rFonts w:hint="cs"/>
          <w:b/>
          <w:bCs/>
          <w:rtl/>
        </w:rPr>
        <w:t>)</w:t>
      </w:r>
      <w:bookmarkEnd w:id="135"/>
      <w:bookmarkEnd w:id="136"/>
      <w:r w:rsidRPr="00750729">
        <w:rPr>
          <w:rFonts w:hint="cs"/>
          <w:b/>
          <w:bCs/>
          <w:rtl/>
        </w:rPr>
        <w:t xml:space="preserve">, </w:t>
      </w:r>
      <w:bookmarkStart w:id="137" w:name="תנאי_סף_ספציפי_צוות_מוצע_אישורים_2"/>
      <w:r w:rsidRPr="00750729">
        <w:rPr>
          <w:rFonts w:hint="cs"/>
          <w:b/>
          <w:bCs/>
          <w:rtl/>
        </w:rPr>
        <w:t>אישורים על רישום בפנקסים הרלוונטיים, לפי העניין</w:t>
      </w:r>
      <w:bookmarkEnd w:id="137"/>
      <w:r w:rsidRPr="00750729">
        <w:rPr>
          <w:rFonts w:hint="cs"/>
          <w:b/>
          <w:bCs/>
          <w:rtl/>
        </w:rPr>
        <w:t>, ו</w:t>
      </w:r>
      <w:bookmarkStart w:id="138" w:name="תנאי_סף_ספציפי_צוות_מוצע_אישורים_3"/>
      <w:r w:rsidRPr="00750729">
        <w:rPr>
          <w:rFonts w:hint="cs"/>
          <w:b/>
          <w:bCs/>
          <w:rtl/>
        </w:rPr>
        <w:t>קורות חיים מפורטים ועדכניים נכון למועד הגשת ההצעה</w:t>
      </w:r>
      <w:bookmarkEnd w:id="138"/>
      <w:r w:rsidRPr="00750729">
        <w:rPr>
          <w:rFonts w:hint="cs"/>
          <w:b/>
          <w:bCs/>
          <w:rtl/>
        </w:rPr>
        <w:t>, ויגיש תצהיר, מאומת על-ידי עורך-דין, כנדרש ב</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נספח_ניסיון_צוות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 xml:space="preserve">נספח </w:t>
      </w:r>
      <w:r w:rsidR="00F708EC" w:rsidRPr="00750729">
        <w:rPr>
          <w:b/>
          <w:bCs/>
          <w:rtl/>
        </w:rPr>
        <w:t xml:space="preserve">12 </w:t>
      </w:r>
      <w:r w:rsidRPr="00750729">
        <w:rPr>
          <w:b/>
          <w:bCs/>
          <w:rtl/>
        </w:rPr>
        <w:fldChar w:fldCharType="end"/>
      </w:r>
      <w:r w:rsidRPr="00750729">
        <w:rPr>
          <w:rFonts w:hint="cs"/>
          <w:b/>
          <w:bCs/>
          <w:rtl/>
        </w:rPr>
        <w:t>.</w:t>
      </w:r>
    </w:p>
    <w:p w:rsidR="007A21E7" w:rsidRPr="00750729" w:rsidRDefault="007A21E7" w:rsidP="00C92698">
      <w:pPr>
        <w:pStyle w:val="HNormal"/>
        <w:tabs>
          <w:tab w:val="left" w:pos="1983"/>
        </w:tabs>
        <w:spacing w:after="0" w:line="360" w:lineRule="auto"/>
        <w:ind w:left="360"/>
        <w:rPr>
          <w:rFonts w:ascii="David" w:hAnsi="David" w:cs="David"/>
          <w:b/>
          <w:bCs/>
          <w:rtl/>
        </w:rPr>
      </w:pPr>
    </w:p>
    <w:p w:rsidR="007A21E7" w:rsidRPr="00750729" w:rsidRDefault="007A21E7" w:rsidP="00EC76CE">
      <w:pPr>
        <w:rPr>
          <w:rFonts w:ascii="David" w:hAnsi="David"/>
          <w:b/>
          <w:bCs/>
          <w:lang w:eastAsia="en-US"/>
        </w:rPr>
      </w:pPr>
      <w:r w:rsidRPr="00750729">
        <w:rPr>
          <w:rFonts w:ascii="David" w:hAnsi="David"/>
          <w:b/>
          <w:bCs/>
          <w:rtl/>
          <w:lang w:eastAsia="en-US"/>
        </w:rPr>
        <w:t xml:space="preserve">כל האישורים והמסמכים הנדרשים יהיו </w:t>
      </w:r>
      <w:r w:rsidRPr="00750729">
        <w:rPr>
          <w:rFonts w:ascii="David" w:hAnsi="David" w:hint="cs"/>
          <w:b/>
          <w:bCs/>
          <w:rtl/>
          <w:lang w:eastAsia="en-US"/>
        </w:rPr>
        <w:t xml:space="preserve">על שם המציע בלבד ויהיו </w:t>
      </w:r>
      <w:r w:rsidRPr="00750729">
        <w:rPr>
          <w:rFonts w:ascii="David" w:hAnsi="David"/>
          <w:b/>
          <w:bCs/>
          <w:rtl/>
          <w:lang w:eastAsia="en-US"/>
        </w:rPr>
        <w:t>תקפים ל</w:t>
      </w:r>
      <w:r w:rsidRPr="00750729">
        <w:rPr>
          <w:rFonts w:ascii="David" w:hAnsi="David" w:hint="cs"/>
          <w:b/>
          <w:bCs/>
          <w:rtl/>
          <w:lang w:eastAsia="en-US"/>
        </w:rPr>
        <w:t>מועד</w:t>
      </w:r>
      <w:r w:rsidRPr="00750729">
        <w:rPr>
          <w:rFonts w:ascii="David" w:hAnsi="David"/>
          <w:b/>
          <w:bCs/>
          <w:rtl/>
          <w:lang w:eastAsia="en-US"/>
        </w:rPr>
        <w:t xml:space="preserve"> הגשת ההצעה</w:t>
      </w:r>
      <w:r w:rsidRPr="00750729">
        <w:rPr>
          <w:rFonts w:ascii="David" w:hAnsi="David" w:hint="cs"/>
          <w:b/>
          <w:bCs/>
          <w:rtl/>
          <w:lang w:eastAsia="en-US"/>
        </w:rPr>
        <w:t>. המציע</w:t>
      </w:r>
      <w:r w:rsidRPr="00750729">
        <w:rPr>
          <w:rFonts w:ascii="David" w:hAnsi="David"/>
          <w:b/>
          <w:bCs/>
          <w:rtl/>
          <w:lang w:eastAsia="en-US"/>
        </w:rPr>
        <w:t xml:space="preserve"> מתחייב</w:t>
      </w:r>
      <w:r w:rsidRPr="00750729">
        <w:rPr>
          <w:rFonts w:ascii="David" w:hAnsi="David" w:hint="cs"/>
          <w:b/>
          <w:bCs/>
          <w:rtl/>
          <w:lang w:eastAsia="en-US"/>
        </w:rPr>
        <w:t xml:space="preserve"> </w:t>
      </w:r>
      <w:r w:rsidRPr="00750729">
        <w:rPr>
          <w:rFonts w:ascii="David" w:hAnsi="David"/>
          <w:b/>
          <w:bCs/>
          <w:rtl/>
          <w:lang w:eastAsia="en-US"/>
        </w:rPr>
        <w:t>ל</w:t>
      </w:r>
      <w:r w:rsidRPr="00750729">
        <w:rPr>
          <w:rFonts w:ascii="David" w:hAnsi="David" w:hint="cs"/>
          <w:b/>
          <w:bCs/>
          <w:rtl/>
          <w:lang w:eastAsia="en-US"/>
        </w:rPr>
        <w:t>עדכן את המשרד לגבי כל שינוי במשך כל תקופת המכרז.</w:t>
      </w:r>
    </w:p>
    <w:p w:rsidR="007A21E7" w:rsidRPr="00750729" w:rsidRDefault="007A21E7" w:rsidP="00EC76CE">
      <w:pPr>
        <w:rPr>
          <w:rFonts w:ascii="David" w:hAnsi="David"/>
          <w:b/>
          <w:bCs/>
          <w:rtl/>
          <w:lang w:eastAsia="en-US"/>
        </w:rPr>
      </w:pPr>
      <w:r w:rsidRPr="00750729">
        <w:rPr>
          <w:rFonts w:ascii="David" w:hAnsi="David" w:hint="cs"/>
          <w:b/>
          <w:bCs/>
          <w:rtl/>
          <w:lang w:eastAsia="en-US"/>
        </w:rPr>
        <w:t>המשרד</w:t>
      </w:r>
      <w:r w:rsidRPr="00750729">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750729" w:rsidRDefault="007A21E7" w:rsidP="00EC76CE">
      <w:pPr>
        <w:rPr>
          <w:rFonts w:ascii="David" w:hAnsi="David"/>
          <w:b/>
          <w:bCs/>
          <w:lang w:eastAsia="en-US"/>
        </w:rPr>
      </w:pPr>
      <w:r w:rsidRPr="00750729">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750729">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291977" w:rsidRPr="00750729" w:rsidRDefault="00291977" w:rsidP="007568D3">
      <w:pPr>
        <w:pStyle w:val="11"/>
        <w:numPr>
          <w:ilvl w:val="0"/>
          <w:numId w:val="8"/>
        </w:numPr>
        <w:tabs>
          <w:tab w:val="clear" w:pos="360"/>
        </w:tabs>
        <w:ind w:left="142" w:hanging="142"/>
        <w:rPr>
          <w:rFonts w:ascii="David" w:hAnsi="David"/>
          <w:rtl/>
        </w:rPr>
      </w:pPr>
      <w:bookmarkStart w:id="139" w:name="_Toc289596971"/>
      <w:bookmarkStart w:id="140" w:name="_Toc378247253"/>
      <w:bookmarkStart w:id="141" w:name="_Toc378751244"/>
      <w:bookmarkStart w:id="142" w:name="_Toc365486655"/>
      <w:bookmarkStart w:id="143" w:name="_Ref389402906"/>
      <w:bookmarkStart w:id="144" w:name="_Ref411151350"/>
      <w:bookmarkStart w:id="145" w:name="_Toc435712118"/>
      <w:r w:rsidRPr="00750729">
        <w:rPr>
          <w:rFonts w:ascii="David" w:hAnsi="David" w:hint="eastAsia"/>
          <w:rtl/>
        </w:rPr>
        <w:lastRenderedPageBreak/>
        <w:t>בדיקת</w:t>
      </w:r>
      <w:r w:rsidRPr="00750729">
        <w:rPr>
          <w:rFonts w:ascii="David" w:hAnsi="David"/>
          <w:rtl/>
        </w:rPr>
        <w:t xml:space="preserve"> </w:t>
      </w:r>
      <w:r w:rsidRPr="00750729">
        <w:rPr>
          <w:rFonts w:ascii="David" w:eastAsiaTheme="majorEastAsia" w:hAnsi="David" w:hint="eastAsia"/>
          <w:noProof w:val="0"/>
          <w:kern w:val="0"/>
          <w:sz w:val="32"/>
          <w:rtl/>
          <w:lang w:eastAsia="en-US"/>
        </w:rPr>
        <w:t>ההצעות</w:t>
      </w:r>
      <w:r w:rsidRPr="00750729">
        <w:rPr>
          <w:rFonts w:ascii="David" w:hAnsi="David"/>
          <w:rtl/>
        </w:rPr>
        <w:t xml:space="preserve"> </w:t>
      </w:r>
      <w:r w:rsidRPr="00750729">
        <w:rPr>
          <w:rFonts w:ascii="David" w:hAnsi="David" w:hint="eastAsia"/>
          <w:rtl/>
        </w:rPr>
        <w:t>והערכתן</w:t>
      </w:r>
      <w:bookmarkEnd w:id="139"/>
      <w:bookmarkEnd w:id="140"/>
      <w:bookmarkEnd w:id="141"/>
      <w:bookmarkEnd w:id="142"/>
      <w:bookmarkEnd w:id="143"/>
      <w:bookmarkEnd w:id="144"/>
      <w:bookmarkEnd w:id="145"/>
    </w:p>
    <w:p w:rsidR="007568D3" w:rsidRPr="00750729" w:rsidRDefault="007568D3" w:rsidP="00646F93">
      <w:pPr>
        <w:pStyle w:val="afb"/>
        <w:numPr>
          <w:ilvl w:val="0"/>
          <w:numId w:val="30"/>
        </w:numPr>
        <w:bidi/>
        <w:spacing w:before="360" w:after="120"/>
        <w:contextualSpacing w:val="0"/>
        <w:outlineLvl w:val="1"/>
        <w:rPr>
          <w:rFonts w:ascii="David" w:hAnsi="David"/>
          <w:b/>
          <w:bCs/>
          <w:vanish/>
          <w:sz w:val="22"/>
          <w:szCs w:val="28"/>
          <w:u w:val="single"/>
          <w:rtl/>
        </w:rPr>
      </w:pPr>
    </w:p>
    <w:p w:rsidR="00291977" w:rsidRPr="00750729" w:rsidRDefault="00291977" w:rsidP="00646F93">
      <w:pPr>
        <w:pStyle w:val="20"/>
        <w:numPr>
          <w:ilvl w:val="1"/>
          <w:numId w:val="30"/>
        </w:numPr>
        <w:ind w:right="0"/>
        <w:rPr>
          <w:rFonts w:ascii="David" w:hAnsi="David"/>
          <w:rtl/>
        </w:rPr>
      </w:pPr>
      <w:bookmarkStart w:id="146" w:name="_Toc435712119"/>
      <w:r w:rsidRPr="00750729">
        <w:rPr>
          <w:rFonts w:ascii="David" w:hAnsi="David" w:hint="cs"/>
          <w:rtl/>
        </w:rPr>
        <w:t>שלב א': בדיקה של סעיפי-הסף</w:t>
      </w:r>
      <w:bookmarkEnd w:id="146"/>
    </w:p>
    <w:p w:rsidR="00291977" w:rsidRPr="00750729" w:rsidRDefault="00B60381" w:rsidP="00B60381">
      <w:pPr>
        <w:pStyle w:val="HNormal"/>
        <w:spacing w:after="240" w:line="360" w:lineRule="auto"/>
        <w:ind w:left="578"/>
        <w:rPr>
          <w:rFonts w:ascii="David" w:hAnsi="David" w:cs="David"/>
          <w:rtl/>
        </w:rPr>
      </w:pPr>
      <w:r w:rsidRPr="00750729">
        <w:rPr>
          <w:rFonts w:ascii="David" w:hAnsi="David" w:cs="David" w:hint="cs"/>
          <w:rtl/>
        </w:rPr>
        <w:t>בשלב זה ההצעות ייבדקו לפ</w:t>
      </w:r>
      <w:r w:rsidR="00291977" w:rsidRPr="00750729">
        <w:rPr>
          <w:rFonts w:ascii="David" w:hAnsi="David" w:cs="David" w:hint="cs"/>
          <w:rtl/>
        </w:rPr>
        <w:t xml:space="preserve">י מידת המענה על </w:t>
      </w:r>
      <w:r w:rsidRPr="00750729">
        <w:rPr>
          <w:rFonts w:ascii="David" w:hAnsi="David" w:cs="David" w:hint="cs"/>
          <w:rtl/>
        </w:rPr>
        <w:t>תנאי-הסף. הצעות שאינן עונות על כל תנאי-הסף יי</w:t>
      </w:r>
      <w:r w:rsidR="00291977" w:rsidRPr="00750729">
        <w:rPr>
          <w:rFonts w:ascii="David" w:hAnsi="David" w:cs="David" w:hint="cs"/>
          <w:rtl/>
        </w:rPr>
        <w:t>פסלו.</w:t>
      </w:r>
    </w:p>
    <w:p w:rsidR="00291977" w:rsidRPr="00750729" w:rsidRDefault="00291977" w:rsidP="00646F93">
      <w:pPr>
        <w:pStyle w:val="20"/>
        <w:numPr>
          <w:ilvl w:val="1"/>
          <w:numId w:val="30"/>
        </w:numPr>
        <w:ind w:left="567" w:right="0" w:hanging="567"/>
        <w:rPr>
          <w:rFonts w:ascii="David" w:hAnsi="David"/>
          <w:rtl/>
        </w:rPr>
      </w:pPr>
      <w:bookmarkStart w:id="147" w:name="_Toc435712120"/>
      <w:r w:rsidRPr="00750729">
        <w:rPr>
          <w:rFonts w:ascii="David" w:hAnsi="David" w:hint="cs"/>
          <w:rtl/>
        </w:rPr>
        <w:t xml:space="preserve">שלב ב': הערכה של </w:t>
      </w:r>
      <w:r w:rsidR="00A42BF1" w:rsidRPr="00750729">
        <w:rPr>
          <w:rFonts w:ascii="David" w:hAnsi="David" w:hint="cs"/>
          <w:rtl/>
        </w:rPr>
        <w:t>איכות ההצעה</w:t>
      </w:r>
      <w:bookmarkEnd w:id="147"/>
    </w:p>
    <w:p w:rsidR="00291977" w:rsidRPr="00750729" w:rsidRDefault="00291977" w:rsidP="00646F93">
      <w:pPr>
        <w:numPr>
          <w:ilvl w:val="2"/>
          <w:numId w:val="30"/>
        </w:numPr>
        <w:ind w:left="1247" w:hanging="680"/>
        <w:rPr>
          <w:rFonts w:ascii="David" w:hAnsi="David"/>
          <w:rtl/>
          <w:lang w:eastAsia="en-US"/>
        </w:rPr>
      </w:pPr>
      <w:r w:rsidRPr="00750729">
        <w:rPr>
          <w:rFonts w:ascii="David" w:hAnsi="David" w:hint="cs"/>
          <w:rtl/>
          <w:lang w:eastAsia="en-US"/>
        </w:rPr>
        <w:t xml:space="preserve">הצעות, שעמדו בכל תנאי-הסף הנדרשים, יעברו לשלב זה של </w:t>
      </w:r>
      <w:r w:rsidR="00A42BF1" w:rsidRPr="00750729">
        <w:rPr>
          <w:rFonts w:ascii="David" w:hAnsi="David" w:hint="cs"/>
          <w:rtl/>
          <w:lang w:eastAsia="en-US"/>
        </w:rPr>
        <w:t>בדיקת איכות ההצעות</w:t>
      </w:r>
      <w:r w:rsidRPr="00750729">
        <w:rPr>
          <w:rFonts w:ascii="David" w:hAnsi="David" w:hint="cs"/>
          <w:rtl/>
          <w:lang w:eastAsia="en-US"/>
        </w:rPr>
        <w:t>.</w:t>
      </w:r>
    </w:p>
    <w:p w:rsidR="00E3346A" w:rsidRPr="00750729" w:rsidRDefault="00291977" w:rsidP="000A1223">
      <w:pPr>
        <w:numPr>
          <w:ilvl w:val="2"/>
          <w:numId w:val="30"/>
        </w:numPr>
        <w:ind w:left="1247" w:hanging="680"/>
        <w:rPr>
          <w:rFonts w:ascii="David" w:hAnsi="David"/>
          <w:lang w:eastAsia="en-US"/>
        </w:rPr>
      </w:pPr>
      <w:r w:rsidRPr="00750729">
        <w:rPr>
          <w:rFonts w:ascii="David" w:hAnsi="David" w:hint="cs"/>
          <w:rtl/>
          <w:lang w:eastAsia="en-US"/>
        </w:rPr>
        <w:t xml:space="preserve">המשרד שומר לעצמו את הזכות לפסול הצעה, אשר ציון האיכות הכולל שלה לא יעלה על </w:t>
      </w:r>
      <w:r w:rsidRPr="00750729">
        <w:rPr>
          <w:rFonts w:ascii="David" w:hAnsi="David" w:hint="cs"/>
          <w:b/>
          <w:bCs/>
          <w:u w:val="single"/>
          <w:rtl/>
          <w:lang w:eastAsia="en-US"/>
        </w:rPr>
        <w:t>70</w:t>
      </w:r>
      <w:r w:rsidR="00F75B2E" w:rsidRPr="00750729">
        <w:rPr>
          <w:rFonts w:ascii="David" w:hAnsi="David" w:hint="cs"/>
          <w:b/>
          <w:bCs/>
          <w:u w:val="single"/>
          <w:rtl/>
          <w:lang w:eastAsia="en-US"/>
        </w:rPr>
        <w:t xml:space="preserve"> נק'</w:t>
      </w:r>
      <w:r w:rsidR="000A1223" w:rsidRPr="00750729">
        <w:rPr>
          <w:rFonts w:ascii="David" w:hAnsi="David" w:hint="cs"/>
          <w:rtl/>
          <w:lang w:eastAsia="en-US"/>
        </w:rPr>
        <w:t xml:space="preserve">, </w:t>
      </w:r>
      <w:r w:rsidR="000A1223" w:rsidRPr="00750729">
        <w:rPr>
          <w:rFonts w:ascii="David" w:hAnsi="David" w:hint="eastAsia"/>
          <w:color w:val="000000"/>
          <w:rtl/>
        </w:rPr>
        <w:t>לפני</w:t>
      </w:r>
      <w:r w:rsidR="000A1223" w:rsidRPr="00750729">
        <w:rPr>
          <w:rFonts w:ascii="David" w:hAnsi="David"/>
          <w:color w:val="000000"/>
          <w:rtl/>
        </w:rPr>
        <w:t xml:space="preserve"> </w:t>
      </w:r>
      <w:r w:rsidR="000A1223" w:rsidRPr="00750729">
        <w:rPr>
          <w:rFonts w:ascii="David" w:hAnsi="David" w:hint="cs"/>
          <w:color w:val="000000"/>
          <w:rtl/>
        </w:rPr>
        <w:t xml:space="preserve">הפעלת המנגנון המפורט בסעיפים </w:t>
      </w:r>
      <w:r w:rsidR="000A1223" w:rsidRPr="00750729">
        <w:rPr>
          <w:rFonts w:ascii="David" w:hAnsi="David"/>
          <w:color w:val="000000"/>
          <w:rtl/>
        </w:rPr>
        <w:fldChar w:fldCharType="begin" w:fldLock="1"/>
      </w:r>
      <w:r w:rsidR="000A1223" w:rsidRPr="00750729">
        <w:rPr>
          <w:rFonts w:ascii="David" w:hAnsi="David"/>
          <w:color w:val="000000"/>
          <w:rtl/>
        </w:rPr>
        <w:instrText xml:space="preserve"> </w:instrText>
      </w:r>
      <w:r w:rsidR="000A1223" w:rsidRPr="00750729">
        <w:rPr>
          <w:rFonts w:ascii="David" w:hAnsi="David" w:hint="cs"/>
          <w:color w:val="000000"/>
        </w:rPr>
        <w:instrText>REF</w:instrText>
      </w:r>
      <w:r w:rsidR="000A1223" w:rsidRPr="00750729">
        <w:rPr>
          <w:rFonts w:ascii="David" w:hAnsi="David" w:hint="cs"/>
          <w:color w:val="000000"/>
          <w:rtl/>
        </w:rPr>
        <w:instrText xml:space="preserve"> _</w:instrText>
      </w:r>
      <w:r w:rsidR="000A1223" w:rsidRPr="00750729">
        <w:rPr>
          <w:rFonts w:ascii="David" w:hAnsi="David" w:hint="cs"/>
          <w:color w:val="000000"/>
        </w:rPr>
        <w:instrText>Ref411429291 \n \h</w:instrText>
      </w:r>
      <w:r w:rsidR="000A1223" w:rsidRPr="00750729">
        <w:rPr>
          <w:rFonts w:ascii="David" w:hAnsi="David"/>
          <w:color w:val="000000"/>
          <w:rtl/>
        </w:rPr>
        <w:instrText xml:space="preserve">  \* </w:instrText>
      </w:r>
      <w:r w:rsidR="000A1223" w:rsidRPr="00750729">
        <w:rPr>
          <w:rFonts w:ascii="David" w:hAnsi="David"/>
          <w:color w:val="000000"/>
        </w:rPr>
        <w:instrText>MERGEFORMAT</w:instrText>
      </w:r>
      <w:r w:rsidR="000A1223" w:rsidRPr="00750729">
        <w:rPr>
          <w:rFonts w:ascii="David" w:hAnsi="David"/>
          <w:color w:val="000000"/>
          <w:rtl/>
        </w:rPr>
        <w:instrText xml:space="preserve"> </w:instrText>
      </w:r>
      <w:r w:rsidR="000A1223" w:rsidRPr="00750729">
        <w:rPr>
          <w:rFonts w:ascii="David" w:hAnsi="David"/>
          <w:color w:val="000000"/>
          <w:rtl/>
        </w:rPr>
      </w:r>
      <w:r w:rsidR="000A1223" w:rsidRPr="00750729">
        <w:rPr>
          <w:rFonts w:ascii="David" w:hAnsi="David"/>
          <w:color w:val="000000"/>
          <w:rtl/>
        </w:rPr>
        <w:fldChar w:fldCharType="separate"/>
      </w:r>
      <w:r w:rsidR="00F708EC" w:rsidRPr="00750729">
        <w:rPr>
          <w:rFonts w:ascii="David" w:hAnsi="David"/>
          <w:color w:val="000000"/>
          <w:cs/>
        </w:rPr>
        <w:t>‎</w:t>
      </w:r>
      <w:r w:rsidR="00F708EC" w:rsidRPr="00750729">
        <w:rPr>
          <w:rFonts w:ascii="David" w:hAnsi="David"/>
          <w:color w:val="000000"/>
        </w:rPr>
        <w:t>3.2.5</w:t>
      </w:r>
      <w:r w:rsidR="000A1223" w:rsidRPr="00750729">
        <w:rPr>
          <w:rFonts w:ascii="David" w:hAnsi="David"/>
          <w:color w:val="000000"/>
          <w:rtl/>
        </w:rPr>
        <w:fldChar w:fldCharType="end"/>
      </w:r>
      <w:r w:rsidR="000A1223" w:rsidRPr="00750729">
        <w:rPr>
          <w:rFonts w:ascii="David" w:hAnsi="David" w:hint="cs"/>
          <w:color w:val="000000"/>
          <w:rtl/>
        </w:rPr>
        <w:t xml:space="preserve"> ו-</w:t>
      </w:r>
      <w:r w:rsidR="000A1223" w:rsidRPr="00750729">
        <w:rPr>
          <w:rFonts w:ascii="David" w:hAnsi="David"/>
          <w:color w:val="000000"/>
          <w:rtl/>
        </w:rPr>
        <w:fldChar w:fldCharType="begin" w:fldLock="1"/>
      </w:r>
      <w:r w:rsidR="000A1223" w:rsidRPr="00750729">
        <w:rPr>
          <w:rFonts w:ascii="David" w:hAnsi="David"/>
          <w:color w:val="000000"/>
          <w:rtl/>
        </w:rPr>
        <w:instrText xml:space="preserve"> </w:instrText>
      </w:r>
      <w:r w:rsidR="000A1223" w:rsidRPr="00750729">
        <w:rPr>
          <w:rFonts w:ascii="David" w:hAnsi="David" w:hint="cs"/>
          <w:color w:val="000000"/>
        </w:rPr>
        <w:instrText>REF</w:instrText>
      </w:r>
      <w:r w:rsidR="000A1223" w:rsidRPr="00750729">
        <w:rPr>
          <w:rFonts w:ascii="David" w:hAnsi="David" w:hint="cs"/>
          <w:color w:val="000000"/>
          <w:rtl/>
        </w:rPr>
        <w:instrText xml:space="preserve"> _</w:instrText>
      </w:r>
      <w:r w:rsidR="000A1223" w:rsidRPr="00750729">
        <w:rPr>
          <w:rFonts w:ascii="David" w:hAnsi="David" w:hint="cs"/>
          <w:color w:val="000000"/>
        </w:rPr>
        <w:instrText>Ref411429303 \n \h</w:instrText>
      </w:r>
      <w:r w:rsidR="000A1223" w:rsidRPr="00750729">
        <w:rPr>
          <w:rFonts w:ascii="David" w:hAnsi="David"/>
          <w:color w:val="000000"/>
          <w:rtl/>
        </w:rPr>
        <w:instrText xml:space="preserve">  \* </w:instrText>
      </w:r>
      <w:r w:rsidR="000A1223" w:rsidRPr="00750729">
        <w:rPr>
          <w:rFonts w:ascii="David" w:hAnsi="David"/>
          <w:color w:val="000000"/>
        </w:rPr>
        <w:instrText>MERGEFORMAT</w:instrText>
      </w:r>
      <w:r w:rsidR="000A1223" w:rsidRPr="00750729">
        <w:rPr>
          <w:rFonts w:ascii="David" w:hAnsi="David"/>
          <w:color w:val="000000"/>
          <w:rtl/>
        </w:rPr>
        <w:instrText xml:space="preserve"> </w:instrText>
      </w:r>
      <w:r w:rsidR="000A1223" w:rsidRPr="00750729">
        <w:rPr>
          <w:rFonts w:ascii="David" w:hAnsi="David"/>
          <w:color w:val="000000"/>
          <w:rtl/>
        </w:rPr>
      </w:r>
      <w:r w:rsidR="000A1223" w:rsidRPr="00750729">
        <w:rPr>
          <w:rFonts w:ascii="David" w:hAnsi="David"/>
          <w:color w:val="000000"/>
          <w:rtl/>
        </w:rPr>
        <w:fldChar w:fldCharType="separate"/>
      </w:r>
      <w:r w:rsidR="00F708EC" w:rsidRPr="00750729">
        <w:rPr>
          <w:rFonts w:ascii="David" w:hAnsi="David"/>
          <w:color w:val="000000"/>
          <w:cs/>
        </w:rPr>
        <w:t>‎</w:t>
      </w:r>
      <w:r w:rsidR="00F708EC" w:rsidRPr="00750729">
        <w:rPr>
          <w:rFonts w:ascii="David" w:hAnsi="David"/>
          <w:color w:val="000000"/>
        </w:rPr>
        <w:t>3.2.6</w:t>
      </w:r>
      <w:r w:rsidR="000A1223" w:rsidRPr="00750729">
        <w:rPr>
          <w:rFonts w:ascii="David" w:hAnsi="David"/>
          <w:color w:val="000000"/>
          <w:rtl/>
        </w:rPr>
        <w:fldChar w:fldCharType="end"/>
      </w:r>
      <w:r w:rsidR="000A1223" w:rsidRPr="00750729">
        <w:rPr>
          <w:rFonts w:ascii="David" w:hAnsi="David" w:hint="cs"/>
          <w:color w:val="000000"/>
          <w:rtl/>
        </w:rPr>
        <w:t xml:space="preserve"> להלן</w:t>
      </w:r>
      <w:r w:rsidRPr="00750729">
        <w:rPr>
          <w:rFonts w:ascii="David" w:hAnsi="David" w:hint="cs"/>
          <w:rtl/>
          <w:lang w:eastAsia="en-US"/>
        </w:rPr>
        <w:t>.</w:t>
      </w:r>
    </w:p>
    <w:p w:rsidR="00942996" w:rsidRPr="00750729" w:rsidRDefault="00942996" w:rsidP="00E93097">
      <w:pPr>
        <w:numPr>
          <w:ilvl w:val="2"/>
          <w:numId w:val="30"/>
        </w:numPr>
        <w:ind w:left="1247" w:hanging="680"/>
        <w:rPr>
          <w:rFonts w:ascii="David" w:hAnsi="David"/>
          <w:lang w:eastAsia="en-US"/>
        </w:rPr>
      </w:pPr>
      <w:r w:rsidRPr="00750729">
        <w:rPr>
          <w:rFonts w:ascii="David" w:hAnsi="David" w:hint="cs"/>
          <w:rtl/>
        </w:rPr>
        <w:t>מובהר כי על המציע לפרט את ניסיונו ואת ניסיון הצוות המוצע, לפי העניין, לצורך בדיקת איכות ההצעה ב</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נספח_ניסיון_מציע_וצוות \</w:instrText>
      </w:r>
      <w:r w:rsidRPr="00750729">
        <w:rPr>
          <w:rFonts w:ascii="David" w:hAnsi="David"/>
        </w:rPr>
        <w:instrText>h</w:instrText>
      </w:r>
      <w:r w:rsidRPr="00750729">
        <w:rPr>
          <w:rFonts w:ascii="David" w:hAnsi="David" w:hint="cs"/>
          <w:rtl/>
        </w:rPr>
        <w:instrText xml:space="preserve"> </w:instrText>
      </w:r>
      <w:r w:rsidR="002C5360" w:rsidRPr="00750729">
        <w:rPr>
          <w:rFonts w:ascii="David" w:hAnsi="David"/>
          <w:rtl/>
        </w:rPr>
        <w:instrText xml:space="preserve"> \* </w:instrText>
      </w:r>
      <w:r w:rsidR="002C5360" w:rsidRPr="00750729">
        <w:rPr>
          <w:rFonts w:ascii="David" w:hAnsi="David"/>
        </w:rPr>
        <w:instrText>MERGEFORMAT</w:instrText>
      </w:r>
      <w:r w:rsidR="002C5360" w:rsidRPr="00750729">
        <w:rPr>
          <w:rFonts w:ascii="David" w:hAnsi="David"/>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Pr="00750729">
        <w:rPr>
          <w:rFonts w:ascii="David" w:hAnsi="David" w:hint="cs"/>
          <w:rtl/>
        </w:rPr>
        <w:fldChar w:fldCharType="end"/>
      </w:r>
      <w:r w:rsidRPr="00750729">
        <w:rPr>
          <w:rFonts w:ascii="David" w:hAnsi="David" w:hint="cs"/>
          <w:rtl/>
        </w:rPr>
        <w:t xml:space="preserve"> וב</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נספח_ניסיון_צוות \</w:instrText>
      </w:r>
      <w:r w:rsidRPr="00750729">
        <w:rPr>
          <w:rFonts w:ascii="David" w:hAnsi="David"/>
        </w:rPr>
        <w:instrText>h</w:instrText>
      </w:r>
      <w:r w:rsidRPr="00750729">
        <w:rPr>
          <w:rFonts w:ascii="David" w:hAnsi="David" w:hint="cs"/>
          <w:rtl/>
        </w:rPr>
        <w:instrText xml:space="preserve"> </w:instrText>
      </w:r>
      <w:r w:rsidR="002C5360" w:rsidRPr="00750729">
        <w:rPr>
          <w:rFonts w:ascii="David" w:hAnsi="David"/>
          <w:rtl/>
        </w:rPr>
        <w:instrText xml:space="preserve"> \* </w:instrText>
      </w:r>
      <w:r w:rsidR="002C5360" w:rsidRPr="00750729">
        <w:rPr>
          <w:rFonts w:ascii="David" w:hAnsi="David"/>
        </w:rPr>
        <w:instrText>MERGEFORMAT</w:instrText>
      </w:r>
      <w:r w:rsidR="002C5360" w:rsidRPr="00750729">
        <w:rPr>
          <w:rFonts w:ascii="David" w:hAnsi="David"/>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 xml:space="preserve">נספח </w:t>
      </w:r>
      <w:r w:rsidR="00F708EC" w:rsidRPr="00750729">
        <w:rPr>
          <w:rFonts w:ascii="David" w:hAnsi="David"/>
          <w:rtl/>
        </w:rPr>
        <w:t xml:space="preserve">12 </w:t>
      </w:r>
      <w:r w:rsidRPr="00750729">
        <w:rPr>
          <w:rFonts w:ascii="David" w:hAnsi="David" w:hint="cs"/>
          <w:rtl/>
        </w:rPr>
        <w:fldChar w:fldCharType="end"/>
      </w:r>
      <w:r w:rsidR="00E93097" w:rsidRPr="00750729">
        <w:rPr>
          <w:rFonts w:ascii="Arial" w:hAnsi="Arial" w:hint="cs"/>
          <w:rtl/>
        </w:rPr>
        <w:t xml:space="preserve">ולצרף </w:t>
      </w:r>
      <w:r w:rsidR="00E93097" w:rsidRPr="00750729">
        <w:rPr>
          <w:rtl/>
        </w:rPr>
        <w:fldChar w:fldCharType="begin" w:fldLock="1"/>
      </w:r>
      <w:r w:rsidR="00E93097" w:rsidRPr="00750729">
        <w:rPr>
          <w:rtl/>
        </w:rPr>
        <w:instrText xml:space="preserve"> </w:instrText>
      </w:r>
      <w:r w:rsidR="00E93097" w:rsidRPr="00750729">
        <w:rPr>
          <w:rFonts w:hint="cs"/>
        </w:rPr>
        <w:instrText>REF</w:instrText>
      </w:r>
      <w:r w:rsidR="00E93097" w:rsidRPr="00750729">
        <w:rPr>
          <w:rFonts w:hint="cs"/>
          <w:rtl/>
        </w:rPr>
        <w:instrText xml:space="preserve"> תנאי_סף_אישור_רואה_חשבון_מציע \</w:instrText>
      </w:r>
      <w:r w:rsidR="00E93097" w:rsidRPr="00750729">
        <w:rPr>
          <w:rFonts w:hint="cs"/>
        </w:rPr>
        <w:instrText>h</w:instrText>
      </w:r>
      <w:r w:rsidR="00E93097" w:rsidRPr="00750729">
        <w:rPr>
          <w:rtl/>
        </w:rPr>
        <w:instrText xml:space="preserve">  \* </w:instrText>
      </w:r>
      <w:r w:rsidR="00E93097" w:rsidRPr="00750729">
        <w:instrText>MERGEFORMAT</w:instrText>
      </w:r>
      <w:r w:rsidR="00E93097" w:rsidRPr="00750729">
        <w:rPr>
          <w:rtl/>
        </w:rPr>
        <w:instrText xml:space="preserve"> </w:instrText>
      </w:r>
      <w:r w:rsidR="00E93097" w:rsidRPr="00750729">
        <w:rPr>
          <w:rtl/>
        </w:rPr>
      </w:r>
      <w:r w:rsidR="00E93097" w:rsidRPr="00750729">
        <w:rPr>
          <w:rtl/>
        </w:rPr>
        <w:fldChar w:fldCharType="separate"/>
      </w:r>
      <w:r w:rsidR="00F708EC" w:rsidRPr="00750729">
        <w:rPr>
          <w:rFonts w:hint="cs"/>
          <w:rtl/>
        </w:rPr>
        <w:t>אישור רו"ח</w:t>
      </w:r>
      <w:r w:rsidR="00E93097" w:rsidRPr="00750729">
        <w:rPr>
          <w:rtl/>
        </w:rPr>
        <w:fldChar w:fldCharType="end"/>
      </w:r>
      <w:r w:rsidR="00E93097" w:rsidRPr="00750729">
        <w:rPr>
          <w:rFonts w:hint="cs"/>
          <w:rtl/>
        </w:rPr>
        <w:t xml:space="preserve"> בנוסח </w:t>
      </w:r>
      <w:r w:rsidR="00E93097" w:rsidRPr="00750729">
        <w:rPr>
          <w:rtl/>
        </w:rPr>
        <w:fldChar w:fldCharType="begin" w:fldLock="1"/>
      </w:r>
      <w:r w:rsidR="00E93097" w:rsidRPr="00750729">
        <w:rPr>
          <w:rtl/>
        </w:rPr>
        <w:instrText xml:space="preserve"> </w:instrText>
      </w:r>
      <w:r w:rsidR="00E93097" w:rsidRPr="00750729">
        <w:rPr>
          <w:rFonts w:hint="cs"/>
        </w:rPr>
        <w:instrText>REF</w:instrText>
      </w:r>
      <w:r w:rsidR="00E93097" w:rsidRPr="00750729">
        <w:rPr>
          <w:rFonts w:hint="cs"/>
          <w:rtl/>
        </w:rPr>
        <w:instrText xml:space="preserve"> </w:instrText>
      </w:r>
      <w:r w:rsidR="00E93097" w:rsidRPr="00750729">
        <w:rPr>
          <w:rtl/>
        </w:rPr>
        <w:instrText>נספח_אישור_מחזור_שירותים</w:instrText>
      </w:r>
      <w:r w:rsidR="00E93097" w:rsidRPr="00750729">
        <w:rPr>
          <w:rFonts w:hint="cs"/>
          <w:rtl/>
        </w:rPr>
        <w:instrText>\</w:instrText>
      </w:r>
      <w:r w:rsidR="00E93097" w:rsidRPr="00750729">
        <w:rPr>
          <w:rFonts w:hint="cs"/>
        </w:rPr>
        <w:instrText>h</w:instrText>
      </w:r>
      <w:r w:rsidR="00E93097" w:rsidRPr="00750729">
        <w:rPr>
          <w:rtl/>
        </w:rPr>
        <w:instrText xml:space="preserve">  \* </w:instrText>
      </w:r>
      <w:r w:rsidR="00E93097" w:rsidRPr="00750729">
        <w:instrText>MERGEFORMAT</w:instrText>
      </w:r>
      <w:r w:rsidR="00E93097" w:rsidRPr="00750729">
        <w:rPr>
          <w:rtl/>
        </w:rPr>
        <w:instrText xml:space="preserve"> </w:instrText>
      </w:r>
      <w:r w:rsidR="00E93097" w:rsidRPr="00750729">
        <w:rPr>
          <w:rtl/>
        </w:rPr>
      </w:r>
      <w:r w:rsidR="00E93097" w:rsidRPr="00750729">
        <w:rPr>
          <w:rtl/>
        </w:rPr>
        <w:fldChar w:fldCharType="separate"/>
      </w:r>
      <w:r w:rsidR="00F708EC" w:rsidRPr="00750729">
        <w:rPr>
          <w:rFonts w:hint="cs"/>
          <w:rtl/>
        </w:rPr>
        <w:t xml:space="preserve">נספח </w:t>
      </w:r>
      <w:r w:rsidR="00F708EC" w:rsidRPr="00750729">
        <w:rPr>
          <w:rtl/>
        </w:rPr>
        <w:t>11</w:t>
      </w:r>
      <w:r w:rsidR="00F708EC" w:rsidRPr="00750729">
        <w:rPr>
          <w:b/>
          <w:bCs/>
          <w:rtl/>
        </w:rPr>
        <w:t xml:space="preserve"> </w:t>
      </w:r>
      <w:r w:rsidR="00E93097" w:rsidRPr="00750729">
        <w:rPr>
          <w:rtl/>
        </w:rPr>
        <w:fldChar w:fldCharType="end"/>
      </w:r>
      <w:r w:rsidRPr="00750729">
        <w:rPr>
          <w:rFonts w:ascii="David" w:hAnsi="David" w:hint="cs"/>
          <w:rtl/>
        </w:rPr>
        <w:t>, לפי העניין.</w:t>
      </w:r>
      <w:r w:rsidR="00051B8E" w:rsidRPr="00750729">
        <w:rPr>
          <w:rFonts w:ascii="David" w:hAnsi="David" w:hint="cs"/>
          <w:rtl/>
          <w:lang w:eastAsia="en-US"/>
        </w:rPr>
        <w:t xml:space="preserve"> </w:t>
      </w:r>
    </w:p>
    <w:p w:rsidR="00291977" w:rsidRPr="00750729" w:rsidRDefault="00291977" w:rsidP="00952BCC">
      <w:pPr>
        <w:numPr>
          <w:ilvl w:val="2"/>
          <w:numId w:val="30"/>
        </w:numPr>
        <w:ind w:left="1247" w:hanging="680"/>
        <w:rPr>
          <w:rFonts w:ascii="David" w:hAnsi="David"/>
          <w:rtl/>
          <w:lang w:eastAsia="en-US"/>
        </w:rPr>
      </w:pPr>
      <w:r w:rsidRPr="00750729">
        <w:rPr>
          <w:rFonts w:ascii="David" w:hAnsi="David"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952BCC" w:rsidRPr="00750729">
        <w:rPr>
          <w:rFonts w:ascii="David" w:hAnsi="David" w:hint="cs"/>
          <w:rtl/>
          <w:lang w:eastAsia="en-US"/>
        </w:rPr>
        <w:t xml:space="preserve"> (</w:t>
      </w:r>
      <w:r w:rsidR="00952BCC" w:rsidRPr="00750729">
        <w:rPr>
          <w:rFonts w:ascii="David" w:hAnsi="David"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00952BCC" w:rsidRPr="00750729">
        <w:rPr>
          <w:rFonts w:ascii="David" w:hAnsi="David" w:hint="cs"/>
          <w:rtl/>
          <w:lang w:eastAsia="en-US"/>
        </w:rPr>
        <w:t>)</w:t>
      </w:r>
      <w:r w:rsidRPr="00750729">
        <w:rPr>
          <w:rFonts w:ascii="David" w:hAnsi="David" w:hint="cs"/>
          <w:rtl/>
          <w:lang w:eastAsia="en-US"/>
        </w:rPr>
        <w:t>:</w:t>
      </w:r>
    </w:p>
    <w:p w:rsidR="00DD2CEF" w:rsidRPr="00750729" w:rsidRDefault="00DD2CEF">
      <w:pPr>
        <w:bidi w:val="0"/>
        <w:spacing w:line="240" w:lineRule="auto"/>
        <w:jc w:val="left"/>
        <w:rPr>
          <w:rFonts w:asciiTheme="minorHAnsi" w:hAnsiTheme="minorHAnsi"/>
          <w:lang w:eastAsia="en-US"/>
        </w:rPr>
      </w:pPr>
    </w:p>
    <w:tbl>
      <w:tblPr>
        <w:tblStyle w:val="afd"/>
        <w:tblpPr w:leftFromText="180" w:rightFromText="180" w:vertAnchor="text" w:tblpY="1"/>
        <w:tblOverlap w:val="never"/>
        <w:bidiVisual/>
        <w:tblW w:w="9343" w:type="dxa"/>
        <w:tblLayout w:type="fixed"/>
        <w:tblLook w:val="04A0" w:firstRow="1" w:lastRow="0" w:firstColumn="1" w:lastColumn="0" w:noHBand="0" w:noVBand="1"/>
      </w:tblPr>
      <w:tblGrid>
        <w:gridCol w:w="1575"/>
        <w:gridCol w:w="624"/>
        <w:gridCol w:w="1980"/>
        <w:gridCol w:w="4309"/>
        <w:gridCol w:w="855"/>
      </w:tblGrid>
      <w:tr w:rsidR="00A415C1" w:rsidRPr="00750729" w:rsidTr="00052040">
        <w:trPr>
          <w:trHeight w:val="254"/>
        </w:trPr>
        <w:tc>
          <w:tcPr>
            <w:tcW w:w="157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lang w:eastAsia="en-US"/>
              </w:rPr>
            </w:pPr>
            <w:r w:rsidRPr="00750729">
              <w:rPr>
                <w:rFonts w:ascii="David" w:hAnsi="David" w:cs="David" w:hint="cs"/>
                <w:b/>
                <w:bCs/>
                <w:color w:val="000000"/>
                <w:sz w:val="24"/>
                <w:rtl/>
                <w:lang w:eastAsia="en-US"/>
              </w:rPr>
              <w:t>הגורם הנבדק</w:t>
            </w:r>
          </w:p>
        </w:tc>
        <w:tc>
          <w:tcPr>
            <w:tcW w:w="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מס.</w:t>
            </w:r>
          </w:p>
        </w:tc>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אמת המידה</w:t>
            </w:r>
          </w:p>
        </w:tc>
        <w:tc>
          <w:tcPr>
            <w:tcW w:w="43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C933D8"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פירוט אמת המידה</w:t>
            </w:r>
          </w:p>
        </w:tc>
        <w:tc>
          <w:tcPr>
            <w:tcW w:w="85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ניקוד מירבי</w:t>
            </w:r>
          </w:p>
        </w:tc>
      </w:tr>
      <w:tr w:rsidR="00A415C1" w:rsidRPr="00750729" w:rsidTr="007933DE">
        <w:trPr>
          <w:trHeight w:val="254"/>
        </w:trPr>
        <w:tc>
          <w:tcPr>
            <w:tcW w:w="1575" w:type="dxa"/>
            <w:tcBorders>
              <w:top w:val="single" w:sz="4" w:space="0" w:color="auto"/>
              <w:left w:val="single" w:sz="4" w:space="0" w:color="auto"/>
              <w:bottom w:val="nil"/>
              <w:right w:val="single" w:sz="4" w:space="0" w:color="auto"/>
            </w:tcBorders>
            <w:shd w:val="clear" w:color="auto" w:fill="auto"/>
          </w:tcPr>
          <w:p w:rsidR="006F3B36" w:rsidRPr="00750729" w:rsidRDefault="00A415C1"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המציע</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C168C9">
            <w:pPr>
              <w:pStyle w:val="HNormal"/>
              <w:keepNext/>
              <w:keepLines/>
              <w:numPr>
                <w:ilvl w:val="1"/>
                <w:numId w:val="34"/>
              </w:numPr>
              <w:tabs>
                <w:tab w:val="left" w:pos="2266"/>
              </w:tabs>
              <w:spacing w:after="0"/>
              <w:jc w:val="left"/>
              <w:rPr>
                <w:rFonts w:ascii="David" w:hAnsi="David" w:cs="David"/>
                <w:b/>
                <w:bCs/>
                <w:color w:val="000000"/>
                <w:sz w:val="24"/>
                <w:rtl/>
                <w:lang w:eastAsia="en-US"/>
              </w:rPr>
            </w:pPr>
            <w:bookmarkStart w:id="148" w:name="_Ref398322763"/>
            <w:r w:rsidRPr="00750729">
              <w:rPr>
                <w:rFonts w:ascii="David" w:hAnsi="David" w:cs="David" w:hint="cs"/>
                <w:b/>
                <w:bCs/>
                <w:color w:val="FFFFFF" w:themeColor="background1"/>
                <w:sz w:val="24"/>
                <w:rtl/>
                <w:lang w:eastAsia="en-US"/>
              </w:rPr>
              <w:t>.</w:t>
            </w:r>
            <w:bookmarkEnd w:id="148"/>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lang w:eastAsia="en-US"/>
              </w:rPr>
              <w:instrText>REF</w:instrText>
            </w:r>
            <w:r w:rsidRPr="00750729">
              <w:rPr>
                <w:rFonts w:ascii="David" w:hAnsi="David" w:cs="David" w:hint="cs"/>
                <w:b/>
                <w:bCs/>
                <w:color w:val="000000"/>
                <w:sz w:val="24"/>
                <w:rtl/>
                <w:lang w:eastAsia="en-US"/>
              </w:rPr>
              <w:instrText xml:space="preserve"> תנאי_סף_מציע_1_פירוט \</w:instrText>
            </w:r>
            <w:r w:rsidRPr="00750729">
              <w:rPr>
                <w:rFonts w:ascii="David" w:hAnsi="David" w:cs="David" w:hint="cs"/>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פיתוח ו/או</w:t>
            </w:r>
            <w:r w:rsidR="00F708EC" w:rsidRPr="00750729">
              <w:rPr>
                <w:rFonts w:ascii="David" w:hAnsi="David" w:cs="David" w:hint="cs"/>
                <w:b/>
                <w:bCs/>
                <w:rtl/>
              </w:rPr>
              <w:t xml:space="preserve"> הפעלה של תכניות בתחום החברתי ו/או הדרכת עובדים במסגרת תכנית בתחום החברתי</w:t>
            </w:r>
            <w:r w:rsidRPr="00750729">
              <w:rPr>
                <w:rFonts w:ascii="David" w:hAnsi="David" w:cs="David"/>
                <w:b/>
                <w:bCs/>
                <w:color w:val="000000"/>
                <w:sz w:val="24"/>
                <w:rtl/>
                <w:lang w:eastAsia="en-US"/>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517344">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ייבדק</w:t>
            </w:r>
            <w:r w:rsidR="00BF34AD" w:rsidRPr="00750729">
              <w:rPr>
                <w:rFonts w:ascii="David" w:hAnsi="David" w:cs="David" w:hint="cs"/>
                <w:color w:val="000000"/>
                <w:sz w:val="24"/>
                <w:rtl/>
                <w:lang w:eastAsia="en-US"/>
              </w:rPr>
              <w:t xml:space="preserve"> </w:t>
            </w:r>
            <w:r w:rsidR="00517344" w:rsidRPr="00750729">
              <w:rPr>
                <w:rFonts w:ascii="David" w:hAnsi="David" w:cs="David" w:hint="cs"/>
                <w:color w:val="000000"/>
                <w:sz w:val="24"/>
                <w:rtl/>
                <w:lang w:eastAsia="en-US"/>
              </w:rPr>
              <w:t>ניסיונו של המציע ב</w:t>
            </w:r>
            <w:bookmarkStart w:id="149" w:name="אמות_מידה_מציע_1_פירוט_ושנים"/>
            <w:r w:rsidR="00BF34AD" w:rsidRPr="00750729">
              <w:rPr>
                <w:rFonts w:ascii="David" w:hAnsi="David" w:cs="David"/>
                <w:noProof w:val="0"/>
                <w:sz w:val="24"/>
                <w:rtl/>
              </w:rPr>
              <w:fldChar w:fldCharType="begin" w:fldLock="1"/>
            </w:r>
            <w:r w:rsidR="00BF34AD" w:rsidRPr="00750729">
              <w:rPr>
                <w:rFonts w:ascii="David" w:hAnsi="David" w:cs="David"/>
                <w:noProof w:val="0"/>
                <w:sz w:val="24"/>
                <w:rtl/>
              </w:rPr>
              <w:instrText xml:space="preserve"> </w:instrText>
            </w:r>
            <w:r w:rsidR="00BF34AD" w:rsidRPr="00750729">
              <w:rPr>
                <w:rFonts w:ascii="David" w:hAnsi="David" w:cs="David" w:hint="cs"/>
                <w:noProof w:val="0"/>
                <w:sz w:val="24"/>
              </w:rPr>
              <w:instrText>REF</w:instrText>
            </w:r>
            <w:r w:rsidR="00BF34AD" w:rsidRPr="00750729">
              <w:rPr>
                <w:rFonts w:ascii="David" w:hAnsi="David" w:cs="David" w:hint="cs"/>
                <w:noProof w:val="0"/>
                <w:sz w:val="24"/>
                <w:rtl/>
              </w:rPr>
              <w:instrText xml:space="preserve"> תנאי_סף_מציע_1_פירוט \</w:instrText>
            </w:r>
            <w:r w:rsidR="00BF34AD" w:rsidRPr="00750729">
              <w:rPr>
                <w:rFonts w:ascii="David" w:hAnsi="David" w:cs="David" w:hint="cs"/>
                <w:noProof w:val="0"/>
                <w:sz w:val="24"/>
              </w:rPr>
              <w:instrText>h</w:instrText>
            </w:r>
            <w:r w:rsidR="00BF34AD" w:rsidRPr="00750729">
              <w:rPr>
                <w:rFonts w:ascii="David" w:hAnsi="David" w:cs="David"/>
                <w:noProof w:val="0"/>
                <w:sz w:val="24"/>
                <w:rtl/>
              </w:rPr>
              <w:instrText xml:space="preserve">  \* </w:instrText>
            </w:r>
            <w:r w:rsidR="00BF34AD" w:rsidRPr="00750729">
              <w:rPr>
                <w:rFonts w:ascii="David" w:hAnsi="David" w:cs="David"/>
                <w:noProof w:val="0"/>
                <w:sz w:val="24"/>
              </w:rPr>
              <w:instrText>MERGEFORMAT</w:instrText>
            </w:r>
            <w:r w:rsidR="00BF34AD" w:rsidRPr="00750729">
              <w:rPr>
                <w:rFonts w:ascii="David" w:hAnsi="David" w:cs="David"/>
                <w:noProof w:val="0"/>
                <w:sz w:val="24"/>
                <w:rtl/>
              </w:rPr>
              <w:instrText xml:space="preserve"> </w:instrText>
            </w:r>
            <w:r w:rsidR="00BF34AD" w:rsidRPr="00750729">
              <w:rPr>
                <w:rFonts w:ascii="David" w:hAnsi="David" w:cs="David"/>
                <w:noProof w:val="0"/>
                <w:sz w:val="24"/>
                <w:rtl/>
              </w:rPr>
            </w:r>
            <w:r w:rsidR="00BF34AD" w:rsidRPr="00750729">
              <w:rPr>
                <w:rFonts w:ascii="David" w:hAnsi="David" w:cs="David"/>
                <w:noProof w:val="0"/>
                <w:sz w:val="24"/>
                <w:rtl/>
              </w:rPr>
              <w:fldChar w:fldCharType="separate"/>
            </w:r>
            <w:r w:rsidR="00F708EC" w:rsidRPr="00750729">
              <w:rPr>
                <w:rFonts w:ascii="David" w:hAnsi="David" w:cs="David" w:hint="cs"/>
                <w:sz w:val="24"/>
                <w:rtl/>
              </w:rPr>
              <w:t>פיתוח ו/או</w:t>
            </w:r>
            <w:r w:rsidR="00F708EC" w:rsidRPr="00750729">
              <w:rPr>
                <w:rFonts w:ascii="David" w:hAnsi="David" w:cs="David" w:hint="cs"/>
                <w:rtl/>
              </w:rPr>
              <w:t xml:space="preserve"> הפעלה של תכניות בתחום החברתי ו/או הדרכת עובדים במסגרת תכנית בתחום החברתי</w:t>
            </w:r>
            <w:r w:rsidR="00BF34AD" w:rsidRPr="00750729">
              <w:rPr>
                <w:rFonts w:ascii="David" w:hAnsi="David" w:cs="David"/>
                <w:noProof w:val="0"/>
                <w:sz w:val="24"/>
                <w:rtl/>
              </w:rPr>
              <w:fldChar w:fldCharType="end"/>
            </w:r>
            <w:r w:rsidR="005E5928" w:rsidRPr="00750729" w:rsidDel="005E5928">
              <w:rPr>
                <w:rFonts w:ascii="David" w:hAnsi="David" w:cs="David"/>
                <w:color w:val="000000"/>
                <w:sz w:val="24"/>
                <w:rtl/>
                <w:lang w:eastAsia="en-US"/>
              </w:rPr>
              <w:t xml:space="preserve"> </w:t>
            </w:r>
            <w:r w:rsidR="00195D92" w:rsidRPr="00750729">
              <w:rPr>
                <w:rFonts w:ascii="David" w:hAnsi="David" w:cs="David" w:hint="cs"/>
                <w:color w:val="000000"/>
                <w:sz w:val="24"/>
                <w:rtl/>
                <w:lang w:eastAsia="en-US"/>
              </w:rPr>
              <w:t xml:space="preserve">כאמור בסעיף </w:t>
            </w:r>
            <w:r w:rsidR="00195D92" w:rsidRPr="00750729">
              <w:rPr>
                <w:rFonts w:ascii="David" w:hAnsi="David" w:cs="David"/>
                <w:color w:val="000000"/>
                <w:sz w:val="24"/>
                <w:rtl/>
                <w:lang w:eastAsia="en-US"/>
              </w:rPr>
              <w:fldChar w:fldCharType="begin" w:fldLock="1"/>
            </w:r>
            <w:r w:rsidR="00195D92" w:rsidRPr="00750729">
              <w:rPr>
                <w:rFonts w:ascii="David" w:hAnsi="David" w:cs="David"/>
                <w:color w:val="000000"/>
                <w:sz w:val="24"/>
                <w:rtl/>
                <w:lang w:eastAsia="en-US"/>
              </w:rPr>
              <w:instrText xml:space="preserve"> </w:instrText>
            </w:r>
            <w:r w:rsidR="00195D92" w:rsidRPr="00750729">
              <w:rPr>
                <w:rFonts w:ascii="David" w:hAnsi="David" w:cs="David" w:hint="cs"/>
                <w:color w:val="000000"/>
                <w:sz w:val="24"/>
                <w:lang w:eastAsia="en-US"/>
              </w:rPr>
              <w:instrText>REF</w:instrText>
            </w:r>
            <w:r w:rsidR="00195D92" w:rsidRPr="00750729">
              <w:rPr>
                <w:rFonts w:ascii="David" w:hAnsi="David" w:cs="David" w:hint="cs"/>
                <w:color w:val="000000"/>
                <w:sz w:val="24"/>
                <w:rtl/>
                <w:lang w:eastAsia="en-US"/>
              </w:rPr>
              <w:instrText xml:space="preserve"> _</w:instrText>
            </w:r>
            <w:r w:rsidR="00195D92" w:rsidRPr="00750729">
              <w:rPr>
                <w:rFonts w:ascii="David" w:hAnsi="David" w:cs="David" w:hint="cs"/>
                <w:color w:val="000000"/>
                <w:sz w:val="24"/>
                <w:lang w:eastAsia="en-US"/>
              </w:rPr>
              <w:instrText>Ref398322729 \r \h</w:instrText>
            </w:r>
            <w:r w:rsidR="00195D92" w:rsidRPr="00750729">
              <w:rPr>
                <w:rFonts w:ascii="David" w:hAnsi="David" w:cs="David"/>
                <w:color w:val="000000"/>
                <w:sz w:val="24"/>
                <w:rtl/>
                <w:lang w:eastAsia="en-US"/>
              </w:rPr>
              <w:instrText xml:space="preserve"> </w:instrText>
            </w:r>
            <w:r w:rsidR="00051B8E" w:rsidRPr="00750729">
              <w:rPr>
                <w:rFonts w:ascii="David" w:hAnsi="David" w:cs="David"/>
                <w:color w:val="000000"/>
                <w:sz w:val="24"/>
                <w:rtl/>
                <w:lang w:eastAsia="en-US"/>
              </w:rPr>
              <w:instrText xml:space="preserve"> \* </w:instrText>
            </w:r>
            <w:r w:rsidR="00051B8E" w:rsidRPr="00750729">
              <w:rPr>
                <w:rFonts w:ascii="David" w:hAnsi="David" w:cs="David"/>
                <w:color w:val="000000"/>
                <w:sz w:val="24"/>
                <w:lang w:eastAsia="en-US"/>
              </w:rPr>
              <w:instrText>MERGEFORMAT</w:instrText>
            </w:r>
            <w:r w:rsidR="00051B8E" w:rsidRPr="00750729">
              <w:rPr>
                <w:rFonts w:ascii="David" w:hAnsi="David" w:cs="David"/>
                <w:color w:val="000000"/>
                <w:sz w:val="24"/>
                <w:rtl/>
                <w:lang w:eastAsia="en-US"/>
              </w:rPr>
              <w:instrText xml:space="preserve"> </w:instrText>
            </w:r>
            <w:r w:rsidR="00195D92" w:rsidRPr="00750729">
              <w:rPr>
                <w:rFonts w:ascii="David" w:hAnsi="David" w:cs="David"/>
                <w:color w:val="000000"/>
                <w:sz w:val="24"/>
                <w:rtl/>
                <w:lang w:eastAsia="en-US"/>
              </w:rPr>
            </w:r>
            <w:r w:rsidR="00195D92"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2.2.2</w:t>
            </w:r>
            <w:r w:rsidR="00195D92" w:rsidRPr="00750729">
              <w:rPr>
                <w:rFonts w:ascii="David" w:hAnsi="David" w:cs="David"/>
                <w:color w:val="000000"/>
                <w:sz w:val="24"/>
                <w:rtl/>
                <w:lang w:eastAsia="en-US"/>
              </w:rPr>
              <w:fldChar w:fldCharType="end"/>
            </w:r>
            <w:r w:rsidR="00195D92" w:rsidRPr="00750729">
              <w:rPr>
                <w:rFonts w:ascii="David" w:hAnsi="David" w:cs="David" w:hint="cs"/>
                <w:color w:val="000000"/>
                <w:sz w:val="24"/>
                <w:rtl/>
                <w:lang w:eastAsia="en-US"/>
              </w:rPr>
              <w:t xml:space="preserve"> למכרז </w:t>
            </w:r>
            <w:r w:rsidRPr="00750729">
              <w:rPr>
                <w:rFonts w:ascii="David" w:hAnsi="David" w:cs="David" w:hint="cs"/>
                <w:color w:val="000000"/>
                <w:sz w:val="24"/>
                <w:rtl/>
                <w:lang w:eastAsia="en-US"/>
              </w:rPr>
              <w:t xml:space="preserve">במהלך </w:t>
            </w:r>
            <w:r w:rsidR="00517344" w:rsidRPr="00750729">
              <w:rPr>
                <w:rFonts w:ascii="David" w:hAnsi="David" w:cs="David" w:hint="cs"/>
                <w:color w:val="000000"/>
                <w:sz w:val="24"/>
                <w:rtl/>
                <w:lang w:eastAsia="en-US"/>
              </w:rPr>
              <w:t>שבע</w:t>
            </w:r>
            <w:r w:rsidRPr="00750729">
              <w:rPr>
                <w:rFonts w:ascii="David" w:hAnsi="David" w:cs="David" w:hint="cs"/>
                <w:color w:val="000000"/>
                <w:sz w:val="24"/>
                <w:rtl/>
                <w:lang w:eastAsia="en-US"/>
              </w:rPr>
              <w:t xml:space="preserve"> השנים האחרונות הקודמות למועד </w:t>
            </w:r>
            <w:r w:rsidR="00BF34AD" w:rsidRPr="00750729">
              <w:rPr>
                <w:rFonts w:ascii="David" w:hAnsi="David" w:cs="David" w:hint="cs"/>
                <w:color w:val="000000"/>
                <w:sz w:val="24"/>
                <w:rtl/>
                <w:lang w:eastAsia="en-US"/>
              </w:rPr>
              <w:t>האחרון להגשת ההצעות</w:t>
            </w:r>
            <w:bookmarkEnd w:id="149"/>
            <w:r w:rsidRPr="00750729">
              <w:rPr>
                <w:rFonts w:ascii="David" w:hAnsi="David" w:cs="David" w:hint="cs"/>
                <w:color w:val="000000"/>
                <w:sz w:val="24"/>
                <w:rtl/>
                <w:lang w:eastAsia="en-US"/>
              </w:rPr>
              <w:t xml:space="preserve">. עבור כל </w:t>
            </w:r>
            <w:r w:rsidR="00517344" w:rsidRPr="00750729">
              <w:rPr>
                <w:rFonts w:ascii="David" w:hAnsi="David" w:cs="David" w:hint="cs"/>
                <w:color w:val="000000"/>
                <w:sz w:val="24"/>
                <w:rtl/>
                <w:lang w:eastAsia="en-US"/>
              </w:rPr>
              <w:t>תכנית</w:t>
            </w:r>
            <w:r w:rsidRPr="00750729">
              <w:rPr>
                <w:rFonts w:ascii="David" w:hAnsi="David" w:cs="David" w:hint="cs"/>
                <w:color w:val="000000"/>
                <w:sz w:val="24"/>
                <w:rtl/>
                <w:lang w:eastAsia="en-US"/>
              </w:rPr>
              <w:t xml:space="preserve">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תנאי_סף_מציע_1_שנים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תכנית אחת לפחות</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יינתנו </w:t>
            </w:r>
            <w:r w:rsidR="00517344" w:rsidRPr="00750729">
              <w:rPr>
                <w:rFonts w:ascii="David" w:hAnsi="David" w:cs="David"/>
                <w:color w:val="000000"/>
                <w:sz w:val="24"/>
                <w:rtl/>
                <w:lang w:eastAsia="en-US"/>
              </w:rPr>
              <w:fldChar w:fldCharType="begin" w:fldLock="1"/>
            </w:r>
            <w:r w:rsidR="00517344" w:rsidRPr="00750729">
              <w:rPr>
                <w:rFonts w:ascii="David" w:hAnsi="David" w:cs="David"/>
                <w:color w:val="000000"/>
                <w:sz w:val="24"/>
                <w:rtl/>
                <w:lang w:eastAsia="en-US"/>
              </w:rPr>
              <w:instrText xml:space="preserve"> =</w:instrText>
            </w:r>
            <w:r w:rsidR="00517344" w:rsidRPr="00750729">
              <w:rPr>
                <w:rFonts w:ascii="David" w:hAnsi="David" w:cs="David"/>
                <w:color w:val="000000"/>
                <w:sz w:val="24"/>
                <w:lang w:eastAsia="en-US"/>
              </w:rPr>
              <w:instrText>sum(left)/3</w:instrText>
            </w:r>
            <w:r w:rsidR="00517344" w:rsidRPr="00750729">
              <w:rPr>
                <w:rFonts w:ascii="David" w:hAnsi="David" w:cs="David"/>
                <w:color w:val="000000"/>
                <w:sz w:val="24"/>
                <w:rtl/>
                <w:lang w:eastAsia="en-US"/>
              </w:rPr>
              <w:instrText xml:space="preserve"> </w:instrText>
            </w:r>
            <w:r w:rsidR="0051734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51734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517344" w:rsidP="0051734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12</w:t>
            </w:r>
          </w:p>
        </w:tc>
      </w:tr>
      <w:tr w:rsidR="007933DE" w:rsidRPr="00750729" w:rsidTr="007933DE">
        <w:trPr>
          <w:trHeight w:val="254"/>
        </w:trPr>
        <w:tc>
          <w:tcPr>
            <w:tcW w:w="1575" w:type="dxa"/>
            <w:tcBorders>
              <w:top w:val="nil"/>
              <w:left w:val="single" w:sz="4" w:space="0" w:color="auto"/>
              <w:bottom w:val="nil"/>
              <w:right w:val="single" w:sz="4" w:space="0" w:color="auto"/>
            </w:tcBorders>
            <w:shd w:val="clear" w:color="auto" w:fill="auto"/>
          </w:tcPr>
          <w:p w:rsidR="007933DE" w:rsidRPr="00750729" w:rsidRDefault="007933DE" w:rsidP="007933D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C168C9">
            <w:pPr>
              <w:pStyle w:val="HNormal"/>
              <w:keepNext/>
              <w:keepLines/>
              <w:numPr>
                <w:ilvl w:val="1"/>
                <w:numId w:val="34"/>
              </w:numPr>
              <w:tabs>
                <w:tab w:val="left" w:pos="2266"/>
              </w:tabs>
              <w:spacing w:after="0"/>
              <w:jc w:val="left"/>
              <w:rPr>
                <w:rFonts w:ascii="David" w:hAnsi="David" w:cs="David"/>
                <w:b/>
                <w:bCs/>
                <w:color w:val="FFFFFF" w:themeColor="background1"/>
                <w:sz w:val="24"/>
                <w:rtl/>
                <w:lang w:eastAsia="en-US"/>
              </w:rPr>
            </w:pPr>
            <w:bookmarkStart w:id="150" w:name="_Ref408918167"/>
            <w:r w:rsidRPr="00750729">
              <w:rPr>
                <w:rFonts w:ascii="David" w:hAnsi="David" w:cs="David" w:hint="cs"/>
                <w:b/>
                <w:bCs/>
                <w:color w:val="FFFFFF" w:themeColor="background1"/>
                <w:sz w:val="24"/>
                <w:rtl/>
                <w:lang w:eastAsia="en-US"/>
              </w:rPr>
              <w:t>.</w:t>
            </w:r>
            <w:bookmarkEnd w:id="150"/>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lang w:eastAsia="en-US"/>
              </w:rPr>
              <w:instrText>REF</w:instrText>
            </w:r>
            <w:r w:rsidRPr="00750729">
              <w:rPr>
                <w:rFonts w:ascii="David" w:hAnsi="David" w:cs="David" w:hint="cs"/>
                <w:b/>
                <w:bCs/>
                <w:color w:val="000000"/>
                <w:sz w:val="24"/>
                <w:rtl/>
                <w:lang w:eastAsia="en-US"/>
              </w:rPr>
              <w:instrText xml:space="preserve"> אמות_מידה_מציע_2_פירוט \</w:instrText>
            </w:r>
            <w:r w:rsidRPr="00750729">
              <w:rPr>
                <w:rFonts w:ascii="David" w:hAnsi="David" w:cs="David" w:hint="cs"/>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color w:val="000000"/>
                <w:sz w:val="24"/>
                <w:rtl/>
                <w:lang w:eastAsia="en-US"/>
              </w:rPr>
              <w:t>הפקה של ימי עיון ו/או השתלמויות</w:t>
            </w:r>
            <w:r w:rsidRPr="00750729">
              <w:rPr>
                <w:rFonts w:ascii="David" w:hAnsi="David" w:cs="David"/>
                <w:b/>
                <w:bCs/>
                <w:color w:val="000000"/>
                <w:sz w:val="24"/>
                <w:rtl/>
                <w:lang w:eastAsia="en-US"/>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312049">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ייבדק ניסיונו של המציע ב</w:t>
            </w:r>
            <w:bookmarkStart w:id="151" w:name="אמות_מידה_מציע_2_פירוט"/>
            <w:bookmarkStart w:id="152" w:name="אמות_מידה_מציע_2_פירוט_ושנים"/>
            <w:r w:rsidRPr="00750729">
              <w:rPr>
                <w:rFonts w:ascii="David" w:hAnsi="David" w:cs="David" w:hint="cs"/>
                <w:color w:val="000000"/>
                <w:sz w:val="24"/>
                <w:rtl/>
                <w:lang w:eastAsia="en-US"/>
              </w:rPr>
              <w:t>הפקה של ימי עיו</w:t>
            </w:r>
            <w:r w:rsidR="00312049" w:rsidRPr="00750729">
              <w:rPr>
                <w:rFonts w:ascii="David" w:hAnsi="David" w:cs="David" w:hint="cs"/>
                <w:color w:val="000000"/>
                <w:sz w:val="24"/>
                <w:rtl/>
                <w:lang w:eastAsia="en-US"/>
              </w:rPr>
              <w:t>ן ו/או השתלמויות</w:t>
            </w:r>
            <w:bookmarkEnd w:id="151"/>
            <w:r w:rsidRPr="00750729">
              <w:rPr>
                <w:rFonts w:ascii="David" w:hAnsi="David" w:cs="David" w:hint="cs"/>
                <w:color w:val="000000"/>
                <w:sz w:val="24"/>
                <w:rtl/>
                <w:lang w:eastAsia="en-US"/>
              </w:rPr>
              <w:t xml:space="preserve"> במהלך חמש השנים האחרונות הקודמות למועד האחרון להגשת ההצעות</w:t>
            </w:r>
            <w:bookmarkEnd w:id="152"/>
            <w:r w:rsidRPr="00750729">
              <w:rPr>
                <w:rFonts w:ascii="David" w:hAnsi="David" w:cs="David" w:hint="cs"/>
                <w:color w:val="000000"/>
                <w:sz w:val="24"/>
                <w:rtl/>
                <w:lang w:eastAsia="en-US"/>
              </w:rPr>
              <w:t xml:space="preserve">. עבור כל יום עיון </w:t>
            </w:r>
            <w:r w:rsidR="00312049" w:rsidRPr="00750729">
              <w:rPr>
                <w:rFonts w:ascii="David" w:hAnsi="David" w:cs="David" w:hint="cs"/>
                <w:color w:val="000000"/>
                <w:sz w:val="24"/>
                <w:rtl/>
                <w:lang w:eastAsia="en-US"/>
              </w:rPr>
              <w:t xml:space="preserve">ו/או השתלמות </w:t>
            </w:r>
            <w:r w:rsidRPr="00750729">
              <w:rPr>
                <w:rFonts w:ascii="David" w:hAnsi="David" w:cs="David" w:hint="cs"/>
                <w:color w:val="000000"/>
                <w:sz w:val="24"/>
                <w:rtl/>
                <w:lang w:eastAsia="en-US"/>
              </w:rPr>
              <w:t xml:space="preserve">שהפיק המציע, עבור לפחות 80 משתתפים, יינתנו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rtl/>
                <w:lang w:eastAsia="en-US"/>
              </w:rPr>
              <w:instrText>=</w:instrText>
            </w:r>
            <w:r w:rsidRPr="00750729">
              <w:rPr>
                <w:rFonts w:ascii="David" w:hAnsi="David" w:cs="David" w:hint="cs"/>
                <w:color w:val="000000"/>
                <w:sz w:val="24"/>
                <w:lang w:eastAsia="en-US"/>
              </w:rPr>
              <w:instrText>sum(left)/3</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2</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6</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51734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6</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3" w:name="_Ref398322772"/>
            <w:r w:rsidRPr="00750729">
              <w:rPr>
                <w:rFonts w:ascii="David" w:hAnsi="David" w:cs="David" w:hint="cs"/>
                <w:b/>
                <w:bCs/>
                <w:color w:val="FFFFFF" w:themeColor="background1"/>
                <w:sz w:val="24"/>
                <w:rtl/>
                <w:lang w:eastAsia="en-US"/>
              </w:rPr>
              <w:t>.</w:t>
            </w:r>
            <w:bookmarkEnd w:id="153"/>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שביעות רצון מהתקשרויות קודמות</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ההמלצות ייבדקו בהתאם למנגנון המפורט בסעיף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_</w:instrText>
            </w:r>
            <w:r w:rsidRPr="00750729">
              <w:rPr>
                <w:rFonts w:ascii="David" w:hAnsi="David" w:cs="David" w:hint="cs"/>
                <w:color w:val="000000"/>
                <w:sz w:val="24"/>
                <w:lang w:eastAsia="en-US"/>
              </w:rPr>
              <w:instrText>Ref398309799 \n \h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3.2.7</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להלן. עבור כל המלצה טובה 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sum(left)/2</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6</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w:t>
            </w:r>
            <w:r w:rsidRPr="00750729">
              <w:rPr>
                <w:rFonts w:ascii="David" w:hAnsi="David" w:cs="David" w:hint="cs"/>
                <w:b/>
                <w:bCs/>
                <w:color w:val="000000"/>
                <w:sz w:val="24"/>
                <w:rtl/>
                <w:lang w:eastAsia="en-US"/>
              </w:rPr>
              <w:t xml:space="preserve">המשרד יהיה רשאי שלא להתקשר עם מציע שלא קיבל לפחות </w:t>
            </w:r>
            <w:r w:rsidR="007933DE" w:rsidRPr="00750729">
              <w:rPr>
                <w:rFonts w:ascii="David" w:hAnsi="David" w:cs="David"/>
                <w:b/>
                <w:bCs/>
                <w:color w:val="000000"/>
                <w:sz w:val="24"/>
                <w:rtl/>
                <w:lang w:eastAsia="en-US"/>
              </w:rPr>
              <w:fldChar w:fldCharType="begin" w:fldLock="1"/>
            </w:r>
            <w:r w:rsidR="007933DE" w:rsidRPr="00750729">
              <w:rPr>
                <w:rFonts w:ascii="David" w:hAnsi="David" w:cs="David"/>
                <w:b/>
                <w:bCs/>
                <w:color w:val="000000"/>
                <w:sz w:val="24"/>
                <w:rtl/>
                <w:lang w:eastAsia="en-US"/>
              </w:rPr>
              <w:instrText xml:space="preserve"> =</w:instrText>
            </w:r>
            <w:r w:rsidR="007933DE" w:rsidRPr="00750729">
              <w:rPr>
                <w:rFonts w:ascii="David" w:hAnsi="David" w:cs="David"/>
                <w:b/>
                <w:bCs/>
                <w:color w:val="000000"/>
                <w:sz w:val="24"/>
                <w:lang w:eastAsia="en-US"/>
              </w:rPr>
              <w:instrText>sum(left)/2</w:instrText>
            </w:r>
            <w:r w:rsidR="007933DE" w:rsidRPr="00750729">
              <w:rPr>
                <w:rFonts w:ascii="David" w:hAnsi="David" w:cs="David"/>
                <w:b/>
                <w:bCs/>
                <w:color w:val="000000"/>
                <w:sz w:val="24"/>
                <w:rtl/>
                <w:lang w:eastAsia="en-US"/>
              </w:rPr>
              <w:instrText xml:space="preserve"> </w:instrText>
            </w:r>
            <w:r w:rsidR="007933DE"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w:t>
            </w:r>
            <w:r w:rsidR="007933DE"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נק' באמת מידה זו.</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7933DE">
            <w:pPr>
              <w:pStyle w:val="HNormal"/>
              <w:keepNext/>
              <w:keepLines/>
              <w:tabs>
                <w:tab w:val="left" w:pos="2266"/>
              </w:tabs>
              <w:spacing w:after="0"/>
              <w:jc w:val="center"/>
              <w:rPr>
                <w:rFonts w:ascii="David" w:hAnsi="David" w:cs="David"/>
                <w:b/>
                <w:bCs/>
                <w:color w:val="000000"/>
                <w:sz w:val="24"/>
                <w:rtl/>
                <w:lang w:eastAsia="en-US"/>
              </w:rPr>
            </w:pPr>
            <w:bookmarkStart w:id="154" w:name="ניקוד_המלצות"/>
            <w:r w:rsidRPr="00750729">
              <w:rPr>
                <w:rFonts w:ascii="David" w:hAnsi="David" w:cs="David" w:hint="cs"/>
                <w:b/>
                <w:bCs/>
                <w:color w:val="000000"/>
                <w:sz w:val="24"/>
                <w:rtl/>
                <w:lang w:eastAsia="en-US"/>
              </w:rPr>
              <w:t>6</w:t>
            </w:r>
            <w:bookmarkEnd w:id="154"/>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 למציע</w:t>
            </w:r>
          </w:p>
        </w:tc>
        <w:bookmarkStart w:id="155" w:name="ניקוד_מציע"/>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824255">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rtl/>
                <w:lang w:eastAsia="en-US"/>
              </w:rPr>
              <w:instrText>=</w:instrText>
            </w:r>
            <w:r w:rsidRPr="00750729">
              <w:rPr>
                <w:rFonts w:ascii="David" w:hAnsi="David" w:cs="David" w:hint="cs"/>
                <w:b/>
                <w:bCs/>
                <w:color w:val="000000"/>
                <w:sz w:val="24"/>
                <w:lang w:eastAsia="en-US"/>
              </w:rPr>
              <w:instrText>SUM(ABOVE</w:instrText>
            </w:r>
            <w:r w:rsidRPr="00750729">
              <w:rPr>
                <w:rFonts w:ascii="David" w:hAnsi="David" w:cs="David" w:hint="cs"/>
                <w:b/>
                <w:bCs/>
                <w:color w:val="000000"/>
                <w:sz w:val="24"/>
                <w:rtl/>
                <w:lang w:eastAsia="en-US"/>
              </w:rPr>
              <w:instr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24</w:t>
            </w:r>
            <w:r w:rsidRPr="00750729">
              <w:rPr>
                <w:rFonts w:ascii="David" w:hAnsi="David" w:cs="David"/>
                <w:b/>
                <w:bCs/>
                <w:color w:val="000000"/>
                <w:sz w:val="24"/>
                <w:rtl/>
                <w:lang w:eastAsia="en-US"/>
              </w:rPr>
              <w:fldChar w:fldCharType="end"/>
            </w:r>
            <w:bookmarkEnd w:id="155"/>
          </w:p>
        </w:tc>
      </w:tr>
      <w:tr w:rsidR="00A415C1" w:rsidRPr="00750729" w:rsidTr="00187257">
        <w:trPr>
          <w:trHeight w:val="46"/>
        </w:trPr>
        <w:tc>
          <w:tcPr>
            <w:tcW w:w="1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8"/>
                <w:szCs w:val="8"/>
                <w:rtl/>
                <w:lang w:eastAsia="en-US"/>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r>
      <w:tr w:rsidR="00A415C1" w:rsidRPr="00750729" w:rsidTr="00052040">
        <w:trPr>
          <w:trHeight w:val="254"/>
        </w:trPr>
        <w:tc>
          <w:tcPr>
            <w:tcW w:w="1575" w:type="dxa"/>
            <w:tcBorders>
              <w:top w:val="single" w:sz="4" w:space="0" w:color="auto"/>
              <w:left w:val="single" w:sz="4" w:space="0" w:color="auto"/>
              <w:bottom w:val="nil"/>
              <w:right w:val="single" w:sz="4" w:space="0" w:color="auto"/>
            </w:tcBorders>
            <w:shd w:val="clear" w:color="auto" w:fill="auto"/>
          </w:tcPr>
          <w:p w:rsidR="00A415C1" w:rsidRPr="00750729" w:rsidRDefault="00A415C1"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REF</w:instrText>
            </w:r>
            <w:r w:rsidRPr="00750729">
              <w:rPr>
                <w:rFonts w:ascii="David" w:hAnsi="David" w:cs="David"/>
                <w:b/>
                <w:bCs/>
                <w:color w:val="000000"/>
                <w:sz w:val="24"/>
                <w:rtl/>
                <w:lang w:eastAsia="en-US"/>
              </w:rPr>
              <w:instrText xml:space="preserve"> כינוי_איש_צוות_1 \</w:instrText>
            </w:r>
            <w:r w:rsidRPr="00750729">
              <w:rPr>
                <w:rFonts w:ascii="David" w:hAnsi="David" w:cs="David"/>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הרכז הארצי</w:t>
            </w:r>
            <w:r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6" w:name="_Ref398322868"/>
            <w:r w:rsidRPr="00750729">
              <w:rPr>
                <w:rFonts w:ascii="David" w:hAnsi="David" w:cs="David" w:hint="cs"/>
                <w:b/>
                <w:bCs/>
                <w:color w:val="FFFFFF" w:themeColor="background1"/>
                <w:sz w:val="24"/>
                <w:rtl/>
                <w:lang w:eastAsia="en-US"/>
              </w:rPr>
              <w:t>.</w:t>
            </w:r>
            <w:bookmarkEnd w:id="156"/>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b/>
                <w:bCs/>
                <w:sz w:val="24"/>
                <w:rtl/>
              </w:rPr>
              <w:instrText>אמת_מידה_איש_צוות_1_1</w:instrText>
            </w:r>
            <w:r w:rsidRPr="00750729">
              <w:rPr>
                <w:rFonts w:ascii="David" w:hAnsi="David" w:cs="David" w:hint="cs"/>
                <w:b/>
                <w:bCs/>
                <w:sz w:val="24"/>
                <w:rtl/>
              </w:rPr>
              <w:instrText xml:space="preserve">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ניהול והדרכה של צוות מקצועי</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 xml:space="preserve">ייבדק ניסיון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57" w:name="אמות_מידה_איש_צוות_ראשון_1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תנאי_סף_איש_צוות_ראשון_1_פירוט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ניהול והדרכה של צוות מקצועי של לפחות שלושה</w:t>
            </w:r>
            <w:r w:rsidR="00F708EC" w:rsidRPr="00750729">
              <w:rPr>
                <w:rFonts w:ascii="David" w:hAnsi="David" w:cs="David" w:hint="cs"/>
                <w:rtl/>
              </w:rPr>
              <w:t xml:space="preserve"> אנשי צוות</w:t>
            </w:r>
            <w:r w:rsidRPr="00750729">
              <w:rPr>
                <w:rFonts w:ascii="David" w:hAnsi="David" w:cs="David"/>
                <w:sz w:val="24"/>
                <w:rtl/>
              </w:rPr>
              <w:fldChar w:fldCharType="end"/>
            </w:r>
            <w:r w:rsidRPr="00750729">
              <w:rPr>
                <w:rFonts w:ascii="David" w:hAnsi="David" w:cs="David" w:hint="cs"/>
                <w:color w:val="000000"/>
                <w:sz w:val="24"/>
                <w:rtl/>
                <w:lang w:eastAsia="en-US"/>
              </w:rPr>
              <w:t xml:space="preserve"> במהלך </w:t>
            </w:r>
            <w:r w:rsidR="00517344" w:rsidRPr="00750729">
              <w:rPr>
                <w:rFonts w:ascii="David" w:hAnsi="David" w:cs="David" w:hint="cs"/>
                <w:color w:val="000000"/>
                <w:sz w:val="24"/>
                <w:rtl/>
                <w:lang w:eastAsia="en-US"/>
              </w:rPr>
              <w:t>שמונה</w:t>
            </w:r>
            <w:r w:rsidRPr="00750729">
              <w:rPr>
                <w:rFonts w:ascii="David" w:hAnsi="David" w:cs="David" w:hint="cs"/>
                <w:color w:val="000000"/>
                <w:sz w:val="24"/>
                <w:rtl/>
                <w:lang w:eastAsia="en-US"/>
              </w:rPr>
              <w:t xml:space="preserve"> השנים האחרונות הקודמות למועד </w:t>
            </w:r>
            <w:r w:rsidR="006A4FCD" w:rsidRPr="00750729">
              <w:rPr>
                <w:rFonts w:ascii="David" w:hAnsi="David" w:cs="David" w:hint="cs"/>
                <w:color w:val="000000"/>
                <w:sz w:val="24"/>
                <w:rtl/>
                <w:lang w:eastAsia="en-US"/>
              </w:rPr>
              <w:t>האחרון להגשת ההצעות</w:t>
            </w:r>
            <w:bookmarkEnd w:id="157"/>
            <w:r w:rsidRPr="00750729">
              <w:rPr>
                <w:rFonts w:ascii="David" w:hAnsi="David" w:cs="David" w:hint="cs"/>
                <w:color w:val="000000"/>
                <w:sz w:val="24"/>
                <w:rtl/>
                <w:lang w:eastAsia="en-US"/>
              </w:rPr>
              <w:t xml:space="preserve">. עבור כל שנת ניסיון מלאה מעבר לנדרש בתנאי הסף </w:t>
            </w:r>
            <w:r w:rsidRPr="00750729">
              <w:rPr>
                <w:rFonts w:ascii="David" w:hAnsi="David" w:cs="David" w:hint="cs"/>
                <w:color w:val="000000"/>
                <w:sz w:val="24"/>
                <w:rtl/>
                <w:lang w:eastAsia="en-US"/>
              </w:rPr>
              <w:lastRenderedPageBreak/>
              <w:t>(</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תנאי_סף_איש_צוות_ראשון_1_שנים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00EE7A59"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sum(left)/3</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9</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7323C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lastRenderedPageBreak/>
              <w:t>9</w:t>
            </w:r>
          </w:p>
        </w:tc>
      </w:tr>
      <w:tr w:rsidR="00A415C1" w:rsidRPr="00750729" w:rsidTr="00052040">
        <w:trPr>
          <w:trHeight w:val="254"/>
        </w:trPr>
        <w:tc>
          <w:tcPr>
            <w:tcW w:w="1575" w:type="dxa"/>
            <w:tcBorders>
              <w:top w:val="nil"/>
              <w:left w:val="single" w:sz="4" w:space="0" w:color="auto"/>
              <w:bottom w:val="nil"/>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8" w:name="_Ref398322880"/>
            <w:r w:rsidRPr="00750729">
              <w:rPr>
                <w:rFonts w:ascii="David" w:hAnsi="David" w:cs="David" w:hint="cs"/>
                <w:b/>
                <w:bCs/>
                <w:color w:val="FFFFFF" w:themeColor="background1"/>
                <w:sz w:val="24"/>
                <w:rtl/>
                <w:lang w:eastAsia="en-US"/>
              </w:rPr>
              <w:t>.</w:t>
            </w:r>
            <w:bookmarkEnd w:id="158"/>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b/>
                <w:bCs/>
                <w:sz w:val="24"/>
                <w:rtl/>
              </w:rPr>
              <w:instrText>אמת_מידה_איש_צוות_1_2</w:instrText>
            </w:r>
            <w:r w:rsidRPr="00750729">
              <w:rPr>
                <w:rFonts w:ascii="David" w:hAnsi="David" w:cs="David" w:hint="cs"/>
                <w:b/>
                <w:bCs/>
                <w:sz w:val="24"/>
                <w:rtl/>
              </w:rPr>
              <w:instrText xml:space="preserve">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עבודה כעובד סוציאלי</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3547F9" w:rsidRPr="00750729" w:rsidRDefault="00A415C1" w:rsidP="00051B8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ייבדק ניסיון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59" w:name="אמות_מידה_איש_צוות_ראשון_2_פירוט_ושנים"/>
            <w:r w:rsidR="003547F9" w:rsidRPr="00750729">
              <w:rPr>
                <w:rFonts w:ascii="David" w:hAnsi="David" w:cs="David"/>
                <w:sz w:val="24"/>
                <w:rtl/>
              </w:rPr>
              <w:fldChar w:fldCharType="begin" w:fldLock="1"/>
            </w:r>
            <w:r w:rsidR="003547F9" w:rsidRPr="00750729">
              <w:rPr>
                <w:rFonts w:ascii="David" w:hAnsi="David" w:cs="David"/>
                <w:sz w:val="24"/>
                <w:rtl/>
              </w:rPr>
              <w:instrText xml:space="preserve"> </w:instrText>
            </w:r>
            <w:r w:rsidR="003547F9" w:rsidRPr="00750729">
              <w:rPr>
                <w:rFonts w:ascii="David" w:hAnsi="David" w:cs="David" w:hint="cs"/>
                <w:sz w:val="24"/>
              </w:rPr>
              <w:instrText>REF</w:instrText>
            </w:r>
            <w:r w:rsidR="003547F9" w:rsidRPr="00750729">
              <w:rPr>
                <w:rFonts w:ascii="David" w:hAnsi="David" w:cs="David" w:hint="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sz w:val="24"/>
                <w:rtl/>
              </w:rPr>
              <w:instrText>אמת_מידה_איש_צוות_1_2</w:instrText>
            </w:r>
            <w:r w:rsidR="003547F9" w:rsidRPr="00750729">
              <w:rPr>
                <w:rFonts w:ascii="David" w:hAnsi="David" w:cs="David" w:hint="cs"/>
                <w:sz w:val="24"/>
                <w:rtl/>
              </w:rPr>
              <w:instrText xml:space="preserve"> \</w:instrText>
            </w:r>
            <w:r w:rsidR="003547F9" w:rsidRPr="00750729">
              <w:rPr>
                <w:rFonts w:ascii="David" w:hAnsi="David" w:cs="David" w:hint="cs"/>
                <w:sz w:val="24"/>
              </w:rPr>
              <w:instrText>h</w:instrText>
            </w:r>
            <w:r w:rsidR="003547F9" w:rsidRPr="00750729">
              <w:rPr>
                <w:rFonts w:ascii="David" w:hAnsi="David" w:cs="David"/>
                <w:sz w:val="24"/>
                <w:rtl/>
              </w:rPr>
              <w:instrText xml:space="preserve">  \* </w:instrText>
            </w:r>
            <w:r w:rsidR="003547F9" w:rsidRPr="00750729">
              <w:rPr>
                <w:rFonts w:ascii="David" w:hAnsi="David" w:cs="David"/>
                <w:sz w:val="24"/>
              </w:rPr>
              <w:instrText>MERGEFORMAT</w:instrText>
            </w:r>
            <w:r w:rsidR="003547F9" w:rsidRPr="00750729">
              <w:rPr>
                <w:rFonts w:ascii="David" w:hAnsi="David" w:cs="David"/>
                <w:sz w:val="24"/>
                <w:rtl/>
              </w:rPr>
              <w:instrText xml:space="preserve"> </w:instrText>
            </w:r>
            <w:r w:rsidR="003547F9" w:rsidRPr="00750729">
              <w:rPr>
                <w:rFonts w:ascii="David" w:hAnsi="David" w:cs="David"/>
                <w:sz w:val="24"/>
                <w:rtl/>
              </w:rPr>
            </w:r>
            <w:r w:rsidR="003547F9" w:rsidRPr="00750729">
              <w:rPr>
                <w:rFonts w:ascii="David" w:hAnsi="David" w:cs="David"/>
                <w:sz w:val="24"/>
                <w:rtl/>
              </w:rPr>
              <w:fldChar w:fldCharType="separate"/>
            </w:r>
            <w:r w:rsidR="00F708EC" w:rsidRPr="00750729">
              <w:rPr>
                <w:rFonts w:ascii="David" w:hAnsi="David" w:cs="David" w:hint="cs"/>
                <w:sz w:val="24"/>
                <w:rtl/>
              </w:rPr>
              <w:t>עבודה כעובד סוציאלי</w:t>
            </w:r>
            <w:r w:rsidR="003547F9" w:rsidRPr="00750729">
              <w:rPr>
                <w:rFonts w:ascii="David" w:hAnsi="David" w:cs="David"/>
                <w:sz w:val="24"/>
                <w:rtl/>
              </w:rPr>
              <w:fldChar w:fldCharType="end"/>
            </w:r>
            <w:r w:rsidR="003547F9" w:rsidRPr="00750729">
              <w:rPr>
                <w:rFonts w:ascii="David" w:hAnsi="David" w:cs="David" w:hint="cs"/>
                <w:color w:val="000000"/>
                <w:sz w:val="24"/>
                <w:rtl/>
                <w:lang w:eastAsia="en-US"/>
              </w:rPr>
              <w:t xml:space="preserve">, </w:t>
            </w:r>
            <w:r w:rsidR="003547F9" w:rsidRPr="00750729">
              <w:rPr>
                <w:rFonts w:ascii="David" w:hAnsi="David" w:cs="David"/>
                <w:color w:val="000000"/>
                <w:sz w:val="24"/>
                <w:rtl/>
                <w:lang w:eastAsia="en-US"/>
              </w:rPr>
              <w:fldChar w:fldCharType="begin" w:fldLock="1"/>
            </w:r>
            <w:r w:rsidR="003547F9" w:rsidRPr="00750729">
              <w:rPr>
                <w:rFonts w:ascii="David" w:hAnsi="David" w:cs="David"/>
                <w:color w:val="000000"/>
                <w:sz w:val="24"/>
                <w:rtl/>
                <w:lang w:eastAsia="en-US"/>
              </w:rPr>
              <w:instrText xml:space="preserve"> </w:instrText>
            </w:r>
            <w:r w:rsidR="003547F9" w:rsidRPr="00750729">
              <w:rPr>
                <w:rFonts w:ascii="David" w:hAnsi="David" w:cs="David" w:hint="cs"/>
                <w:color w:val="000000"/>
                <w:sz w:val="24"/>
                <w:lang w:eastAsia="en-US"/>
              </w:rPr>
              <w:instrText>REF</w:instrText>
            </w:r>
            <w:r w:rsidR="003547F9" w:rsidRPr="00750729">
              <w:rPr>
                <w:rFonts w:ascii="David" w:hAnsi="David" w:cs="David" w:hint="cs"/>
                <w:color w:val="000000"/>
                <w:sz w:val="24"/>
                <w:rtl/>
                <w:lang w:eastAsia="en-US"/>
              </w:rPr>
              <w:instrText xml:space="preserve"> תנאי_סף_איש_צוות_ראשון_2_חישוב \</w:instrText>
            </w:r>
            <w:r w:rsidR="003547F9" w:rsidRPr="00750729">
              <w:rPr>
                <w:rFonts w:ascii="David" w:hAnsi="David" w:cs="David" w:hint="cs"/>
                <w:color w:val="000000"/>
                <w:sz w:val="24"/>
                <w:lang w:eastAsia="en-US"/>
              </w:rPr>
              <w:instrText>h</w:instrText>
            </w:r>
            <w:r w:rsidR="003547F9" w:rsidRPr="00750729">
              <w:rPr>
                <w:rFonts w:ascii="David" w:hAnsi="David" w:cs="David"/>
                <w:color w:val="000000"/>
                <w:sz w:val="24"/>
                <w:rtl/>
                <w:lang w:eastAsia="en-US"/>
              </w:rPr>
              <w:instrText xml:space="preserve">  \* </w:instrText>
            </w:r>
            <w:r w:rsidR="003547F9" w:rsidRPr="00750729">
              <w:rPr>
                <w:rFonts w:ascii="David" w:hAnsi="David" w:cs="David"/>
                <w:color w:val="000000"/>
                <w:sz w:val="24"/>
                <w:lang w:eastAsia="en-US"/>
              </w:rPr>
              <w:instrText>MERGEFORMAT</w:instrText>
            </w:r>
            <w:r w:rsidR="003547F9" w:rsidRPr="00750729">
              <w:rPr>
                <w:rFonts w:ascii="David" w:hAnsi="David" w:cs="David"/>
                <w:color w:val="000000"/>
                <w:sz w:val="24"/>
                <w:rtl/>
                <w:lang w:eastAsia="en-US"/>
              </w:rPr>
              <w:instrText xml:space="preserve"> </w:instrText>
            </w:r>
            <w:r w:rsidR="003547F9" w:rsidRPr="00750729">
              <w:rPr>
                <w:rFonts w:ascii="David" w:hAnsi="David" w:cs="David"/>
                <w:color w:val="000000"/>
                <w:sz w:val="24"/>
                <w:rtl/>
                <w:lang w:eastAsia="en-US"/>
              </w:rPr>
            </w:r>
            <w:r w:rsidR="003547F9" w:rsidRPr="00750729">
              <w:rPr>
                <w:rFonts w:ascii="David" w:hAnsi="David" w:cs="David"/>
                <w:color w:val="000000"/>
                <w:sz w:val="24"/>
                <w:rtl/>
                <w:lang w:eastAsia="en-US"/>
              </w:rPr>
              <w:fldChar w:fldCharType="separate"/>
            </w:r>
            <w:r w:rsidR="00F708EC" w:rsidRPr="00750729">
              <w:rPr>
                <w:rFonts w:ascii="David" w:hAnsi="David" w:cs="David" w:hint="cs"/>
                <w:rtl/>
              </w:rPr>
              <w:t>לאחר הרישום בפנקס העובדים הסוציאליים</w:t>
            </w:r>
            <w:r w:rsidR="003547F9" w:rsidRPr="00750729">
              <w:rPr>
                <w:rFonts w:ascii="David" w:hAnsi="David" w:cs="David"/>
                <w:color w:val="000000"/>
                <w:sz w:val="24"/>
                <w:rtl/>
                <w:lang w:eastAsia="en-US"/>
              </w:rPr>
              <w:fldChar w:fldCharType="end"/>
            </w:r>
            <w:r w:rsidR="003547F9" w:rsidRPr="00750729">
              <w:rPr>
                <w:rFonts w:ascii="David" w:hAnsi="David" w:cs="David" w:hint="cs"/>
                <w:color w:val="000000"/>
                <w:sz w:val="24"/>
                <w:rtl/>
                <w:lang w:eastAsia="en-US"/>
              </w:rPr>
              <w:t>,</w:t>
            </w:r>
            <w:bookmarkEnd w:id="159"/>
            <w:r w:rsidRPr="00750729">
              <w:rPr>
                <w:rFonts w:ascii="David" w:hAnsi="David" w:cs="David" w:hint="cs"/>
                <w:color w:val="000000"/>
                <w:sz w:val="24"/>
                <w:rtl/>
                <w:lang w:eastAsia="en-US"/>
              </w:rPr>
              <w:t xml:space="preserve"> </w:t>
            </w:r>
            <w:bookmarkStart w:id="160" w:name="אמות_מידה_איש_צוות_ראשון_2_פירוט_ושנים_2"/>
            <w:r w:rsidRPr="00750729">
              <w:rPr>
                <w:rFonts w:ascii="David" w:hAnsi="David" w:cs="David" w:hint="cs"/>
                <w:color w:val="000000"/>
                <w:sz w:val="24"/>
                <w:rtl/>
                <w:lang w:eastAsia="en-US"/>
              </w:rPr>
              <w:t xml:space="preserve">במהלך </w:t>
            </w:r>
            <w:r w:rsidR="00EE7A59" w:rsidRPr="00750729">
              <w:rPr>
                <w:rFonts w:ascii="David" w:hAnsi="David" w:cs="David" w:hint="cs"/>
                <w:color w:val="000000"/>
                <w:sz w:val="24"/>
                <w:rtl/>
                <w:lang w:eastAsia="en-US"/>
              </w:rPr>
              <w:t>ש</w:t>
            </w:r>
            <w:r w:rsidR="00051B8E" w:rsidRPr="00750729">
              <w:rPr>
                <w:rFonts w:ascii="David" w:hAnsi="David" w:cs="David" w:hint="cs"/>
                <w:color w:val="000000"/>
                <w:sz w:val="24"/>
                <w:rtl/>
                <w:lang w:eastAsia="en-US"/>
              </w:rPr>
              <w:t>מונה</w:t>
            </w:r>
            <w:r w:rsidR="00EE7A59"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השנים האחרונות הקודמות למועד </w:t>
            </w:r>
            <w:r w:rsidR="006A4FCD" w:rsidRPr="00750729">
              <w:rPr>
                <w:rFonts w:ascii="David" w:hAnsi="David" w:cs="David" w:hint="cs"/>
                <w:color w:val="000000"/>
                <w:sz w:val="24"/>
                <w:rtl/>
                <w:lang w:eastAsia="en-US"/>
              </w:rPr>
              <w:t>האחרון להגשת ההצעות</w:t>
            </w:r>
            <w:bookmarkEnd w:id="160"/>
            <w:r w:rsidRPr="00750729">
              <w:rPr>
                <w:rFonts w:ascii="David" w:hAnsi="David" w:cs="David" w:hint="cs"/>
                <w:color w:val="000000"/>
                <w:sz w:val="24"/>
                <w:rtl/>
                <w:lang w:eastAsia="en-US"/>
              </w:rPr>
              <w:t xml:space="preserve">. </w:t>
            </w:r>
          </w:p>
          <w:p w:rsidR="003547F9" w:rsidRPr="00750729" w:rsidRDefault="003547F9" w:rsidP="003547F9">
            <w:pPr>
              <w:pStyle w:val="HNormal"/>
              <w:keepNext/>
              <w:keepLines/>
              <w:tabs>
                <w:tab w:val="left" w:pos="2266"/>
              </w:tabs>
              <w:spacing w:after="0"/>
              <w:jc w:val="left"/>
              <w:rPr>
                <w:rFonts w:ascii="David" w:hAnsi="David" w:cs="David"/>
                <w:color w:val="000000"/>
                <w:sz w:val="24"/>
                <w:rtl/>
                <w:lang w:eastAsia="en-US"/>
              </w:rPr>
            </w:pPr>
          </w:p>
          <w:p w:rsidR="00A415C1" w:rsidRPr="00750729" w:rsidRDefault="00A415C1" w:rsidP="00FF1584">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עבור כל שנת ניסיון מלאה </w:t>
            </w:r>
            <w:bookmarkStart w:id="161" w:name="אמות_מידה_איש_צוות_ראשון_2_פירוט_ושנים_1"/>
            <w:r w:rsidR="003547F9" w:rsidRPr="00750729">
              <w:rPr>
                <w:rFonts w:ascii="David" w:hAnsi="David" w:cs="David" w:hint="cs"/>
                <w:color w:val="000000"/>
                <w:sz w:val="24"/>
                <w:rtl/>
                <w:lang w:eastAsia="en-US"/>
              </w:rPr>
              <w:t xml:space="preserve">בטיפול פרטני ביחידים או משפחות </w:t>
            </w:r>
            <w:r w:rsidR="00FF1584" w:rsidRPr="00750729">
              <w:rPr>
                <w:rFonts w:ascii="David" w:hAnsi="David" w:cs="David" w:hint="cs"/>
                <w:color w:val="000000"/>
                <w:sz w:val="24"/>
                <w:rtl/>
                <w:lang w:eastAsia="en-US"/>
              </w:rPr>
              <w:t xml:space="preserve">במצוקה כאמור בסעיף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hint="cs"/>
                <w:color w:val="000000"/>
                <w:sz w:val="24"/>
                <w:lang w:eastAsia="en-US"/>
              </w:rPr>
              <w:instrText>REF</w:instrText>
            </w:r>
            <w:r w:rsidR="00FF1584" w:rsidRPr="00750729">
              <w:rPr>
                <w:rFonts w:ascii="David" w:hAnsi="David" w:cs="David" w:hint="cs"/>
                <w:color w:val="000000"/>
                <w:sz w:val="24"/>
                <w:rtl/>
                <w:lang w:eastAsia="en-US"/>
              </w:rPr>
              <w:instrText xml:space="preserve"> _</w:instrText>
            </w:r>
            <w:r w:rsidR="00FF1584" w:rsidRPr="00750729">
              <w:rPr>
                <w:rFonts w:ascii="David" w:hAnsi="David" w:cs="David" w:hint="cs"/>
                <w:color w:val="000000"/>
                <w:sz w:val="24"/>
                <w:lang w:eastAsia="en-US"/>
              </w:rPr>
              <w:instrText>Ref408918504 \n \h</w:instrText>
            </w:r>
            <w:r w:rsidR="00FF1584" w:rsidRPr="00750729">
              <w:rPr>
                <w:rFonts w:ascii="David" w:hAnsi="David" w:cs="David"/>
                <w:color w:val="000000"/>
                <w:sz w:val="24"/>
                <w:rtl/>
                <w:lang w:eastAsia="en-US"/>
              </w:rPr>
              <w:instrText xml:space="preserve">  \* </w:instrText>
            </w:r>
            <w:r w:rsidR="00FF1584" w:rsidRPr="00750729">
              <w:rPr>
                <w:rFonts w:ascii="David" w:hAnsi="David" w:cs="David"/>
                <w:color w:val="000000"/>
                <w:sz w:val="24"/>
                <w:lang w:eastAsia="en-US"/>
              </w:rPr>
              <w:instrText>MERGEFORMAT</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2.2.3.1.3</w:t>
            </w:r>
            <w:r w:rsidR="00FF1584" w:rsidRPr="00750729">
              <w:rPr>
                <w:rFonts w:ascii="David" w:hAnsi="David" w:cs="David"/>
                <w:color w:val="000000"/>
                <w:sz w:val="24"/>
                <w:rtl/>
                <w:lang w:eastAsia="en-US"/>
              </w:rPr>
              <w:fldChar w:fldCharType="end"/>
            </w:r>
            <w:r w:rsidR="00FF1584" w:rsidRPr="00750729">
              <w:rPr>
                <w:rFonts w:ascii="David" w:hAnsi="David" w:cs="David" w:hint="cs"/>
                <w:color w:val="000000"/>
                <w:sz w:val="24"/>
                <w:rtl/>
                <w:lang w:eastAsia="en-US"/>
              </w:rPr>
              <w:t xml:space="preserve"> למכרז</w:t>
            </w:r>
            <w:bookmarkEnd w:id="161"/>
            <w:r w:rsidR="00FF1584"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תנאי_סף_איש_צוות_ראשון_</w:instrText>
            </w:r>
            <w:r w:rsidRPr="00750729">
              <w:rPr>
                <w:rFonts w:ascii="David" w:hAnsi="David" w:cs="David" w:hint="cs"/>
                <w:color w:val="000000"/>
                <w:sz w:val="24"/>
                <w:rtl/>
                <w:lang w:eastAsia="en-US"/>
              </w:rPr>
              <w:instrText>2</w:instrText>
            </w:r>
            <w:r w:rsidRPr="00750729">
              <w:rPr>
                <w:rFonts w:ascii="David" w:hAnsi="David" w:cs="David"/>
                <w:color w:val="000000"/>
                <w:sz w:val="24"/>
                <w:rtl/>
                <w:lang w:eastAsia="en-US"/>
              </w:rPr>
              <w:instrText>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00EB73B2" w:rsidRPr="00750729">
              <w:rPr>
                <w:rFonts w:ascii="David" w:hAnsi="David" w:cs="David" w:hint="cs"/>
                <w:color w:val="000000"/>
                <w:sz w:val="24"/>
                <w:rtl/>
                <w:lang w:eastAsia="en-US"/>
              </w:rPr>
              <w:t>)</w:t>
            </w:r>
            <w:r w:rsidRPr="00750729">
              <w:rPr>
                <w:rFonts w:ascii="David" w:hAnsi="David" w:cs="David" w:hint="cs"/>
                <w:color w:val="000000"/>
                <w:sz w:val="24"/>
                <w:rtl/>
                <w:lang w:eastAsia="en-US"/>
              </w:rPr>
              <w:t xml:space="preserve"> יינתנו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lang w:eastAsia="en-US"/>
              </w:rPr>
              <w:instrText>sum(left)-9)/3</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FF158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lang w:eastAsia="en-US"/>
              </w:rPr>
              <w:instrText>sum(left)-9</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FF158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p w:rsidR="003547F9" w:rsidRPr="00750729" w:rsidRDefault="003547F9" w:rsidP="003547F9">
            <w:pPr>
              <w:pStyle w:val="HNormal"/>
              <w:keepNext/>
              <w:keepLines/>
              <w:tabs>
                <w:tab w:val="left" w:pos="2266"/>
              </w:tabs>
              <w:spacing w:after="0"/>
              <w:jc w:val="left"/>
              <w:rPr>
                <w:rFonts w:ascii="David" w:hAnsi="David" w:cs="David"/>
                <w:color w:val="000000"/>
                <w:sz w:val="24"/>
                <w:rtl/>
                <w:lang w:eastAsia="en-US"/>
              </w:rPr>
            </w:pPr>
          </w:p>
          <w:p w:rsidR="003547F9" w:rsidRPr="00750729" w:rsidRDefault="003547F9" w:rsidP="00FF1584">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 xml:space="preserve">עבור כל קבוצה </w:t>
            </w:r>
            <w:r w:rsidR="00FF1584" w:rsidRPr="00750729">
              <w:rPr>
                <w:rFonts w:ascii="David" w:hAnsi="David" w:cs="David" w:hint="cs"/>
                <w:color w:val="000000"/>
                <w:sz w:val="24"/>
                <w:rtl/>
                <w:lang w:eastAsia="en-US"/>
              </w:rPr>
              <w:t xml:space="preserve">טיפולית </w:t>
            </w:r>
            <w:r w:rsidRPr="00750729">
              <w:rPr>
                <w:rFonts w:ascii="David" w:hAnsi="David" w:cs="David" w:hint="cs"/>
                <w:color w:val="000000"/>
                <w:sz w:val="24"/>
                <w:rtl/>
                <w:lang w:eastAsia="en-US"/>
              </w:rPr>
              <w:t>נוספת</w:t>
            </w:r>
            <w:r w:rsidR="00FF1584" w:rsidRPr="00750729">
              <w:rPr>
                <w:rFonts w:ascii="David" w:hAnsi="David" w:cs="David" w:hint="cs"/>
                <w:color w:val="000000"/>
                <w:sz w:val="24"/>
                <w:rtl/>
                <w:lang w:eastAsia="en-US"/>
              </w:rPr>
              <w:t xml:space="preserve"> כאמור בסעיף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hint="cs"/>
                <w:color w:val="000000"/>
                <w:sz w:val="24"/>
                <w:lang w:eastAsia="en-US"/>
              </w:rPr>
              <w:instrText>REF</w:instrText>
            </w:r>
            <w:r w:rsidR="00FF1584" w:rsidRPr="00750729">
              <w:rPr>
                <w:rFonts w:ascii="David" w:hAnsi="David" w:cs="David" w:hint="cs"/>
                <w:color w:val="000000"/>
                <w:sz w:val="24"/>
                <w:rtl/>
                <w:lang w:eastAsia="en-US"/>
              </w:rPr>
              <w:instrText xml:space="preserve"> _</w:instrText>
            </w:r>
            <w:r w:rsidR="00FF1584" w:rsidRPr="00750729">
              <w:rPr>
                <w:rFonts w:ascii="David" w:hAnsi="David" w:cs="David" w:hint="cs"/>
                <w:color w:val="000000"/>
                <w:sz w:val="24"/>
                <w:lang w:eastAsia="en-US"/>
              </w:rPr>
              <w:instrText>Ref408918504 \n \h</w:instrText>
            </w:r>
            <w:r w:rsidR="00FF1584" w:rsidRPr="00750729">
              <w:rPr>
                <w:rFonts w:ascii="David" w:hAnsi="David" w:cs="David"/>
                <w:color w:val="000000"/>
                <w:sz w:val="24"/>
                <w:rtl/>
                <w:lang w:eastAsia="en-US"/>
              </w:rPr>
              <w:instrText xml:space="preserve">  \* </w:instrText>
            </w:r>
            <w:r w:rsidR="00FF1584" w:rsidRPr="00750729">
              <w:rPr>
                <w:rFonts w:ascii="David" w:hAnsi="David" w:cs="David"/>
                <w:color w:val="000000"/>
                <w:sz w:val="24"/>
                <w:lang w:eastAsia="en-US"/>
              </w:rPr>
              <w:instrText>MERGEFORMAT</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2.2.3.1.3</w:t>
            </w:r>
            <w:r w:rsidR="00FF1584" w:rsidRPr="00750729">
              <w:rPr>
                <w:rFonts w:ascii="David" w:hAnsi="David" w:cs="David"/>
                <w:color w:val="000000"/>
                <w:sz w:val="24"/>
                <w:rtl/>
                <w:lang w:eastAsia="en-US"/>
              </w:rPr>
              <w:fldChar w:fldCharType="end"/>
            </w:r>
            <w:r w:rsidR="00FF1584" w:rsidRPr="00750729">
              <w:rPr>
                <w:rFonts w:ascii="David" w:hAnsi="David" w:cs="David" w:hint="cs"/>
                <w:color w:val="000000"/>
                <w:sz w:val="24"/>
                <w:rtl/>
                <w:lang w:eastAsia="en-US"/>
              </w:rPr>
              <w:t xml:space="preserve"> למכרז </w:t>
            </w:r>
            <w:r w:rsidRPr="00750729">
              <w:rPr>
                <w:rFonts w:ascii="David" w:hAnsi="David" w:cs="David" w:hint="cs"/>
                <w:color w:val="000000"/>
                <w:sz w:val="24"/>
                <w:rtl/>
                <w:lang w:eastAsia="en-US"/>
              </w:rPr>
              <w:t xml:space="preserve">שהנחה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תנאי_סף_איש_צוות_ראשון_2_חלופה_שנים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rtl/>
              </w:rPr>
              <w:t xml:space="preserve">לפחות ארבע קבוצות טיפוליות כאשר כל </w:t>
            </w:r>
            <w:r w:rsidR="00F708EC" w:rsidRPr="00750729">
              <w:rPr>
                <w:rFonts w:ascii="David" w:hAnsi="David" w:cs="David" w:hint="eastAsia"/>
                <w:rtl/>
              </w:rPr>
              <w:t>קבוצה</w:t>
            </w:r>
            <w:r w:rsidR="00F708EC" w:rsidRPr="00750729">
              <w:rPr>
                <w:rFonts w:ascii="David" w:hAnsi="David" w:cs="David"/>
                <w:rtl/>
              </w:rPr>
              <w:t xml:space="preserve"> </w:t>
            </w:r>
            <w:r w:rsidR="00F708EC" w:rsidRPr="00750729">
              <w:rPr>
                <w:rFonts w:ascii="David" w:hAnsi="David" w:cs="David" w:hint="eastAsia"/>
                <w:rtl/>
              </w:rPr>
              <w:t>הייתה</w:t>
            </w:r>
            <w:r w:rsidR="00F708EC" w:rsidRPr="00750729">
              <w:rPr>
                <w:rFonts w:ascii="David" w:hAnsi="David" w:cs="David"/>
                <w:rtl/>
              </w:rPr>
              <w:t xml:space="preserve"> </w:t>
            </w:r>
            <w:r w:rsidR="00F708EC" w:rsidRPr="00750729">
              <w:rPr>
                <w:rFonts w:ascii="David" w:hAnsi="David" w:cs="David" w:hint="eastAsia"/>
                <w:rtl/>
              </w:rPr>
              <w:t>עבור</w:t>
            </w:r>
            <w:r w:rsidR="00F708EC" w:rsidRPr="00750729">
              <w:rPr>
                <w:rFonts w:ascii="David" w:hAnsi="David" w:cs="David"/>
                <w:rtl/>
              </w:rPr>
              <w:t xml:space="preserve"> </w:t>
            </w:r>
            <w:r w:rsidR="00F708EC" w:rsidRPr="00750729">
              <w:rPr>
                <w:rFonts w:ascii="David" w:hAnsi="David" w:cs="David" w:hint="eastAsia"/>
                <w:rtl/>
              </w:rPr>
              <w:t>לפחות</w:t>
            </w:r>
            <w:r w:rsidR="00F708EC" w:rsidRPr="00750729">
              <w:rPr>
                <w:rFonts w:ascii="David" w:hAnsi="David" w:cs="David"/>
                <w:rtl/>
              </w:rPr>
              <w:t xml:space="preserve"> </w:t>
            </w:r>
            <w:r w:rsidR="00F708EC" w:rsidRPr="00750729">
              <w:rPr>
                <w:rFonts w:ascii="David" w:hAnsi="David" w:cs="David" w:hint="eastAsia"/>
                <w:rtl/>
              </w:rPr>
              <w:t>שמונה</w:t>
            </w:r>
            <w:r w:rsidR="00F708EC" w:rsidRPr="00750729">
              <w:rPr>
                <w:rFonts w:ascii="David" w:hAnsi="David" w:cs="David"/>
                <w:rtl/>
              </w:rPr>
              <w:t xml:space="preserve"> </w:t>
            </w:r>
            <w:r w:rsidR="00F708EC" w:rsidRPr="00750729">
              <w:rPr>
                <w:rFonts w:ascii="David" w:hAnsi="David" w:cs="David" w:hint="eastAsia"/>
                <w:rtl/>
              </w:rPr>
              <w:t>משתתפים</w:t>
            </w:r>
            <w:r w:rsidR="00F708EC" w:rsidRPr="00750729">
              <w:rPr>
                <w:rFonts w:ascii="David" w:hAnsi="David" w:cs="David"/>
                <w:rtl/>
              </w:rPr>
              <w:t xml:space="preserve"> </w:t>
            </w:r>
            <w:r w:rsidR="00F708EC" w:rsidRPr="00750729">
              <w:rPr>
                <w:rFonts w:ascii="David" w:hAnsi="David" w:cs="David" w:hint="eastAsia"/>
                <w:rtl/>
              </w:rPr>
              <w:t>וכללה</w:t>
            </w:r>
            <w:r w:rsidR="00F708EC" w:rsidRPr="00750729">
              <w:rPr>
                <w:rFonts w:ascii="David" w:hAnsi="David" w:cs="David"/>
                <w:rtl/>
              </w:rPr>
              <w:t xml:space="preserve"> </w:t>
            </w:r>
            <w:r w:rsidR="00F708EC" w:rsidRPr="00750729">
              <w:rPr>
                <w:rFonts w:ascii="David" w:hAnsi="David" w:cs="David" w:hint="eastAsia"/>
                <w:rtl/>
              </w:rPr>
              <w:t>לפחות</w:t>
            </w:r>
            <w:r w:rsidR="00F708EC" w:rsidRPr="00750729">
              <w:rPr>
                <w:rFonts w:ascii="David" w:hAnsi="David" w:cs="David"/>
                <w:rtl/>
              </w:rPr>
              <w:t xml:space="preserve"> 20 </w:t>
            </w:r>
            <w:r w:rsidR="00F708EC" w:rsidRPr="00750729">
              <w:rPr>
                <w:rFonts w:ascii="David" w:hAnsi="David" w:cs="David" w:hint="eastAsia"/>
                <w:rtl/>
              </w:rPr>
              <w:t>מפגשים</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יינתנו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sum(left)-3)/2/3</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sum(left)-3)/2</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9</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3547F9" w:rsidP="007323C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21</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109A7"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2" w:name="_Ref408400908"/>
            <w:r w:rsidRPr="00750729">
              <w:rPr>
                <w:rFonts w:ascii="David" w:hAnsi="David" w:cs="David" w:hint="cs"/>
                <w:b/>
                <w:bCs/>
                <w:color w:val="FFFFFF" w:themeColor="background1"/>
                <w:sz w:val="24"/>
                <w:rtl/>
                <w:lang w:eastAsia="en-US"/>
              </w:rPr>
              <w:t>.</w:t>
            </w:r>
            <w:bookmarkEnd w:id="162"/>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השכלה</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450952" w:rsidP="00530386">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כינוי_איש_צוות_1_ללא_ה_הידיעה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rtl/>
              </w:rPr>
              <w:t>רכז 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 xml:space="preserve">מוצע שהשלים </w:t>
            </w:r>
            <w:bookmarkStart w:id="163" w:name="אמות_מידה_איש_צוות_ראשון_1_הכשרות"/>
            <w:r w:rsidR="003547F9" w:rsidRPr="00750729">
              <w:rPr>
                <w:rFonts w:ascii="David" w:hAnsi="David" w:cs="David" w:hint="cs"/>
                <w:color w:val="000000"/>
                <w:sz w:val="24"/>
                <w:rtl/>
                <w:lang w:eastAsia="en-US"/>
              </w:rPr>
              <w:t>לימודי תעודה</w:t>
            </w:r>
            <w:r w:rsidR="00A109A7" w:rsidRPr="00750729">
              <w:rPr>
                <w:rFonts w:ascii="David" w:hAnsi="David" w:cs="David" w:hint="cs"/>
                <w:color w:val="000000"/>
                <w:sz w:val="24"/>
                <w:rtl/>
                <w:lang w:eastAsia="en-US"/>
              </w:rPr>
              <w:t xml:space="preserve"> בתחום הנחיית קבוצות</w:t>
            </w:r>
            <w:bookmarkEnd w:id="163"/>
            <w:r w:rsidR="00A109A7"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בהיקף של לפחו</w:t>
            </w:r>
            <w:r w:rsidR="00A109A7" w:rsidRPr="00750729">
              <w:rPr>
                <w:rFonts w:ascii="David" w:hAnsi="David" w:cs="David" w:hint="cs"/>
                <w:color w:val="000000"/>
                <w:sz w:val="24"/>
                <w:rtl/>
                <w:lang w:eastAsia="en-US"/>
              </w:rPr>
              <w:t>ת</w:t>
            </w:r>
            <w:r w:rsidR="003547F9" w:rsidRPr="00750729">
              <w:rPr>
                <w:rFonts w:ascii="David" w:hAnsi="David" w:cs="David" w:hint="cs"/>
                <w:color w:val="000000"/>
                <w:sz w:val="24"/>
                <w:rtl/>
                <w:lang w:eastAsia="en-US"/>
              </w:rPr>
              <w:t xml:space="preserve"> </w:t>
            </w:r>
            <w:r w:rsidR="00530386">
              <w:rPr>
                <w:rFonts w:ascii="David" w:hAnsi="David" w:cs="David" w:hint="cs"/>
                <w:color w:val="000000"/>
                <w:sz w:val="24"/>
                <w:rtl/>
                <w:lang w:eastAsia="en-US"/>
              </w:rPr>
              <w:t>330</w:t>
            </w:r>
            <w:r w:rsidR="003547F9" w:rsidRPr="00750729">
              <w:rPr>
                <w:rFonts w:ascii="David" w:hAnsi="David" w:cs="David" w:hint="cs"/>
                <w:color w:val="000000"/>
                <w:sz w:val="24"/>
                <w:rtl/>
                <w:lang w:eastAsia="en-US"/>
              </w:rPr>
              <w:t xml:space="preserve"> שעות במוסד אקדמי מוכר יינתנו </w:t>
            </w:r>
            <w:r w:rsidR="00A415C1" w:rsidRPr="00750729">
              <w:rPr>
                <w:rFonts w:ascii="David" w:hAnsi="David" w:cs="David"/>
                <w:color w:val="000000"/>
                <w:sz w:val="24"/>
                <w:rtl/>
                <w:lang w:eastAsia="en-US"/>
              </w:rPr>
              <w:fldChar w:fldCharType="begin" w:fldLock="1"/>
            </w:r>
            <w:r w:rsidR="00A415C1" w:rsidRPr="00750729">
              <w:rPr>
                <w:rFonts w:ascii="David" w:hAnsi="David" w:cs="David"/>
                <w:color w:val="000000"/>
                <w:sz w:val="24"/>
                <w:rtl/>
                <w:lang w:eastAsia="en-US"/>
              </w:rPr>
              <w:instrText xml:space="preserve"> =</w:instrText>
            </w:r>
            <w:r w:rsidR="00A415C1" w:rsidRPr="00750729">
              <w:rPr>
                <w:rFonts w:ascii="David" w:hAnsi="David" w:cs="David"/>
                <w:color w:val="000000"/>
                <w:sz w:val="24"/>
                <w:lang w:eastAsia="en-US"/>
              </w:rPr>
              <w:instrText>sum(left</w:instrText>
            </w:r>
            <w:r w:rsidR="00A415C1" w:rsidRPr="00750729">
              <w:rPr>
                <w:rFonts w:ascii="David" w:hAnsi="David" w:cs="David"/>
                <w:color w:val="000000"/>
                <w:sz w:val="24"/>
                <w:rtl/>
                <w:lang w:eastAsia="en-US"/>
              </w:rPr>
              <w:instrText xml:space="preserve">) </w:instrText>
            </w:r>
            <w:r w:rsidR="00A415C1"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A415C1" w:rsidRPr="00750729">
              <w:rPr>
                <w:rFonts w:ascii="David" w:hAnsi="David" w:cs="David"/>
                <w:color w:val="000000"/>
                <w:sz w:val="24"/>
                <w:rtl/>
                <w:lang w:eastAsia="en-US"/>
              </w:rPr>
              <w:fldChar w:fldCharType="end"/>
            </w:r>
            <w:r w:rsidR="00A415C1"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CB5EC0">
            <w:pPr>
              <w:pStyle w:val="HNormal"/>
              <w:keepNext/>
              <w:keepLines/>
              <w:tabs>
                <w:tab w:val="left" w:pos="2266"/>
              </w:tabs>
              <w:spacing w:after="0"/>
              <w:jc w:val="center"/>
              <w:rPr>
                <w:rFonts w:ascii="David" w:hAnsi="David" w:cs="David"/>
                <w:color w:val="000000"/>
                <w:sz w:val="24"/>
                <w:rtl/>
                <w:lang w:eastAsia="en-US"/>
              </w:rPr>
            </w:pPr>
            <w:r w:rsidRPr="00750729">
              <w:rPr>
                <w:rFonts w:ascii="David" w:hAnsi="David" w:cs="David" w:hint="cs"/>
                <w:color w:val="000000"/>
                <w:sz w:val="24"/>
                <w:rtl/>
                <w:lang w:eastAsia="en-US"/>
              </w:rPr>
              <w:t>4</w:t>
            </w: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450952">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 xml:space="preserve">סה"כ ניקוד </w:t>
            </w:r>
            <w:r w:rsidR="00450952" w:rsidRPr="00750729">
              <w:rPr>
                <w:rFonts w:ascii="David" w:hAnsi="David" w:cs="David"/>
                <w:b/>
                <w:bCs/>
                <w:color w:val="000000"/>
                <w:sz w:val="24"/>
                <w:rtl/>
                <w:lang w:eastAsia="en-US"/>
              </w:rPr>
              <w:t>–</w:t>
            </w:r>
            <w:r w:rsidR="00450952" w:rsidRPr="00750729">
              <w:rPr>
                <w:rFonts w:ascii="David" w:hAnsi="David" w:cs="David" w:hint="cs"/>
                <w:b/>
                <w:bCs/>
                <w:color w:val="000000"/>
                <w:sz w:val="24"/>
                <w:rtl/>
                <w:lang w:eastAsia="en-US"/>
              </w:rPr>
              <w:t xml:space="preserve"> </w:t>
            </w:r>
            <w:r w:rsidR="00450952" w:rsidRPr="00750729">
              <w:rPr>
                <w:rFonts w:ascii="David" w:hAnsi="David" w:cs="David"/>
                <w:b/>
                <w:bCs/>
                <w:color w:val="000000"/>
                <w:sz w:val="24"/>
                <w:rtl/>
                <w:lang w:eastAsia="en-US"/>
              </w:rPr>
              <w:fldChar w:fldCharType="begin" w:fldLock="1"/>
            </w:r>
            <w:r w:rsidR="00450952" w:rsidRPr="00750729">
              <w:rPr>
                <w:rFonts w:ascii="David" w:hAnsi="David" w:cs="David"/>
                <w:b/>
                <w:bCs/>
                <w:color w:val="000000"/>
                <w:sz w:val="24"/>
                <w:rtl/>
                <w:lang w:eastAsia="en-US"/>
              </w:rPr>
              <w:instrText xml:space="preserve"> </w:instrText>
            </w:r>
            <w:r w:rsidR="00450952" w:rsidRPr="00750729">
              <w:rPr>
                <w:rFonts w:ascii="David" w:hAnsi="David" w:cs="David" w:hint="cs"/>
                <w:b/>
                <w:bCs/>
                <w:color w:val="000000"/>
                <w:sz w:val="24"/>
                <w:lang w:eastAsia="en-US"/>
              </w:rPr>
              <w:instrText>REF</w:instrText>
            </w:r>
            <w:r w:rsidR="00450952" w:rsidRPr="00750729">
              <w:rPr>
                <w:rFonts w:ascii="David" w:hAnsi="David" w:cs="David" w:hint="cs"/>
                <w:b/>
                <w:bCs/>
                <w:color w:val="000000"/>
                <w:sz w:val="24"/>
                <w:rtl/>
                <w:lang w:eastAsia="en-US"/>
              </w:rPr>
              <w:instrText xml:space="preserve"> כינוי_איש_צוות_1 \</w:instrText>
            </w:r>
            <w:r w:rsidR="00450952" w:rsidRPr="00750729">
              <w:rPr>
                <w:rFonts w:ascii="David" w:hAnsi="David" w:cs="David" w:hint="cs"/>
                <w:b/>
                <w:bCs/>
                <w:color w:val="000000"/>
                <w:sz w:val="24"/>
                <w:lang w:eastAsia="en-US"/>
              </w:rPr>
              <w:instrText>h</w:instrText>
            </w:r>
            <w:r w:rsidR="00450952" w:rsidRPr="00750729">
              <w:rPr>
                <w:rFonts w:ascii="David" w:hAnsi="David" w:cs="David"/>
                <w:b/>
                <w:bCs/>
                <w:color w:val="000000"/>
                <w:sz w:val="24"/>
                <w:rtl/>
                <w:lang w:eastAsia="en-US"/>
              </w:rPr>
              <w:instrText xml:space="preserve">  \* </w:instrText>
            </w:r>
            <w:r w:rsidR="00450952" w:rsidRPr="00750729">
              <w:rPr>
                <w:rFonts w:ascii="David" w:hAnsi="David" w:cs="David"/>
                <w:b/>
                <w:bCs/>
                <w:color w:val="000000"/>
                <w:sz w:val="24"/>
                <w:lang w:eastAsia="en-US"/>
              </w:rPr>
              <w:instrText>MERGEFORMAT</w:instrText>
            </w:r>
            <w:r w:rsidR="00450952" w:rsidRPr="00750729">
              <w:rPr>
                <w:rFonts w:ascii="David" w:hAnsi="David" w:cs="David"/>
                <w:b/>
                <w:bCs/>
                <w:color w:val="000000"/>
                <w:sz w:val="24"/>
                <w:rtl/>
                <w:lang w:eastAsia="en-US"/>
              </w:rPr>
              <w:instrText xml:space="preserve"> </w:instrText>
            </w:r>
            <w:r w:rsidR="00450952" w:rsidRPr="00750729">
              <w:rPr>
                <w:rFonts w:ascii="David" w:hAnsi="David" w:cs="David"/>
                <w:b/>
                <w:bCs/>
                <w:color w:val="000000"/>
                <w:sz w:val="24"/>
                <w:rtl/>
                <w:lang w:eastAsia="en-US"/>
              </w:rPr>
            </w:r>
            <w:r w:rsidR="00450952" w:rsidRPr="00750729">
              <w:rPr>
                <w:rFonts w:ascii="David" w:hAnsi="David" w:cs="David"/>
                <w:b/>
                <w:bCs/>
                <w:color w:val="000000"/>
                <w:sz w:val="24"/>
                <w:rtl/>
                <w:lang w:eastAsia="en-US"/>
              </w:rPr>
              <w:fldChar w:fldCharType="separate"/>
            </w:r>
            <w:r w:rsidR="00F708EC" w:rsidRPr="00750729">
              <w:rPr>
                <w:rFonts w:ascii="David" w:hAnsi="David" w:cs="David" w:hint="cs"/>
                <w:b/>
                <w:bCs/>
                <w:rtl/>
              </w:rPr>
              <w:t>הרכז הארצי</w:t>
            </w:r>
            <w:r w:rsidR="00450952" w:rsidRPr="00750729">
              <w:rPr>
                <w:rFonts w:ascii="David" w:hAnsi="David" w:cs="David"/>
                <w:b/>
                <w:bCs/>
                <w:color w:val="000000"/>
                <w:sz w:val="24"/>
                <w:rtl/>
                <w:lang w:eastAsia="en-US"/>
              </w:rPr>
              <w:fldChar w:fldCharType="end"/>
            </w:r>
            <w:r w:rsidR="00450952" w:rsidRPr="00750729">
              <w:rPr>
                <w:rFonts w:ascii="David" w:hAnsi="David" w:cs="David" w:hint="cs"/>
                <w:b/>
                <w:bCs/>
                <w:color w:val="000000"/>
                <w:sz w:val="24"/>
                <w:rtl/>
                <w:lang w:eastAsia="en-US"/>
              </w:rPr>
              <w:t xml:space="preserve"> ה</w:t>
            </w:r>
            <w:r w:rsidRPr="00750729">
              <w:rPr>
                <w:rFonts w:ascii="David" w:hAnsi="David" w:cs="David" w:hint="cs"/>
                <w:b/>
                <w:bCs/>
                <w:color w:val="000000"/>
                <w:sz w:val="24"/>
                <w:rtl/>
                <w:lang w:eastAsia="en-US"/>
              </w:rPr>
              <w:t>מוצע</w:t>
            </w:r>
          </w:p>
        </w:tc>
        <w:bookmarkStart w:id="164" w:name="ניקוד_איש_צוות_1"/>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SUM(ABOVE</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34</w:t>
            </w:r>
            <w:r w:rsidRPr="00750729">
              <w:rPr>
                <w:rFonts w:ascii="David" w:hAnsi="David" w:cs="David"/>
                <w:b/>
                <w:bCs/>
                <w:color w:val="000000"/>
                <w:sz w:val="24"/>
                <w:rtl/>
                <w:lang w:eastAsia="en-US"/>
              </w:rPr>
              <w:fldChar w:fldCharType="end"/>
            </w:r>
            <w:bookmarkEnd w:id="164"/>
          </w:p>
        </w:tc>
      </w:tr>
      <w:tr w:rsidR="00A415C1" w:rsidRPr="00750729" w:rsidTr="00052040">
        <w:trPr>
          <w:trHeight w:val="52"/>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sz w:val="8"/>
                <w:szCs w:val="8"/>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8"/>
                <w:szCs w:val="8"/>
                <w:rtl/>
                <w:lang w:eastAsia="en-US"/>
              </w:rPr>
            </w:pPr>
          </w:p>
        </w:tc>
      </w:tr>
      <w:tr w:rsidR="00A415C1" w:rsidRPr="00750729" w:rsidTr="00052040">
        <w:trPr>
          <w:trHeight w:val="254"/>
        </w:trPr>
        <w:tc>
          <w:tcPr>
            <w:tcW w:w="1575" w:type="dxa"/>
            <w:tcBorders>
              <w:top w:val="single" w:sz="4" w:space="0" w:color="auto"/>
              <w:left w:val="single" w:sz="4" w:space="0" w:color="auto"/>
              <w:bottom w:val="nil"/>
              <w:right w:val="single" w:sz="4" w:space="0" w:color="auto"/>
            </w:tcBorders>
            <w:shd w:val="clear" w:color="auto" w:fill="auto"/>
          </w:tcPr>
          <w:p w:rsidR="00A415C1" w:rsidRPr="00750729" w:rsidRDefault="002B24D8"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REF</w:instrText>
            </w:r>
            <w:r w:rsidRPr="00750729">
              <w:rPr>
                <w:rFonts w:ascii="David" w:hAnsi="David" w:cs="David"/>
                <w:b/>
                <w:bCs/>
                <w:color w:val="000000"/>
                <w:sz w:val="24"/>
                <w:rtl/>
                <w:lang w:eastAsia="en-US"/>
              </w:rPr>
              <w:instrText xml:space="preserve">  כינוי_איש_צוות_2_ה_הידיעה \</w:instrText>
            </w:r>
            <w:r w:rsidRPr="00750729">
              <w:rPr>
                <w:rFonts w:ascii="David" w:hAnsi="David" w:cs="David"/>
                <w:b/>
                <w:bCs/>
                <w:color w:val="000000"/>
                <w:sz w:val="24"/>
                <w:lang w:eastAsia="en-US"/>
              </w:rPr>
              <w:instrText>h  \* 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color w:val="000000"/>
                <w:sz w:val="24"/>
                <w:rtl/>
                <w:lang w:eastAsia="en-US"/>
              </w:rPr>
              <w:t>הרכז האזורי</w:t>
            </w:r>
            <w:r w:rsidRPr="00750729">
              <w:rPr>
                <w:rFonts w:ascii="David" w:hAnsi="David" w:cs="David"/>
                <w:b/>
                <w:bCs/>
                <w:color w:val="000000"/>
                <w:sz w:val="24"/>
                <w:rtl/>
                <w:lang w:eastAsia="en-US"/>
              </w:rPr>
              <w:fldChar w:fldCharType="end"/>
            </w:r>
            <w:r w:rsidR="00A415C1" w:rsidRPr="00750729">
              <w:rPr>
                <w:rFonts w:ascii="David" w:hAnsi="David" w:cs="David" w:hint="cs"/>
                <w:b/>
                <w:bCs/>
                <w:color w:val="000000"/>
                <w:sz w:val="24"/>
                <w:rtl/>
                <w:lang w:eastAsia="en-US"/>
              </w:rPr>
              <w:t xml:space="preserve"> המוצע</w:t>
            </w:r>
            <w:r w:rsidR="00EB73B2" w:rsidRPr="00750729">
              <w:rPr>
                <w:rFonts w:ascii="David" w:hAnsi="David" w:cs="David" w:hint="cs"/>
                <w:b/>
                <w:bCs/>
                <w:color w:val="000000"/>
                <w:sz w:val="24"/>
                <w:rtl/>
                <w:lang w:eastAsia="en-US"/>
              </w:rPr>
              <w:t xml:space="preserve"> (כל </w:t>
            </w:r>
            <w:r w:rsidR="00EB73B2" w:rsidRPr="00750729">
              <w:rPr>
                <w:rFonts w:ascii="David" w:hAnsi="David" w:cs="David"/>
                <w:b/>
                <w:bCs/>
                <w:color w:val="000000"/>
                <w:sz w:val="24"/>
                <w:rtl/>
                <w:lang w:eastAsia="en-US"/>
              </w:rPr>
              <w:fldChar w:fldCharType="begin" w:fldLock="1"/>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lang w:eastAsia="en-US"/>
              </w:rPr>
              <w:instrText>REF</w:instrText>
            </w:r>
            <w:r w:rsidR="00EB73B2" w:rsidRPr="00750729">
              <w:rPr>
                <w:rFonts w:ascii="David" w:hAnsi="David" w:cs="David"/>
                <w:b/>
                <w:bCs/>
                <w:color w:val="000000"/>
                <w:sz w:val="24"/>
                <w:rtl/>
                <w:lang w:eastAsia="en-US"/>
              </w:rPr>
              <w:instrText xml:space="preserve"> כינוי_איש_צוות_</w:instrText>
            </w:r>
            <w:r w:rsidR="00EB73B2" w:rsidRPr="00750729">
              <w:rPr>
                <w:rFonts w:ascii="David" w:hAnsi="David" w:cs="David" w:hint="cs"/>
                <w:b/>
                <w:bCs/>
                <w:color w:val="000000"/>
                <w:sz w:val="24"/>
                <w:rtl/>
                <w:lang w:eastAsia="en-US"/>
              </w:rPr>
              <w:instrText>2</w:instrText>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lang w:eastAsia="en-US"/>
              </w:rPr>
              <w:instrText>h</w:instrText>
            </w:r>
            <w:r w:rsidR="00EB73B2" w:rsidRPr="00750729">
              <w:rPr>
                <w:rFonts w:ascii="David" w:hAnsi="David" w:cs="David"/>
                <w:b/>
                <w:bCs/>
                <w:color w:val="000000"/>
                <w:sz w:val="24"/>
                <w:rtl/>
                <w:lang w:eastAsia="en-US"/>
              </w:rPr>
              <w:instrText xml:space="preserve">  \* </w:instrText>
            </w:r>
            <w:r w:rsidR="00EB73B2" w:rsidRPr="00750729">
              <w:rPr>
                <w:rFonts w:ascii="David" w:hAnsi="David" w:cs="David"/>
                <w:b/>
                <w:bCs/>
                <w:color w:val="000000"/>
                <w:sz w:val="24"/>
                <w:lang w:eastAsia="en-US"/>
              </w:rPr>
              <w:instrText>MERGEFORMAT</w:instrText>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rtl/>
                <w:lang w:eastAsia="en-US"/>
              </w:rPr>
            </w:r>
            <w:r w:rsidR="00EB73B2"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רכז אזורי</w:t>
            </w:r>
            <w:r w:rsidR="00EB73B2" w:rsidRPr="00750729">
              <w:rPr>
                <w:rFonts w:ascii="David" w:hAnsi="David" w:cs="David"/>
                <w:b/>
                <w:bCs/>
                <w:color w:val="000000"/>
                <w:sz w:val="24"/>
                <w:rtl/>
                <w:lang w:eastAsia="en-US"/>
              </w:rPr>
              <w:fldChar w:fldCharType="end"/>
            </w:r>
            <w:r w:rsidR="00EB73B2" w:rsidRPr="00750729">
              <w:rPr>
                <w:rFonts w:ascii="David" w:hAnsi="David" w:cs="David" w:hint="cs"/>
                <w:b/>
                <w:bCs/>
                <w:color w:val="000000"/>
                <w:sz w:val="24"/>
                <w:rtl/>
                <w:lang w:eastAsia="en-US"/>
              </w:rPr>
              <w:t xml:space="preserve"> </w:t>
            </w:r>
            <w:r w:rsidR="007134E2" w:rsidRPr="00750729">
              <w:rPr>
                <w:rFonts w:ascii="David" w:hAnsi="David" w:cs="David" w:hint="cs"/>
                <w:b/>
                <w:bCs/>
                <w:color w:val="000000"/>
                <w:sz w:val="24"/>
                <w:rtl/>
                <w:lang w:eastAsia="en-US"/>
              </w:rPr>
              <w:t xml:space="preserve">מוצע </w:t>
            </w:r>
            <w:r w:rsidR="00EB73B2" w:rsidRPr="00750729">
              <w:rPr>
                <w:rFonts w:ascii="David" w:hAnsi="David" w:cs="David" w:hint="cs"/>
                <w:b/>
                <w:bCs/>
                <w:color w:val="000000"/>
                <w:sz w:val="24"/>
                <w:rtl/>
                <w:lang w:eastAsia="en-US"/>
              </w:rPr>
              <w:t>ייבדק בנפרד)</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5" w:name="_Ref404063429"/>
            <w:r w:rsidRPr="00750729">
              <w:rPr>
                <w:rFonts w:ascii="David" w:hAnsi="David" w:cs="David" w:hint="cs"/>
                <w:b/>
                <w:bCs/>
                <w:color w:val="FFFFFF" w:themeColor="background1"/>
                <w:sz w:val="24"/>
                <w:rtl/>
                <w:lang w:eastAsia="en-US"/>
              </w:rPr>
              <w:t>.</w:t>
            </w:r>
            <w:bookmarkEnd w:id="165"/>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תנאי_סף_איש_צוות_שני_1_פירוט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עבודה כעובד סוציאלי עם יחידים או</w:t>
            </w:r>
            <w:r w:rsidR="00F708EC" w:rsidRPr="00750729">
              <w:rPr>
                <w:rFonts w:ascii="David" w:hAnsi="David" w:cs="David" w:hint="cs"/>
                <w:b/>
                <w:bCs/>
                <w:rtl/>
              </w:rPr>
              <w:t xml:space="preserve"> משפחות במצוקה</w:t>
            </w:r>
            <w:r w:rsidR="00F708EC" w:rsidRPr="00750729">
              <w:rPr>
                <w:rFonts w:ascii="David" w:hAnsi="David" w:cs="David" w:hint="cs"/>
                <w:b/>
                <w:bCs/>
                <w:sz w:val="24"/>
                <w:rtl/>
              </w:rPr>
              <w:t xml:space="preserve"> כהגדרתם במכרז זה</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45691">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ייבדק ניסיון</w:t>
            </w:r>
            <w:r w:rsidR="0003613C" w:rsidRPr="00750729">
              <w:rPr>
                <w:rFonts w:ascii="David" w:hAnsi="David" w:cs="David" w:hint="cs"/>
                <w:color w:val="000000"/>
                <w:sz w:val="24"/>
                <w:rtl/>
                <w:lang w:eastAsia="en-US"/>
              </w:rPr>
              <w:t xml:space="preserve"> </w:t>
            </w:r>
            <w:bookmarkStart w:id="166" w:name="כינוי_איש_צוות_2_ה_הידיעה"/>
            <w:bookmarkStart w:id="167" w:name="כינוי_איש_צוות_2__הידיעה"/>
            <w:r w:rsidR="00B370D6" w:rsidRPr="00750729">
              <w:rPr>
                <w:rFonts w:ascii="David" w:hAnsi="David" w:cs="David" w:hint="cs"/>
                <w:color w:val="000000"/>
                <w:sz w:val="24"/>
                <w:rtl/>
                <w:lang w:eastAsia="en-US"/>
              </w:rPr>
              <w:t>ה</w:t>
            </w:r>
            <w:r w:rsidR="00745691" w:rsidRPr="00750729">
              <w:rPr>
                <w:rFonts w:ascii="David" w:hAnsi="David" w:cs="David" w:hint="cs"/>
                <w:color w:val="000000"/>
                <w:sz w:val="24"/>
                <w:rtl/>
                <w:lang w:eastAsia="en-US"/>
              </w:rPr>
              <w:t>רכז</w:t>
            </w:r>
            <w:r w:rsidR="00B370D6" w:rsidRPr="00750729">
              <w:rPr>
                <w:rFonts w:ascii="David" w:hAnsi="David" w:cs="David" w:hint="cs"/>
                <w:color w:val="000000"/>
                <w:sz w:val="24"/>
                <w:rtl/>
                <w:lang w:eastAsia="en-US"/>
              </w:rPr>
              <w:t xml:space="preserve"> האזורי</w:t>
            </w:r>
            <w:bookmarkEnd w:id="166"/>
            <w:bookmarkEnd w:id="167"/>
            <w:r w:rsidRPr="00750729">
              <w:rPr>
                <w:rFonts w:ascii="David" w:hAnsi="David" w:cs="David" w:hint="cs"/>
                <w:color w:val="000000"/>
                <w:sz w:val="24"/>
                <w:rtl/>
                <w:lang w:eastAsia="en-US"/>
              </w:rPr>
              <w:t xml:space="preserve"> המוצע ב</w:t>
            </w:r>
            <w:bookmarkStart w:id="168" w:name="אמות_מידה_איש_צוות_שני_1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תנאי_סף_איש_צוות_שני_1_פירוט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עבודה כעובד סוציאלי עם יחידים או משפחות במצוקה כהגדרתם במכרז זה</w:t>
            </w:r>
            <w:r w:rsidRPr="00750729">
              <w:rPr>
                <w:rFonts w:ascii="David" w:hAnsi="David" w:cs="David"/>
                <w:sz w:val="24"/>
                <w:rtl/>
              </w:rPr>
              <w:fldChar w:fldCharType="end"/>
            </w:r>
            <w:r w:rsidRPr="00750729">
              <w:rPr>
                <w:rFonts w:ascii="David" w:hAnsi="David" w:cs="David" w:hint="cs"/>
                <w:sz w:val="24"/>
                <w:rtl/>
              </w:rPr>
              <w:t xml:space="preserve"> במהלך</w:t>
            </w:r>
            <w:r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שמונה</w:t>
            </w:r>
            <w:r w:rsidRPr="00750729">
              <w:rPr>
                <w:rFonts w:ascii="David" w:hAnsi="David" w:cs="David" w:hint="cs"/>
                <w:color w:val="000000"/>
                <w:sz w:val="24"/>
                <w:rtl/>
                <w:lang w:eastAsia="en-US"/>
              </w:rPr>
              <w:t xml:space="preserve"> השנים האחרונות הקודמות למועד </w:t>
            </w:r>
            <w:r w:rsidR="006A4FCD" w:rsidRPr="00750729">
              <w:rPr>
                <w:rFonts w:ascii="David" w:hAnsi="David" w:cs="David" w:hint="cs"/>
                <w:color w:val="000000"/>
                <w:sz w:val="24"/>
                <w:rtl/>
                <w:lang w:eastAsia="en-US"/>
              </w:rPr>
              <w:t>האחרון להגשת ההצעות</w:t>
            </w:r>
            <w:bookmarkEnd w:id="168"/>
            <w:r w:rsidRPr="00750729">
              <w:rPr>
                <w:rFonts w:ascii="David" w:hAnsi="David" w:cs="David" w:hint="cs"/>
                <w:color w:val="000000"/>
                <w:sz w:val="24"/>
                <w:rtl/>
                <w:lang w:eastAsia="en-US"/>
              </w:rPr>
              <w:t>. עבור כל שנת ניסיון מלאה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w:instrText>
            </w:r>
            <w:r w:rsidRPr="00750729">
              <w:rPr>
                <w:rFonts w:ascii="David" w:hAnsi="David" w:cs="David" w:hint="cs"/>
                <w:color w:val="000000"/>
                <w:sz w:val="24"/>
                <w:rtl/>
                <w:lang w:eastAsia="en-US"/>
              </w:rPr>
              <w:instrText>שני</w:instrText>
            </w:r>
            <w:r w:rsidRPr="00750729">
              <w:rPr>
                <w:rFonts w:ascii="David" w:hAnsi="David" w:cs="David"/>
                <w:color w:val="000000"/>
                <w:sz w:val="24"/>
                <w:rtl/>
                <w:lang w:eastAsia="en-US"/>
              </w:rPr>
              <w:instrText>_1_שנים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w:t>
            </w:r>
            <w:r w:rsidR="0003613C" w:rsidRPr="00750729">
              <w:rPr>
                <w:rFonts w:ascii="David" w:hAnsi="David" w:cs="David" w:hint="cs"/>
                <w:color w:val="000000"/>
                <w:sz w:val="24"/>
                <w:rtl/>
                <w:lang w:eastAsia="en-US"/>
              </w:rPr>
              <w:t xml:space="preserve"> </w:t>
            </w:r>
            <w:r w:rsidR="007134E2" w:rsidRPr="00750729">
              <w:rPr>
                <w:rFonts w:ascii="David" w:hAnsi="David" w:cs="David" w:hint="cs"/>
                <w:color w:val="000000"/>
                <w:sz w:val="24"/>
                <w:rtl/>
                <w:lang w:eastAsia="en-US"/>
              </w:rPr>
              <w:t xml:space="preserve">יינתנו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sum(left)-4)/4/3</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sum(left)-4)/4</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134E2" w:rsidRPr="00750729">
              <w:rPr>
                <w:rFonts w:ascii="David" w:hAnsi="David" w:cs="David"/>
                <w:color w:val="000000"/>
                <w:sz w:val="24"/>
                <w:rtl/>
                <w:lang w:eastAsia="en-US"/>
              </w:rPr>
              <w:fldChar w:fldCharType="begin" w:fldLock="1"/>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REF</w:instrText>
            </w:r>
            <w:r w:rsidR="007134E2" w:rsidRPr="00750729">
              <w:rPr>
                <w:rFonts w:ascii="David" w:hAnsi="David" w:cs="David"/>
                <w:color w:val="000000"/>
                <w:sz w:val="24"/>
                <w:rtl/>
                <w:lang w:eastAsia="en-US"/>
              </w:rPr>
              <w:instrText xml:space="preserve"> כינוי_איש_צוות_</w:instrText>
            </w:r>
            <w:r w:rsidR="007134E2" w:rsidRPr="00750729">
              <w:rPr>
                <w:rFonts w:ascii="David" w:hAnsi="David" w:cs="David" w:hint="cs"/>
                <w:color w:val="000000"/>
                <w:sz w:val="24"/>
                <w:rtl/>
                <w:lang w:eastAsia="en-US"/>
              </w:rPr>
              <w:instrText>2</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h</w:instrText>
            </w:r>
            <w:r w:rsidR="007134E2" w:rsidRPr="00750729">
              <w:rPr>
                <w:rFonts w:ascii="David" w:hAnsi="David" w:cs="David"/>
                <w:color w:val="000000"/>
                <w:sz w:val="24"/>
                <w:rtl/>
                <w:lang w:eastAsia="en-US"/>
              </w:rPr>
              <w:instrText xml:space="preserve">  \* </w:instrText>
            </w:r>
            <w:r w:rsidR="007134E2" w:rsidRPr="00750729">
              <w:rPr>
                <w:rFonts w:ascii="David" w:hAnsi="David" w:cs="David"/>
                <w:color w:val="000000"/>
                <w:sz w:val="24"/>
                <w:lang w:eastAsia="en-US"/>
              </w:rPr>
              <w:instrText>MERGEFORMAT</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rtl/>
                <w:lang w:eastAsia="en-US"/>
              </w:rPr>
            </w:r>
            <w:r w:rsidR="007134E2" w:rsidRPr="00750729">
              <w:rPr>
                <w:rFonts w:ascii="David" w:hAnsi="David" w:cs="David"/>
                <w:color w:val="000000"/>
                <w:sz w:val="24"/>
                <w:rtl/>
                <w:lang w:eastAsia="en-US"/>
              </w:rPr>
              <w:fldChar w:fldCharType="separate"/>
            </w:r>
            <w:r w:rsidR="00F708EC" w:rsidRPr="00750729">
              <w:rPr>
                <w:rFonts w:ascii="David" w:hAnsi="David" w:cs="David" w:hint="cs"/>
                <w:sz w:val="24"/>
                <w:rtl/>
              </w:rPr>
              <w:t>רכז אזורי</w:t>
            </w:r>
            <w:r w:rsidR="007134E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מוצע ועד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ה</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hint="cs"/>
                <w:color w:val="000000"/>
                <w:sz w:val="24"/>
                <w:lang w:eastAsia="en-US"/>
              </w:rPr>
              <w:instrText>REF</w:instrText>
            </w:r>
            <w:r w:rsidR="00450952" w:rsidRPr="00750729">
              <w:rPr>
                <w:rFonts w:ascii="David" w:hAnsi="David" w:cs="David" w:hint="cs"/>
                <w:color w:val="000000"/>
                <w:sz w:val="24"/>
                <w:rtl/>
                <w:lang w:eastAsia="en-US"/>
              </w:rPr>
              <w:instrText xml:space="preserve"> כינוי_איש_צוות_2_מקוצר \</w:instrText>
            </w:r>
            <w:r w:rsidR="00450952" w:rsidRPr="00750729">
              <w:rPr>
                <w:rFonts w:ascii="David" w:hAnsi="David" w:cs="David" w:hint="cs"/>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רכזים</w:t>
            </w:r>
            <w:r w:rsidR="0045095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המוצעים.</w:t>
            </w:r>
          </w:p>
          <w:p w:rsidR="00052040" w:rsidRPr="00750729" w:rsidRDefault="00052040" w:rsidP="003547F9">
            <w:pPr>
              <w:pStyle w:val="HNormal"/>
              <w:keepNext/>
              <w:keepLines/>
              <w:tabs>
                <w:tab w:val="left" w:pos="2266"/>
              </w:tabs>
              <w:spacing w:after="0"/>
              <w:jc w:val="left"/>
              <w:rPr>
                <w:rFonts w:ascii="David" w:hAnsi="David" w:cs="David"/>
                <w:b/>
                <w:bCs/>
                <w:color w:val="000000"/>
                <w:sz w:val="24"/>
                <w:rtl/>
                <w:lang w:eastAsia="en-US"/>
              </w:rPr>
            </w:pPr>
          </w:p>
          <w:p w:rsidR="00052040" w:rsidRPr="00750729" w:rsidRDefault="00CE4A51" w:rsidP="009C6BE2">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עבור כל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כינוי_איש_צוות_2 \</w:instrText>
            </w:r>
            <w:r w:rsidRPr="00750729">
              <w:rPr>
                <w:rFonts w:ascii="David" w:hAnsi="David" w:cs="David"/>
                <w:color w:val="000000"/>
                <w:sz w:val="24"/>
                <w:lang w:eastAsia="en-US"/>
              </w:rPr>
              <w:instrText>h  \* 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רכז אזורי</w:t>
            </w:r>
            <w:r w:rsidRPr="00750729">
              <w:rPr>
                <w:rFonts w:ascii="David" w:hAnsi="David" w:cs="David"/>
                <w:color w:val="000000"/>
                <w:sz w:val="24"/>
                <w:rtl/>
                <w:lang w:eastAsia="en-US"/>
              </w:rPr>
              <w:fldChar w:fldCharType="end"/>
            </w:r>
            <w:r w:rsidR="00052040"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שהוא </w:t>
            </w:r>
            <w:r w:rsidR="00052040" w:rsidRPr="00750729">
              <w:rPr>
                <w:rFonts w:ascii="David" w:hAnsi="David" w:cs="David" w:hint="cs"/>
                <w:color w:val="000000"/>
                <w:sz w:val="24"/>
                <w:rtl/>
                <w:lang w:eastAsia="en-US"/>
              </w:rPr>
              <w:t>בעל ניסיון של שנה מלאה אחת לפחות בעבודה עם יחיד</w:t>
            </w:r>
            <w:r w:rsidR="007F0D86" w:rsidRPr="00750729">
              <w:rPr>
                <w:rFonts w:ascii="David" w:hAnsi="David" w:cs="David" w:hint="cs"/>
                <w:color w:val="000000"/>
                <w:sz w:val="24"/>
                <w:rtl/>
                <w:lang w:eastAsia="en-US"/>
              </w:rPr>
              <w:t>י</w:t>
            </w:r>
            <w:r w:rsidR="00052040" w:rsidRPr="00750729">
              <w:rPr>
                <w:rFonts w:ascii="David" w:hAnsi="David" w:cs="David" w:hint="cs"/>
                <w:color w:val="000000"/>
                <w:sz w:val="24"/>
                <w:rtl/>
                <w:lang w:eastAsia="en-US"/>
              </w:rPr>
              <w:t xml:space="preserve">ם או משפחות במצוקה </w:t>
            </w:r>
            <w:r w:rsidRPr="00750729">
              <w:rPr>
                <w:rFonts w:ascii="David" w:hAnsi="David" w:cs="David" w:hint="eastAsia"/>
                <w:color w:val="000000"/>
                <w:sz w:val="24"/>
                <w:rtl/>
                <w:lang w:eastAsia="en-US"/>
              </w:rPr>
              <w:t>המתאפיינים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בתפקוד</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הורי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לקוי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ו</w:t>
            </w:r>
            <w:r w:rsidRPr="00750729">
              <w:rPr>
                <w:rFonts w:ascii="David" w:hAnsi="David" w:cs="David"/>
                <w:color w:val="000000"/>
                <w:sz w:val="24"/>
                <w:rtl/>
                <w:lang w:eastAsia="en-US"/>
              </w:rPr>
              <w:t xml:space="preserve">/או </w:t>
            </w:r>
            <w:r w:rsidRPr="00750729">
              <w:rPr>
                <w:rFonts w:ascii="David" w:hAnsi="David" w:cs="David" w:hint="eastAsia"/>
                <w:color w:val="000000"/>
                <w:sz w:val="24"/>
                <w:rtl/>
                <w:lang w:eastAsia="en-US"/>
              </w:rPr>
              <w:t>קשיים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אישיים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וחברתיים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של</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חברי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המשפחה</w:t>
            </w:r>
            <w:r w:rsidR="00FF1584"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תינתן נקודה אחת נוספת, 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hint="cs"/>
                <w:color w:val="000000"/>
                <w:sz w:val="24"/>
                <w:rtl/>
                <w:lang w:eastAsia="en-US"/>
              </w:rPr>
              <w:instrText>=</w:instrText>
            </w:r>
            <w:r w:rsidR="00052040" w:rsidRPr="00750729">
              <w:rPr>
                <w:rFonts w:ascii="David" w:hAnsi="David" w:cs="David" w:hint="cs"/>
                <w:color w:val="000000"/>
                <w:sz w:val="24"/>
                <w:lang w:eastAsia="en-US"/>
              </w:rPr>
              <w:instrText>sum(left)-12</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052040" w:rsidRPr="00750729">
              <w:rPr>
                <w:rFonts w:ascii="David" w:hAnsi="David" w:cs="David"/>
                <w:color w:val="000000"/>
                <w:sz w:val="24"/>
                <w:rtl/>
                <w:lang w:eastAsia="en-US"/>
              </w:rPr>
              <w:fldChar w:fldCharType="end"/>
            </w:r>
            <w:r w:rsidR="00052040" w:rsidRPr="00750729">
              <w:rPr>
                <w:rFonts w:ascii="David" w:hAnsi="David" w:cs="David" w:hint="cs"/>
                <w:color w:val="000000"/>
                <w:sz w:val="24"/>
                <w:rtl/>
                <w:lang w:eastAsia="en-US"/>
              </w:rPr>
              <w:t xml:space="preserve"> נק' נוספות</w:t>
            </w:r>
            <w:r w:rsidRPr="00750729">
              <w:rPr>
                <w:rFonts w:ascii="David" w:hAnsi="David" w:cs="David" w:hint="cs"/>
                <w:color w:val="000000"/>
                <w:sz w:val="24"/>
                <w:rtl/>
                <w:lang w:eastAsia="en-US"/>
              </w:rPr>
              <w:t xml:space="preserve"> עבור ארבעה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כינוי_איש_צוות_2_רבים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רכזים אזוריים</w:t>
            </w:r>
            <w:r w:rsidRPr="00750729">
              <w:rPr>
                <w:rFonts w:ascii="David" w:hAnsi="David" w:cs="David"/>
                <w:color w:val="000000"/>
                <w:sz w:val="24"/>
                <w:rtl/>
                <w:lang w:eastAsia="en-US"/>
              </w:rPr>
              <w:fldChar w:fldCharType="end"/>
            </w:r>
            <w:r w:rsidRPr="00750729">
              <w:rPr>
                <w:rFonts w:ascii="David" w:hAnsi="David" w:cs="David"/>
                <w:color w:val="000000"/>
                <w:sz w:val="24"/>
                <w:rtl/>
                <w:lang w:eastAsia="en-US"/>
              </w:rPr>
              <w:t xml:space="preserve"> </w:t>
            </w:r>
            <w:r w:rsidRPr="00750729">
              <w:rPr>
                <w:rFonts w:ascii="David" w:hAnsi="David" w:cs="David" w:hint="cs"/>
                <w:color w:val="000000"/>
                <w:sz w:val="24"/>
                <w:rtl/>
                <w:lang w:eastAsia="en-US"/>
              </w:rPr>
              <w:t>בעלי ניסיון כאמור</w:t>
            </w:r>
            <w:r w:rsidR="00052040" w:rsidRPr="00750729">
              <w:rPr>
                <w:rFonts w:ascii="David" w:hAnsi="David" w:cs="David" w:hint="cs"/>
                <w:color w:val="000000"/>
                <w:sz w:val="24"/>
                <w:rtl/>
                <w:lang w:eastAsia="en-US"/>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323C4" w:rsidP="0005204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color w:val="000000"/>
                <w:sz w:val="24"/>
                <w:rtl/>
                <w:lang w:eastAsia="en-US"/>
              </w:rPr>
              <w:t>1</w:t>
            </w:r>
            <w:r w:rsidR="00052040" w:rsidRPr="00750729">
              <w:rPr>
                <w:rFonts w:ascii="David" w:hAnsi="David" w:cs="David" w:hint="cs"/>
                <w:color w:val="000000"/>
                <w:sz w:val="24"/>
                <w:rtl/>
                <w:lang w:eastAsia="en-US"/>
              </w:rPr>
              <w:t>6</w:t>
            </w:r>
          </w:p>
        </w:tc>
      </w:tr>
      <w:tr w:rsidR="00A415C1" w:rsidRPr="00750729" w:rsidTr="00052040">
        <w:trPr>
          <w:trHeight w:val="254"/>
        </w:trPr>
        <w:tc>
          <w:tcPr>
            <w:tcW w:w="1575" w:type="dxa"/>
            <w:tcBorders>
              <w:top w:val="nil"/>
              <w:left w:val="single" w:sz="4" w:space="0" w:color="auto"/>
              <w:bottom w:val="nil"/>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9" w:name="_Ref404063449"/>
            <w:r w:rsidRPr="00750729">
              <w:rPr>
                <w:rFonts w:ascii="David" w:hAnsi="David" w:cs="David" w:hint="cs"/>
                <w:b/>
                <w:bCs/>
                <w:color w:val="FFFFFF" w:themeColor="background1"/>
                <w:sz w:val="24"/>
                <w:rtl/>
                <w:lang w:eastAsia="en-US"/>
              </w:rPr>
              <w:t>.</w:t>
            </w:r>
            <w:bookmarkEnd w:id="169"/>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2C5360">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תנאי_סף_איש_צוות_שני_2_פירוט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הדרכה</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45691">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ייבדק ניסיון </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lang w:eastAsia="en-US"/>
              </w:rPr>
              <w:instrText>REF</w:instrText>
            </w:r>
            <w:r w:rsidR="00450952" w:rsidRPr="00750729">
              <w:rPr>
                <w:rFonts w:ascii="David" w:hAnsi="David" w:cs="David"/>
                <w:color w:val="000000"/>
                <w:sz w:val="24"/>
                <w:rtl/>
                <w:lang w:eastAsia="en-US"/>
              </w:rPr>
              <w:instrText xml:space="preserve"> כינוי_איש_צוות_2__הידיעה \</w:instrText>
            </w:r>
            <w:r w:rsidR="00450952" w:rsidRPr="00750729">
              <w:rPr>
                <w:rFonts w:ascii="David" w:hAnsi="David" w:cs="David"/>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הרכז האזורי</w:t>
            </w:r>
            <w:r w:rsidR="00450952"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70" w:name="אמות_מידה_איש_צוות_שני_2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תנאי_סף_איש_צוות_שני_2_פירוט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הדרכה</w:t>
            </w:r>
            <w:r w:rsidRPr="00750729">
              <w:rPr>
                <w:rFonts w:ascii="David" w:hAnsi="David" w:cs="David"/>
                <w:sz w:val="24"/>
                <w:rtl/>
              </w:rPr>
              <w:fldChar w:fldCharType="end"/>
            </w:r>
            <w:r w:rsidR="00BD3C89" w:rsidRPr="00750729">
              <w:rPr>
                <w:rFonts w:ascii="David" w:hAnsi="David" w:cs="David" w:hint="cs"/>
                <w:sz w:val="24"/>
                <w:rtl/>
              </w:rPr>
              <w:t>,</w:t>
            </w:r>
            <w:r w:rsidR="007134E2" w:rsidRPr="00750729">
              <w:rPr>
                <w:rFonts w:ascii="David" w:hAnsi="David" w:cs="David" w:hint="cs"/>
                <w:sz w:val="24"/>
                <w:rtl/>
              </w:rPr>
              <w:t xml:space="preserve"> </w:t>
            </w:r>
            <w:r w:rsidR="007134E2" w:rsidRPr="00750729">
              <w:rPr>
                <w:rFonts w:ascii="David" w:hAnsi="David" w:cs="David" w:hint="cs"/>
                <w:color w:val="000000"/>
                <w:sz w:val="24"/>
                <w:rtl/>
                <w:lang w:eastAsia="en-US"/>
              </w:rPr>
              <w:t xml:space="preserve">במהלך </w:t>
            </w:r>
            <w:r w:rsidR="007A3401" w:rsidRPr="00750729">
              <w:rPr>
                <w:rFonts w:ascii="David" w:hAnsi="David" w:cs="David" w:hint="cs"/>
                <w:color w:val="000000"/>
                <w:sz w:val="24"/>
                <w:rtl/>
                <w:lang w:eastAsia="en-US"/>
              </w:rPr>
              <w:t>שש</w:t>
            </w:r>
            <w:r w:rsidR="007134E2"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השנים האחרונות הקודמות למועד </w:t>
            </w:r>
            <w:r w:rsidR="006A4FCD" w:rsidRPr="00750729">
              <w:rPr>
                <w:rFonts w:ascii="David" w:hAnsi="David" w:cs="David" w:hint="cs"/>
                <w:color w:val="000000"/>
                <w:sz w:val="24"/>
                <w:rtl/>
                <w:lang w:eastAsia="en-US"/>
              </w:rPr>
              <w:t>האחרון להגשת ההצעות</w:t>
            </w:r>
            <w:bookmarkEnd w:id="170"/>
            <w:r w:rsidRPr="00750729">
              <w:rPr>
                <w:rFonts w:ascii="David" w:hAnsi="David" w:cs="David" w:hint="cs"/>
                <w:color w:val="000000"/>
                <w:sz w:val="24"/>
                <w:rtl/>
                <w:lang w:eastAsia="en-US"/>
              </w:rPr>
              <w:t xml:space="preserve">. עבור כל </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hint="cs"/>
                <w:color w:val="000000"/>
                <w:sz w:val="24"/>
                <w:lang w:eastAsia="en-US"/>
              </w:rPr>
              <w:instrText>REF</w:instrText>
            </w:r>
            <w:r w:rsidR="007A3401" w:rsidRPr="00750729">
              <w:rPr>
                <w:rFonts w:ascii="David" w:hAnsi="David" w:cs="David" w:hint="cs"/>
                <w:color w:val="000000"/>
                <w:sz w:val="24"/>
                <w:rtl/>
                <w:lang w:eastAsia="en-US"/>
              </w:rPr>
              <w:instrText xml:space="preserve"> תנאי_סף_איש_צוות_שני_2_פירוט_מנחים \</w:instrText>
            </w:r>
            <w:r w:rsidR="007A3401" w:rsidRPr="00750729">
              <w:rPr>
                <w:rFonts w:ascii="David" w:hAnsi="David" w:cs="David" w:hint="cs"/>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rtl/>
              </w:rPr>
              <w:t>ארבעה מנחי קבוצות טיפוליות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שה</w:t>
            </w:r>
            <w:r w:rsidR="00745691" w:rsidRPr="00750729">
              <w:rPr>
                <w:rFonts w:ascii="David" w:hAnsi="David" w:cs="David" w:hint="cs"/>
                <w:color w:val="000000"/>
                <w:sz w:val="24"/>
                <w:rtl/>
                <w:lang w:eastAsia="en-US"/>
              </w:rPr>
              <w:t>רכז</w:t>
            </w:r>
            <w:r w:rsidR="002B24D8" w:rsidRPr="00750729">
              <w:rPr>
                <w:rFonts w:ascii="David" w:hAnsi="David" w:cs="David" w:hint="cs"/>
                <w:color w:val="000000"/>
                <w:sz w:val="24"/>
                <w:rtl/>
                <w:lang w:eastAsia="en-US"/>
              </w:rPr>
              <w:t xml:space="preserve"> האזורי</w:t>
            </w:r>
            <w:r w:rsidR="007A3401" w:rsidRPr="00750729">
              <w:rPr>
                <w:rFonts w:ascii="David" w:hAnsi="David" w:cs="David" w:hint="cs"/>
                <w:color w:val="000000"/>
                <w:sz w:val="24"/>
                <w:rtl/>
                <w:lang w:eastAsia="en-US"/>
              </w:rPr>
              <w:t xml:space="preserve"> הנחה במהלך </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lang w:eastAsia="en-US"/>
              </w:rPr>
              <w:instrText>REF</w:instrText>
            </w:r>
            <w:r w:rsidR="007A3401" w:rsidRPr="00750729">
              <w:rPr>
                <w:rFonts w:ascii="David" w:hAnsi="David" w:cs="David"/>
                <w:color w:val="000000"/>
                <w:sz w:val="24"/>
                <w:rtl/>
                <w:lang w:eastAsia="en-US"/>
              </w:rPr>
              <w:instrText xml:space="preserve"> תנאי_סף_איש_צוות_</w:instrText>
            </w:r>
            <w:r w:rsidR="007A3401" w:rsidRPr="00750729">
              <w:rPr>
                <w:rFonts w:ascii="David" w:hAnsi="David" w:cs="David" w:hint="cs"/>
                <w:color w:val="000000"/>
                <w:sz w:val="24"/>
                <w:rtl/>
                <w:lang w:eastAsia="en-US"/>
              </w:rPr>
              <w:instrText>שני</w:instrText>
            </w:r>
            <w:r w:rsidR="007A3401" w:rsidRPr="00750729">
              <w:rPr>
                <w:rFonts w:ascii="David" w:hAnsi="David" w:cs="David"/>
                <w:color w:val="000000"/>
                <w:sz w:val="24"/>
                <w:rtl/>
                <w:lang w:eastAsia="en-US"/>
              </w:rPr>
              <w:instrText>_</w:instrText>
            </w:r>
            <w:r w:rsidR="007A3401" w:rsidRPr="00750729">
              <w:rPr>
                <w:rFonts w:ascii="David" w:hAnsi="David" w:cs="David" w:hint="cs"/>
                <w:color w:val="000000"/>
                <w:sz w:val="24"/>
                <w:rtl/>
                <w:lang w:eastAsia="en-US"/>
              </w:rPr>
              <w:instrText>2</w:instrText>
            </w:r>
            <w:r w:rsidR="007A3401" w:rsidRPr="00750729">
              <w:rPr>
                <w:rFonts w:ascii="David" w:hAnsi="David" w:cs="David"/>
                <w:color w:val="000000"/>
                <w:sz w:val="24"/>
                <w:rtl/>
                <w:lang w:eastAsia="en-US"/>
              </w:rPr>
              <w:instrText>_שנים \</w:instrText>
            </w:r>
            <w:r w:rsidR="007A3401" w:rsidRPr="00750729">
              <w:rPr>
                <w:rFonts w:ascii="David" w:hAnsi="David" w:cs="David"/>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sz w:val="24"/>
                <w:rtl/>
              </w:rPr>
              <w:t>שנה אחת מלאה</w:t>
            </w:r>
            <w:r w:rsidR="00F708EC" w:rsidRPr="00750729">
              <w:rPr>
                <w:rFonts w:ascii="David" w:hAnsi="David" w:cs="David" w:hint="cs"/>
                <w:rtl/>
              </w:rPr>
              <w:t xml:space="preserve"> לפחות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מעבר לנדרש בתנאי הסף </w:t>
            </w:r>
            <w:r w:rsidR="007134E2" w:rsidRPr="00750729">
              <w:rPr>
                <w:rFonts w:ascii="David" w:hAnsi="David" w:cs="David" w:hint="cs"/>
                <w:color w:val="000000"/>
                <w:sz w:val="24"/>
                <w:rtl/>
                <w:lang w:eastAsia="en-US"/>
              </w:rPr>
              <w:t>(</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hint="cs"/>
                <w:color w:val="000000"/>
                <w:sz w:val="24"/>
                <w:lang w:eastAsia="en-US"/>
              </w:rPr>
              <w:instrText>REF</w:instrText>
            </w:r>
            <w:r w:rsidR="007A3401" w:rsidRPr="00750729">
              <w:rPr>
                <w:rFonts w:ascii="David" w:hAnsi="David" w:cs="David" w:hint="cs"/>
                <w:color w:val="000000"/>
                <w:sz w:val="24"/>
                <w:rtl/>
                <w:lang w:eastAsia="en-US"/>
              </w:rPr>
              <w:instrText xml:space="preserve"> תנאי_סף_איש_צוות_שני_2_פירוט_מנחים \</w:instrText>
            </w:r>
            <w:r w:rsidR="007A3401" w:rsidRPr="00750729">
              <w:rPr>
                <w:rFonts w:ascii="David" w:hAnsi="David" w:cs="David" w:hint="cs"/>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rtl/>
              </w:rPr>
              <w:t>ארבעה מנחי קבוצות טיפוליות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לפחות</w:t>
            </w:r>
            <w:r w:rsidRPr="00750729">
              <w:rPr>
                <w:rFonts w:ascii="David" w:hAnsi="David" w:cs="David" w:hint="cs"/>
                <w:color w:val="000000"/>
                <w:sz w:val="24"/>
                <w:rtl/>
                <w:lang w:eastAsia="en-US"/>
              </w:rPr>
              <w:t>)</w:t>
            </w:r>
            <w:r w:rsidR="007134E2" w:rsidRPr="00750729">
              <w:rPr>
                <w:rFonts w:ascii="David" w:hAnsi="David" w:cs="David" w:hint="cs"/>
                <w:color w:val="000000"/>
                <w:sz w:val="24"/>
                <w:rtl/>
                <w:lang w:eastAsia="en-US"/>
              </w:rPr>
              <w:t xml:space="preserve"> יינתנו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sum(left)/4/3</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עד למקס' של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sum(left)/4</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134E2" w:rsidRPr="00750729">
              <w:rPr>
                <w:rFonts w:ascii="David" w:hAnsi="David" w:cs="David"/>
                <w:color w:val="000000"/>
                <w:sz w:val="24"/>
                <w:rtl/>
                <w:lang w:eastAsia="en-US"/>
              </w:rPr>
              <w:fldChar w:fldCharType="begin" w:fldLock="1"/>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REF</w:instrText>
            </w:r>
            <w:r w:rsidR="007134E2" w:rsidRPr="00750729">
              <w:rPr>
                <w:rFonts w:ascii="David" w:hAnsi="David" w:cs="David"/>
                <w:color w:val="000000"/>
                <w:sz w:val="24"/>
                <w:rtl/>
                <w:lang w:eastAsia="en-US"/>
              </w:rPr>
              <w:instrText xml:space="preserve"> כינוי_איש_צוות_</w:instrText>
            </w:r>
            <w:r w:rsidR="007134E2" w:rsidRPr="00750729">
              <w:rPr>
                <w:rFonts w:ascii="David" w:hAnsi="David" w:cs="David" w:hint="cs"/>
                <w:color w:val="000000"/>
                <w:sz w:val="24"/>
                <w:rtl/>
                <w:lang w:eastAsia="en-US"/>
              </w:rPr>
              <w:instrText>2</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h</w:instrText>
            </w:r>
            <w:r w:rsidR="007134E2" w:rsidRPr="00750729">
              <w:rPr>
                <w:rFonts w:ascii="David" w:hAnsi="David" w:cs="David"/>
                <w:color w:val="000000"/>
                <w:sz w:val="24"/>
                <w:rtl/>
                <w:lang w:eastAsia="en-US"/>
              </w:rPr>
              <w:instrText xml:space="preserve">  \* </w:instrText>
            </w:r>
            <w:r w:rsidR="007134E2" w:rsidRPr="00750729">
              <w:rPr>
                <w:rFonts w:ascii="David" w:hAnsi="David" w:cs="David"/>
                <w:color w:val="000000"/>
                <w:sz w:val="24"/>
                <w:lang w:eastAsia="en-US"/>
              </w:rPr>
              <w:instrText>MERGEFORMAT</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rtl/>
                <w:lang w:eastAsia="en-US"/>
              </w:rPr>
            </w:r>
            <w:r w:rsidR="007134E2" w:rsidRPr="00750729">
              <w:rPr>
                <w:rFonts w:ascii="David" w:hAnsi="David" w:cs="David"/>
                <w:color w:val="000000"/>
                <w:sz w:val="24"/>
                <w:rtl/>
                <w:lang w:eastAsia="en-US"/>
              </w:rPr>
              <w:fldChar w:fldCharType="separate"/>
            </w:r>
            <w:r w:rsidR="00F708EC" w:rsidRPr="00750729">
              <w:rPr>
                <w:rFonts w:ascii="David" w:hAnsi="David" w:cs="David" w:hint="cs"/>
                <w:sz w:val="24"/>
                <w:rtl/>
              </w:rPr>
              <w:t>רכז אזורי</w:t>
            </w:r>
            <w:r w:rsidR="007134E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מוצע ועד למקס' של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hint="cs"/>
                <w:color w:val="000000"/>
                <w:sz w:val="24"/>
                <w:lang w:eastAsia="en-US"/>
              </w:rPr>
              <w:instrText>REF</w:instrText>
            </w:r>
            <w:r w:rsidR="007933DE" w:rsidRPr="00750729">
              <w:rPr>
                <w:rFonts w:ascii="David" w:hAnsi="David" w:cs="David" w:hint="cs"/>
                <w:color w:val="000000"/>
                <w:sz w:val="24"/>
                <w:rtl/>
                <w:lang w:eastAsia="en-US"/>
              </w:rPr>
              <w:instrText xml:space="preserve"> כינוי_איש_צוות_2_רבים_ה_הידיעה \</w:instrText>
            </w:r>
            <w:r w:rsidR="007933DE" w:rsidRPr="00750729">
              <w:rPr>
                <w:rFonts w:ascii="David" w:hAnsi="David" w:cs="David" w:hint="cs"/>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הרכזים האזוריים</w:t>
            </w:r>
            <w:r w:rsidR="007933DE"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המוצעים.</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7323C4" w:rsidRPr="00750729" w:rsidRDefault="007323C4" w:rsidP="007323C4">
            <w:pPr>
              <w:pStyle w:val="HNormal"/>
              <w:keepNext/>
              <w:keepLines/>
              <w:tabs>
                <w:tab w:val="left" w:pos="2266"/>
              </w:tabs>
              <w:spacing w:after="0"/>
              <w:jc w:val="center"/>
              <w:rPr>
                <w:rFonts w:ascii="David" w:hAnsi="David" w:cs="David"/>
                <w:color w:val="000000"/>
                <w:sz w:val="24"/>
                <w:rtl/>
                <w:lang w:eastAsia="en-US"/>
              </w:rPr>
            </w:pPr>
            <w:r w:rsidRPr="00750729">
              <w:rPr>
                <w:rFonts w:ascii="David" w:hAnsi="David" w:cs="David" w:hint="cs"/>
                <w:color w:val="000000"/>
                <w:sz w:val="24"/>
                <w:rtl/>
                <w:lang w:eastAsia="en-US"/>
              </w:rPr>
              <w:t>12</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5A56DA"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71" w:name="_Ref408401493"/>
            <w:r w:rsidRPr="00750729">
              <w:rPr>
                <w:rFonts w:ascii="David" w:hAnsi="David" w:cs="David" w:hint="cs"/>
                <w:b/>
                <w:bCs/>
                <w:color w:val="FFFFFF" w:themeColor="background1"/>
                <w:sz w:val="24"/>
                <w:rtl/>
                <w:lang w:eastAsia="en-US"/>
              </w:rPr>
              <w:t>.</w:t>
            </w:r>
            <w:bookmarkEnd w:id="171"/>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השכלה</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תיבדק השכלת</w:t>
            </w:r>
            <w:r w:rsidR="007933DE" w:rsidRPr="00750729">
              <w:rPr>
                <w:rFonts w:ascii="David" w:hAnsi="David" w:cs="David" w:hint="cs"/>
                <w:color w:val="000000"/>
                <w:sz w:val="24"/>
                <w:rtl/>
                <w:lang w:eastAsia="en-US"/>
              </w:rPr>
              <w:t>ם</w:t>
            </w:r>
            <w:r w:rsidRPr="00750729">
              <w:rPr>
                <w:rFonts w:ascii="David" w:hAnsi="David" w:cs="David" w:hint="cs"/>
                <w:color w:val="000000"/>
                <w:sz w:val="24"/>
                <w:rtl/>
                <w:lang w:eastAsia="en-US"/>
              </w:rPr>
              <w:t xml:space="preserve"> האקדמית </w:t>
            </w:r>
            <w:r w:rsidR="00ED0364" w:rsidRPr="00750729">
              <w:rPr>
                <w:rFonts w:ascii="David" w:hAnsi="David" w:cs="David" w:hint="cs"/>
                <w:color w:val="000000"/>
                <w:sz w:val="24"/>
                <w:rtl/>
                <w:lang w:eastAsia="en-US"/>
              </w:rPr>
              <w:t>של</w:t>
            </w:r>
            <w:r w:rsidRPr="00750729">
              <w:rPr>
                <w:rFonts w:ascii="David" w:hAnsi="David" w:cs="David" w:hint="cs"/>
                <w:color w:val="000000"/>
                <w:sz w:val="24"/>
                <w:rtl/>
                <w:lang w:eastAsia="en-US"/>
              </w:rPr>
              <w:t xml:space="preserve">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REF</w:instrText>
            </w:r>
            <w:r w:rsidR="007933DE" w:rsidRPr="00750729">
              <w:rPr>
                <w:rFonts w:ascii="David" w:hAnsi="David" w:cs="David"/>
                <w:color w:val="000000"/>
                <w:sz w:val="24"/>
                <w:rtl/>
                <w:lang w:eastAsia="en-US"/>
              </w:rPr>
              <w:instrText xml:space="preserve"> כינוי_איש_צוות_2_רבים_ה_הידיעה \</w:instrText>
            </w:r>
            <w:r w:rsidR="007933DE" w:rsidRPr="00750729">
              <w:rPr>
                <w:rFonts w:ascii="David" w:hAnsi="David" w:cs="David"/>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הרכזים האזוריים</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w:t>
            </w:r>
            <w:r w:rsidR="007933DE" w:rsidRPr="00750729">
              <w:rPr>
                <w:rFonts w:ascii="David" w:hAnsi="David" w:cs="David" w:hint="cs"/>
                <w:color w:val="000000"/>
                <w:sz w:val="24"/>
                <w:rtl/>
                <w:lang w:eastAsia="en-US"/>
              </w:rPr>
              <w:t>ים</w:t>
            </w:r>
            <w:r w:rsidRPr="00750729">
              <w:rPr>
                <w:rFonts w:ascii="David" w:hAnsi="David" w:cs="David" w:hint="cs"/>
                <w:color w:val="000000"/>
                <w:sz w:val="24"/>
                <w:rtl/>
                <w:lang w:eastAsia="en-US"/>
              </w:rPr>
              <w:t xml:space="preserve">. עבור </w:t>
            </w:r>
            <w:r w:rsidR="003547F9" w:rsidRPr="00750729">
              <w:rPr>
                <w:rFonts w:ascii="David" w:hAnsi="David" w:cs="David" w:hint="cs"/>
                <w:color w:val="000000"/>
                <w:sz w:val="24"/>
                <w:rtl/>
                <w:lang w:eastAsia="en-US"/>
              </w:rPr>
              <w:t xml:space="preserve">כל </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hint="cs"/>
                <w:color w:val="000000"/>
                <w:sz w:val="24"/>
                <w:lang w:eastAsia="en-US"/>
              </w:rPr>
              <w:instrText>REF</w:instrText>
            </w:r>
            <w:r w:rsidR="00450952" w:rsidRPr="00750729">
              <w:rPr>
                <w:rFonts w:ascii="David" w:hAnsi="David" w:cs="David" w:hint="cs"/>
                <w:color w:val="000000"/>
                <w:sz w:val="24"/>
                <w:rtl/>
                <w:lang w:eastAsia="en-US"/>
              </w:rPr>
              <w:instrText xml:space="preserve"> כינוי_איש_צוות_2 \</w:instrText>
            </w:r>
            <w:r w:rsidR="00450952" w:rsidRPr="00750729">
              <w:rPr>
                <w:rFonts w:ascii="David" w:hAnsi="David" w:cs="David" w:hint="cs"/>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רכז אזורי</w:t>
            </w:r>
            <w:r w:rsidR="00450952" w:rsidRPr="00750729">
              <w:rPr>
                <w:rFonts w:ascii="David" w:hAnsi="David" w:cs="David"/>
                <w:color w:val="000000"/>
                <w:sz w:val="24"/>
                <w:rtl/>
                <w:lang w:eastAsia="en-US"/>
              </w:rPr>
              <w:fldChar w:fldCharType="end"/>
            </w:r>
            <w:r w:rsidR="003547F9" w:rsidRPr="00750729">
              <w:rPr>
                <w:rFonts w:ascii="David" w:hAnsi="David" w:cs="David" w:hint="cs"/>
                <w:color w:val="000000"/>
                <w:sz w:val="24"/>
                <w:rtl/>
                <w:lang w:eastAsia="en-US"/>
              </w:rPr>
              <w:t xml:space="preserve"> מוצע שהוא בעל </w:t>
            </w:r>
            <w:r w:rsidR="00856AC3" w:rsidRPr="00750729">
              <w:rPr>
                <w:rFonts w:ascii="David" w:hAnsi="David" w:cs="David" w:hint="cs"/>
                <w:color w:val="000000"/>
                <w:sz w:val="24"/>
                <w:rtl/>
                <w:lang w:eastAsia="en-US"/>
              </w:rPr>
              <w:t xml:space="preserve">תואר </w:t>
            </w:r>
            <w:r w:rsidR="00ED0364" w:rsidRPr="00750729">
              <w:rPr>
                <w:rFonts w:ascii="David" w:hAnsi="David" w:cs="David" w:hint="cs"/>
                <w:color w:val="000000"/>
                <w:sz w:val="24"/>
                <w:rtl/>
                <w:lang w:eastAsia="en-US"/>
              </w:rPr>
              <w:t xml:space="preserve">אקדמי </w:t>
            </w:r>
            <w:r w:rsidR="00856AC3" w:rsidRPr="00750729">
              <w:rPr>
                <w:rFonts w:ascii="David" w:hAnsi="David" w:cs="David" w:hint="cs"/>
                <w:color w:val="000000"/>
                <w:sz w:val="24"/>
                <w:rtl/>
                <w:lang w:eastAsia="en-US"/>
              </w:rPr>
              <w:t xml:space="preserve">שני </w:t>
            </w:r>
            <w:r w:rsidR="00187257" w:rsidRPr="00750729">
              <w:rPr>
                <w:rFonts w:ascii="David" w:hAnsi="David" w:cs="David" w:hint="cs"/>
                <w:color w:val="000000"/>
                <w:sz w:val="24"/>
                <w:rtl/>
                <w:lang w:eastAsia="en-US"/>
              </w:rPr>
              <w:t>ב</w:t>
            </w:r>
            <w:r w:rsidR="00856AC3" w:rsidRPr="00750729">
              <w:rPr>
                <w:rFonts w:ascii="David" w:hAnsi="David" w:cs="David" w:hint="cs"/>
                <w:color w:val="000000"/>
                <w:sz w:val="24"/>
                <w:rtl/>
                <w:lang w:eastAsia="en-US"/>
              </w:rPr>
              <w:t>עבודה סוציאלית</w:t>
            </w:r>
            <w:r w:rsidRPr="00750729">
              <w:rPr>
                <w:rFonts w:ascii="David" w:hAnsi="David" w:cs="David" w:hint="cs"/>
                <w:color w:val="000000"/>
                <w:sz w:val="24"/>
                <w:rtl/>
                <w:lang w:eastAsia="en-US"/>
              </w:rPr>
              <w:t xml:space="preserve"> 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sum(left)/sum(left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w:t>
            </w:r>
            <w:r w:rsidR="0035461E" w:rsidRPr="00750729">
              <w:rPr>
                <w:rFonts w:ascii="David" w:hAnsi="David" w:cs="David" w:hint="cs"/>
                <w:color w:val="000000"/>
                <w:sz w:val="24"/>
                <w:rtl/>
                <w:lang w:eastAsia="en-US"/>
              </w:rPr>
              <w:t>נק'</w:t>
            </w:r>
            <w:r w:rsidR="007933DE" w:rsidRPr="00750729">
              <w:rPr>
                <w:rFonts w:ascii="David" w:hAnsi="David" w:cs="David" w:hint="cs"/>
                <w:color w:val="000000"/>
                <w:sz w:val="24"/>
                <w:rtl/>
                <w:lang w:eastAsia="en-US"/>
              </w:rPr>
              <w:t xml:space="preserve"> עד למקס' של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7933DE" w:rsidRPr="00750729">
              <w:rPr>
                <w:rFonts w:ascii="David" w:hAnsi="David" w:cs="David"/>
                <w:color w:val="000000"/>
                <w:sz w:val="24"/>
                <w:rtl/>
                <w:lang w:eastAsia="en-US"/>
              </w:rPr>
              <w:fldChar w:fldCharType="end"/>
            </w:r>
            <w:r w:rsidR="007933DE" w:rsidRPr="00750729">
              <w:rPr>
                <w:rFonts w:ascii="David" w:hAnsi="David" w:cs="David" w:hint="cs"/>
                <w:color w:val="000000"/>
                <w:sz w:val="24"/>
                <w:rtl/>
                <w:lang w:eastAsia="en-US"/>
              </w:rPr>
              <w:t xml:space="preserve"> נק' לכל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hint="cs"/>
                <w:color w:val="000000"/>
                <w:sz w:val="24"/>
                <w:lang w:eastAsia="en-US"/>
              </w:rPr>
              <w:instrText>REF</w:instrText>
            </w:r>
            <w:r w:rsidR="007933DE" w:rsidRPr="00750729">
              <w:rPr>
                <w:rFonts w:ascii="David" w:hAnsi="David" w:cs="David" w:hint="cs"/>
                <w:color w:val="000000"/>
                <w:sz w:val="24"/>
                <w:rtl/>
                <w:lang w:eastAsia="en-US"/>
              </w:rPr>
              <w:instrText xml:space="preserve"> כינוי_איש_צוות_2_רבים_ה_הידיעה \</w:instrText>
            </w:r>
            <w:r w:rsidR="007933DE" w:rsidRPr="00750729">
              <w:rPr>
                <w:rFonts w:ascii="David" w:hAnsi="David" w:cs="David" w:hint="cs"/>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 xml:space="preserve">הרכזים </w:t>
            </w:r>
            <w:r w:rsidR="00F708EC" w:rsidRPr="00750729">
              <w:rPr>
                <w:rFonts w:ascii="David" w:hAnsi="David" w:cs="David" w:hint="cs"/>
                <w:rtl/>
              </w:rPr>
              <w:lastRenderedPageBreak/>
              <w:t>האזוריים</w:t>
            </w:r>
            <w:r w:rsidR="007933DE" w:rsidRPr="00750729">
              <w:rPr>
                <w:rFonts w:ascii="David" w:hAnsi="David" w:cs="David"/>
                <w:color w:val="000000"/>
                <w:sz w:val="24"/>
                <w:rtl/>
                <w:lang w:eastAsia="en-US"/>
              </w:rPr>
              <w:fldChar w:fldCharType="end"/>
            </w:r>
            <w:r w:rsidR="007933DE" w:rsidRPr="00750729">
              <w:rPr>
                <w:rFonts w:ascii="David" w:hAnsi="David" w:cs="David" w:hint="cs"/>
                <w:color w:val="000000"/>
                <w:sz w:val="24"/>
                <w:rtl/>
                <w:lang w:eastAsia="en-US"/>
              </w:rPr>
              <w:t xml:space="preserve"> המוצעים</w:t>
            </w:r>
            <w:r w:rsidRPr="00750729">
              <w:rPr>
                <w:rFonts w:ascii="David" w:hAnsi="David" w:cs="David" w:hint="cs"/>
                <w:color w:val="000000"/>
                <w:sz w:val="24"/>
                <w:rtl/>
                <w:lang w:eastAsia="en-US"/>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323C4"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color w:val="000000"/>
                <w:sz w:val="24"/>
                <w:rtl/>
                <w:lang w:eastAsia="en-US"/>
              </w:rPr>
              <w:lastRenderedPageBreak/>
              <w:t>4</w:t>
            </w: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FF1584">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 xml:space="preserve">סה"כ ניקוד </w:t>
            </w:r>
            <w:r w:rsidR="00FF1584" w:rsidRPr="00750729">
              <w:rPr>
                <w:rFonts w:ascii="David" w:hAnsi="David" w:cs="David" w:hint="cs"/>
                <w:b/>
                <w:bCs/>
                <w:color w:val="000000"/>
                <w:sz w:val="24"/>
                <w:rtl/>
                <w:lang w:eastAsia="en-US"/>
              </w:rPr>
              <w:t>ל</w:t>
            </w:r>
            <w:r w:rsidR="00187257" w:rsidRPr="00750729">
              <w:rPr>
                <w:rFonts w:ascii="David" w:hAnsi="David" w:cs="David"/>
                <w:b/>
                <w:bCs/>
                <w:color w:val="000000"/>
                <w:sz w:val="24"/>
                <w:rtl/>
                <w:lang w:eastAsia="en-US"/>
              </w:rPr>
              <w:fldChar w:fldCharType="begin" w:fldLock="1"/>
            </w:r>
            <w:r w:rsidR="00187257" w:rsidRPr="00750729">
              <w:rPr>
                <w:rFonts w:ascii="David" w:hAnsi="David" w:cs="David"/>
                <w:b/>
                <w:bCs/>
                <w:color w:val="000000"/>
                <w:sz w:val="24"/>
                <w:rtl/>
                <w:lang w:eastAsia="en-US"/>
              </w:rPr>
              <w:instrText xml:space="preserve"> </w:instrText>
            </w:r>
            <w:r w:rsidR="00187257" w:rsidRPr="00750729">
              <w:rPr>
                <w:rFonts w:ascii="David" w:hAnsi="David" w:cs="David"/>
                <w:b/>
                <w:bCs/>
                <w:color w:val="000000"/>
                <w:sz w:val="24"/>
                <w:lang w:eastAsia="en-US"/>
              </w:rPr>
              <w:instrText>REF</w:instrText>
            </w:r>
            <w:r w:rsidR="00187257" w:rsidRPr="00750729">
              <w:rPr>
                <w:rFonts w:ascii="David" w:hAnsi="David" w:cs="David"/>
                <w:b/>
                <w:bCs/>
                <w:color w:val="000000"/>
                <w:sz w:val="24"/>
                <w:rtl/>
                <w:lang w:eastAsia="en-US"/>
              </w:rPr>
              <w:instrText xml:space="preserve">  כינוי_איש_צוות_2_רבים \</w:instrText>
            </w:r>
            <w:r w:rsidR="00187257" w:rsidRPr="00750729">
              <w:rPr>
                <w:rFonts w:ascii="David" w:hAnsi="David" w:cs="David"/>
                <w:b/>
                <w:bCs/>
                <w:color w:val="000000"/>
                <w:sz w:val="24"/>
                <w:lang w:eastAsia="en-US"/>
              </w:rPr>
              <w:instrText>h  \* MERGEFORMAT</w:instrText>
            </w:r>
            <w:r w:rsidR="00187257" w:rsidRPr="00750729">
              <w:rPr>
                <w:rFonts w:ascii="David" w:hAnsi="David" w:cs="David"/>
                <w:b/>
                <w:bCs/>
                <w:color w:val="000000"/>
                <w:sz w:val="24"/>
                <w:rtl/>
                <w:lang w:eastAsia="en-US"/>
              </w:rPr>
              <w:instrText xml:space="preserve"> </w:instrText>
            </w:r>
            <w:r w:rsidR="00187257" w:rsidRPr="00750729">
              <w:rPr>
                <w:rFonts w:ascii="David" w:hAnsi="David" w:cs="David"/>
                <w:b/>
                <w:bCs/>
                <w:color w:val="000000"/>
                <w:sz w:val="24"/>
                <w:rtl/>
                <w:lang w:eastAsia="en-US"/>
              </w:rPr>
            </w:r>
            <w:r w:rsidR="00187257" w:rsidRPr="00750729">
              <w:rPr>
                <w:rFonts w:ascii="David" w:hAnsi="David" w:cs="David"/>
                <w:b/>
                <w:bCs/>
                <w:color w:val="000000"/>
                <w:sz w:val="24"/>
                <w:rtl/>
                <w:lang w:eastAsia="en-US"/>
              </w:rPr>
              <w:fldChar w:fldCharType="separate"/>
            </w:r>
            <w:r w:rsidR="00F708EC" w:rsidRPr="00750729">
              <w:rPr>
                <w:rFonts w:ascii="David" w:hAnsi="David" w:cs="David" w:hint="cs"/>
                <w:b/>
                <w:bCs/>
                <w:rtl/>
              </w:rPr>
              <w:t>רכזים אזוריים</w:t>
            </w:r>
            <w:r w:rsidR="00187257"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מוצע</w:t>
            </w:r>
            <w:r w:rsidR="00187257" w:rsidRPr="00750729">
              <w:rPr>
                <w:rFonts w:ascii="David" w:hAnsi="David" w:cs="David" w:hint="cs"/>
                <w:b/>
                <w:bCs/>
                <w:color w:val="000000"/>
                <w:sz w:val="24"/>
                <w:rtl/>
                <w:lang w:eastAsia="en-US"/>
              </w:rPr>
              <w:t>ים</w:t>
            </w:r>
          </w:p>
        </w:tc>
        <w:bookmarkStart w:id="172" w:name="ניקוד_איש_צוות_2"/>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SUM(ABOVE</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32</w:t>
            </w:r>
            <w:r w:rsidRPr="00750729">
              <w:rPr>
                <w:rFonts w:ascii="David" w:hAnsi="David" w:cs="David"/>
                <w:b/>
                <w:bCs/>
                <w:color w:val="000000"/>
                <w:sz w:val="24"/>
                <w:rtl/>
                <w:lang w:eastAsia="en-US"/>
              </w:rPr>
              <w:fldChar w:fldCharType="end"/>
            </w:r>
            <w:bookmarkEnd w:id="172"/>
          </w:p>
        </w:tc>
      </w:tr>
      <w:tr w:rsidR="00A415C1" w:rsidRPr="00750729" w:rsidTr="00052040">
        <w:trPr>
          <w:trHeight w:val="52"/>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bookmarkStart w:id="173" w:name="_Ref398310543"/>
          </w:p>
        </w:tc>
        <w:bookmarkEnd w:id="173"/>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8"/>
                <w:szCs w:val="8"/>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8"/>
                <w:szCs w:val="8"/>
                <w:rtl/>
                <w:lang w:eastAsia="en-US"/>
              </w:rPr>
            </w:pPr>
          </w:p>
        </w:tc>
      </w:tr>
      <w:tr w:rsidR="00E1207A" w:rsidRPr="00750729" w:rsidTr="00052040">
        <w:trPr>
          <w:trHeight w:val="53"/>
        </w:trPr>
        <w:tc>
          <w:tcPr>
            <w:tcW w:w="1575"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תכנית עבודה</w:t>
            </w:r>
            <w:r w:rsidR="007933DE" w:rsidRPr="00750729">
              <w:rPr>
                <w:rFonts w:ascii="David" w:hAnsi="David" w:cs="David" w:hint="cs"/>
                <w:b/>
                <w:bCs/>
                <w:color w:val="000000"/>
                <w:sz w:val="24"/>
                <w:rtl/>
                <w:lang w:eastAsia="en-US"/>
              </w:rPr>
              <w:t xml:space="preserve"> מוצעת</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C168C9">
            <w:pPr>
              <w:pStyle w:val="HNormal"/>
              <w:keepNext/>
              <w:keepLines/>
              <w:numPr>
                <w:ilvl w:val="1"/>
                <w:numId w:val="34"/>
              </w:numPr>
              <w:tabs>
                <w:tab w:val="left" w:pos="2266"/>
              </w:tabs>
              <w:spacing w:after="0"/>
              <w:jc w:val="left"/>
              <w:rPr>
                <w:rFonts w:ascii="David" w:hAnsi="David" w:cs="David"/>
                <w:b/>
                <w:bCs/>
                <w:color w:val="FFFFFF" w:themeColor="background1"/>
                <w:sz w:val="24"/>
                <w:rtl/>
                <w:lang w:eastAsia="en-US"/>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7323C4">
            <w:pPr>
              <w:pStyle w:val="HNormal"/>
              <w:keepNext/>
              <w:keepLines/>
              <w:tabs>
                <w:tab w:val="left" w:pos="2160"/>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תכנית עבודה מוצעת</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952BCC">
            <w:pPr>
              <w:pStyle w:val="HNormal01"/>
              <w:rPr>
                <w:rFonts w:ascii="David" w:hAnsi="David"/>
                <w:sz w:val="24"/>
                <w:rtl/>
              </w:rPr>
            </w:pPr>
            <w:r w:rsidRPr="00750729">
              <w:rPr>
                <w:rFonts w:ascii="David" w:hAnsi="David" w:hint="cs"/>
                <w:sz w:val="24"/>
                <w:rtl/>
              </w:rPr>
              <w:t xml:space="preserve">המציע יידרש להציג </w:t>
            </w:r>
            <w:r w:rsidRPr="00750729">
              <w:rPr>
                <w:rFonts w:ascii="David" w:hAnsi="David"/>
                <w:sz w:val="24"/>
                <w:rtl/>
              </w:rPr>
              <w:t xml:space="preserve">תכנית </w:t>
            </w:r>
            <w:r w:rsidRPr="00750729">
              <w:rPr>
                <w:rFonts w:ascii="David" w:hAnsi="David" w:hint="cs"/>
                <w:sz w:val="24"/>
                <w:rtl/>
              </w:rPr>
              <w:t xml:space="preserve">עבודה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Ref392154633 \r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3.2.8</w:t>
            </w:r>
            <w:r w:rsidRPr="00750729">
              <w:rPr>
                <w:rFonts w:ascii="David" w:hAnsi="David"/>
                <w:sz w:val="24"/>
                <w:rtl/>
              </w:rPr>
              <w:fldChar w:fldCharType="end"/>
            </w:r>
            <w:r w:rsidRPr="00750729">
              <w:rPr>
                <w:rFonts w:ascii="David" w:hAnsi="David" w:hint="cs"/>
                <w:sz w:val="24"/>
                <w:rtl/>
              </w:rPr>
              <w:t xml:space="preserve"> להלן. </w:t>
            </w:r>
            <w:bookmarkStart w:id="174" w:name="אמות_מידה_תכנית_מנגנון_ניקוד"/>
            <w:r w:rsidR="00952BCC" w:rsidRPr="00750729">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bookmarkEnd w:id="174"/>
            <w:r w:rsidR="00952BCC" w:rsidRPr="00750729">
              <w:rPr>
                <w:rFonts w:ascii="David" w:hAnsi="David" w:hint="cs"/>
                <w:rtl/>
              </w:rPr>
              <w:t xml:space="preserve"> </w:t>
            </w:r>
            <w:r w:rsidRPr="00750729">
              <w:rPr>
                <w:rFonts w:ascii="David" w:hAnsi="David" w:hint="cs"/>
                <w:color w:val="000000"/>
                <w:sz w:val="24"/>
                <w:rtl/>
                <w:lang w:eastAsia="en-US"/>
              </w:rPr>
              <w:t xml:space="preserve">התכנית המוצעת תפורט בנוסח </w:t>
            </w:r>
            <w:r w:rsidRPr="00750729">
              <w:rPr>
                <w:rFonts w:ascii="David" w:hAnsi="David"/>
                <w:color w:val="000000"/>
                <w:sz w:val="24"/>
                <w:rtl/>
                <w:lang w:eastAsia="en-US"/>
              </w:rPr>
              <w:fldChar w:fldCharType="begin" w:fldLock="1"/>
            </w:r>
            <w:r w:rsidRPr="00750729">
              <w:rPr>
                <w:rFonts w:ascii="David" w:hAnsi="David"/>
                <w:color w:val="000000"/>
                <w:sz w:val="24"/>
                <w:rtl/>
                <w:lang w:eastAsia="en-US"/>
              </w:rPr>
              <w:instrText xml:space="preserve"> </w:instrText>
            </w:r>
            <w:r w:rsidRPr="00750729">
              <w:rPr>
                <w:rFonts w:ascii="David" w:hAnsi="David" w:hint="cs"/>
                <w:color w:val="000000"/>
                <w:sz w:val="24"/>
                <w:lang w:eastAsia="en-US"/>
              </w:rPr>
              <w:instrText>REF</w:instrText>
            </w:r>
            <w:r w:rsidRPr="00750729">
              <w:rPr>
                <w:rFonts w:ascii="David" w:hAnsi="David" w:hint="cs"/>
                <w:color w:val="000000"/>
                <w:sz w:val="24"/>
                <w:rtl/>
                <w:lang w:eastAsia="en-US"/>
              </w:rPr>
              <w:instrText xml:space="preserve"> נספח_תכניות_הטיפול_המוצעות \</w:instrText>
            </w:r>
            <w:r w:rsidRPr="00750729">
              <w:rPr>
                <w:rFonts w:ascii="David" w:hAnsi="David" w:hint="cs"/>
                <w:color w:val="000000"/>
                <w:sz w:val="24"/>
                <w:lang w:eastAsia="en-US"/>
              </w:rPr>
              <w:instrText>h</w:instrText>
            </w:r>
            <w:r w:rsidRPr="00750729">
              <w:rPr>
                <w:rFonts w:ascii="David" w:hAnsi="David"/>
                <w:color w:val="000000"/>
                <w:sz w:val="24"/>
                <w:rtl/>
                <w:lang w:eastAsia="en-US"/>
              </w:rPr>
              <w:instrText xml:space="preserve">  \* </w:instrText>
            </w:r>
            <w:r w:rsidRPr="00750729">
              <w:rPr>
                <w:rFonts w:ascii="David" w:hAnsi="David"/>
                <w:color w:val="000000"/>
                <w:sz w:val="24"/>
                <w:lang w:eastAsia="en-US"/>
              </w:rPr>
              <w:instrText>MERGEFORMAT</w:instrText>
            </w:r>
            <w:r w:rsidRPr="00750729">
              <w:rPr>
                <w:rFonts w:ascii="David" w:hAnsi="David"/>
                <w:color w:val="000000"/>
                <w:sz w:val="24"/>
                <w:rtl/>
                <w:lang w:eastAsia="en-US"/>
              </w:rPr>
              <w:instrText xml:space="preserve"> </w:instrText>
            </w:r>
            <w:r w:rsidRPr="00750729">
              <w:rPr>
                <w:rFonts w:ascii="David" w:hAnsi="David"/>
                <w:color w:val="000000"/>
                <w:sz w:val="24"/>
                <w:rtl/>
                <w:lang w:eastAsia="en-US"/>
              </w:rPr>
            </w:r>
            <w:r w:rsidRPr="00750729">
              <w:rPr>
                <w:rFonts w:ascii="David" w:hAnsi="David"/>
                <w:color w:val="000000"/>
                <w:sz w:val="24"/>
                <w:rtl/>
                <w:lang w:eastAsia="en-US"/>
              </w:rPr>
              <w:fldChar w:fldCharType="separate"/>
            </w:r>
            <w:r w:rsidR="00F708EC" w:rsidRPr="00750729">
              <w:rPr>
                <w:rFonts w:ascii="David" w:hAnsi="David" w:hint="cs"/>
                <w:b/>
                <w:bCs/>
                <w:color w:val="000000"/>
                <w:sz w:val="24"/>
                <w:rtl/>
                <w:lang w:eastAsia="en-US"/>
              </w:rPr>
              <w:t xml:space="preserve">נספח </w:t>
            </w:r>
            <w:r w:rsidR="00F708EC" w:rsidRPr="00750729">
              <w:rPr>
                <w:rFonts w:ascii="David" w:hAnsi="David"/>
                <w:b/>
                <w:bCs/>
                <w:color w:val="000000"/>
                <w:sz w:val="24"/>
                <w:rtl/>
                <w:lang w:eastAsia="en-US"/>
              </w:rPr>
              <w:t xml:space="preserve">13 </w:t>
            </w:r>
            <w:r w:rsidRPr="00750729">
              <w:rPr>
                <w:rFonts w:ascii="David" w:hAnsi="David"/>
                <w:color w:val="000000"/>
                <w:sz w:val="24"/>
                <w:rtl/>
                <w:lang w:eastAsia="en-US"/>
              </w:rPr>
              <w:fldChar w:fldCharType="end"/>
            </w:r>
            <w:r w:rsidRPr="00750729">
              <w:rPr>
                <w:rFonts w:ascii="David" w:hAnsi="David" w:hint="cs"/>
                <w:color w:val="000000"/>
                <w:sz w:val="24"/>
                <w:rtl/>
                <w:lang w:eastAsia="en-US"/>
              </w:rPr>
              <w:t>המצ"ב.</w:t>
            </w:r>
            <w:r w:rsidRPr="00750729">
              <w:rPr>
                <w:rFonts w:ascii="David" w:hAnsi="David" w:hint="cs"/>
                <w:sz w:val="24"/>
                <w:rtl/>
              </w:rPr>
              <w:t xml:space="preserve"> </w:t>
            </w:r>
            <w:bookmarkStart w:id="175" w:name="ציון_סף_תכנית"/>
            <w:r w:rsidRPr="00750729">
              <w:rPr>
                <w:rFonts w:ascii="David" w:hAnsi="David" w:hint="cs"/>
                <w:b/>
                <w:bCs/>
                <w:color w:val="000000"/>
                <w:sz w:val="24"/>
                <w:rtl/>
              </w:rPr>
              <w:t xml:space="preserve">מובהר כי </w:t>
            </w:r>
            <w:r w:rsidRPr="00750729">
              <w:rPr>
                <w:rFonts w:ascii="David" w:hAnsi="David"/>
                <w:b/>
                <w:bCs/>
                <w:color w:val="000000"/>
                <w:sz w:val="24"/>
                <w:rtl/>
              </w:rPr>
              <w:t>המשרד</w:t>
            </w:r>
            <w:r w:rsidRPr="00750729">
              <w:rPr>
                <w:rFonts w:ascii="David" w:hAnsi="David" w:hint="cs"/>
                <w:b/>
                <w:bCs/>
                <w:color w:val="000000"/>
                <w:sz w:val="24"/>
                <w:rtl/>
              </w:rPr>
              <w:t xml:space="preserve"> יהיה</w:t>
            </w:r>
            <w:r w:rsidRPr="00750729">
              <w:rPr>
                <w:rFonts w:ascii="David" w:hAnsi="David"/>
                <w:b/>
                <w:bCs/>
                <w:color w:val="000000"/>
                <w:sz w:val="24"/>
                <w:rtl/>
              </w:rPr>
              <w:t xml:space="preserve"> רשאי לפי שיקול דעתו הבלעדי שלא להתקשר עם </w:t>
            </w:r>
            <w:r w:rsidR="00952BCC" w:rsidRPr="00750729">
              <w:rPr>
                <w:rFonts w:ascii="David" w:hAnsi="David" w:hint="cs"/>
                <w:b/>
                <w:bCs/>
                <w:color w:val="000000"/>
                <w:sz w:val="24"/>
                <w:rtl/>
              </w:rPr>
              <w:t>מציע</w:t>
            </w:r>
            <w:r w:rsidRPr="00750729">
              <w:rPr>
                <w:rFonts w:ascii="David" w:hAnsi="David"/>
                <w:b/>
                <w:bCs/>
                <w:color w:val="000000"/>
                <w:sz w:val="24"/>
                <w:rtl/>
              </w:rPr>
              <w:t xml:space="preserve"> שלא קיבל לפחות </w:t>
            </w:r>
            <w:r w:rsidRPr="00750729">
              <w:rPr>
                <w:rFonts w:ascii="David" w:hAnsi="David"/>
                <w:b/>
                <w:bCs/>
                <w:color w:val="000000"/>
                <w:sz w:val="24"/>
                <w:rtl/>
              </w:rPr>
              <w:fldChar w:fldCharType="begin" w:fldLock="1">
                <w:ffData>
                  <w:name w:val=""/>
                  <w:enabled/>
                  <w:calcOnExit w:val="0"/>
                  <w:textInput>
                    <w:default w:val="70%"/>
                  </w:textInput>
                </w:ffData>
              </w:fldChar>
            </w:r>
            <w:r w:rsidRPr="00750729">
              <w:rPr>
                <w:rFonts w:ascii="David" w:hAnsi="David"/>
                <w:b/>
                <w:bCs/>
                <w:color w:val="000000"/>
                <w:sz w:val="24"/>
                <w:rtl/>
              </w:rPr>
              <w:instrText xml:space="preserve"> </w:instrText>
            </w:r>
            <w:r w:rsidRPr="00750729">
              <w:rPr>
                <w:rFonts w:ascii="David" w:hAnsi="David"/>
                <w:b/>
                <w:bCs/>
                <w:color w:val="000000"/>
                <w:sz w:val="24"/>
              </w:rPr>
              <w:instrText>FORMTEXT</w:instrText>
            </w:r>
            <w:r w:rsidRPr="00750729">
              <w:rPr>
                <w:rFonts w:ascii="David" w:hAnsi="David"/>
                <w:b/>
                <w:bCs/>
                <w:color w:val="000000"/>
                <w:sz w:val="24"/>
                <w:rtl/>
              </w:rPr>
              <w:instrText xml:space="preserve"> </w:instrText>
            </w:r>
            <w:r w:rsidRPr="00750729">
              <w:rPr>
                <w:rFonts w:ascii="David" w:hAnsi="David"/>
                <w:b/>
                <w:bCs/>
                <w:color w:val="000000"/>
                <w:sz w:val="24"/>
                <w:rtl/>
              </w:rPr>
            </w:r>
            <w:r w:rsidRPr="00750729">
              <w:rPr>
                <w:rFonts w:ascii="David" w:hAnsi="David"/>
                <w:b/>
                <w:bCs/>
                <w:color w:val="000000"/>
                <w:sz w:val="24"/>
                <w:rtl/>
              </w:rPr>
              <w:fldChar w:fldCharType="separate"/>
            </w:r>
            <w:r w:rsidR="00F708EC" w:rsidRPr="00750729">
              <w:rPr>
                <w:rFonts w:ascii="David" w:hAnsi="David"/>
                <w:b/>
                <w:bCs/>
                <w:color w:val="000000"/>
                <w:sz w:val="24"/>
                <w:rtl/>
              </w:rPr>
              <w:t>70%</w:t>
            </w:r>
            <w:r w:rsidRPr="00750729">
              <w:rPr>
                <w:rFonts w:ascii="David" w:hAnsi="David"/>
                <w:b/>
                <w:bCs/>
                <w:color w:val="000000"/>
                <w:sz w:val="24"/>
                <w:rtl/>
              </w:rPr>
              <w:fldChar w:fldCharType="end"/>
            </w:r>
            <w:r w:rsidRPr="00750729">
              <w:rPr>
                <w:rFonts w:ascii="David" w:hAnsi="David"/>
                <w:b/>
                <w:bCs/>
                <w:color w:val="000000"/>
                <w:sz w:val="24"/>
              </w:rPr>
              <w:t xml:space="preserve"> </w:t>
            </w:r>
            <w:r w:rsidRPr="00750729">
              <w:rPr>
                <w:rFonts w:ascii="David" w:hAnsi="David" w:hint="cs"/>
                <w:b/>
                <w:bCs/>
                <w:color w:val="000000"/>
                <w:sz w:val="24"/>
                <w:rtl/>
              </w:rPr>
              <w:t>(</w:t>
            </w:r>
            <w:r w:rsidRPr="00750729">
              <w:rPr>
                <w:rFonts w:ascii="David" w:hAnsi="David"/>
                <w:b/>
                <w:bCs/>
                <w:color w:val="000000"/>
                <w:sz w:val="24"/>
                <w:rtl/>
              </w:rPr>
              <w:fldChar w:fldCharType="begin" w:fldLock="1"/>
            </w:r>
            <w:r w:rsidRPr="00750729">
              <w:rPr>
                <w:rFonts w:ascii="David" w:hAnsi="David"/>
                <w:b/>
                <w:bCs/>
                <w:color w:val="000000"/>
                <w:sz w:val="24"/>
                <w:rtl/>
              </w:rPr>
              <w:instrText xml:space="preserve"> </w:instrText>
            </w:r>
            <w:r w:rsidRPr="00750729">
              <w:rPr>
                <w:rFonts w:ascii="David" w:hAnsi="David" w:hint="cs"/>
                <w:b/>
                <w:bCs/>
                <w:color w:val="000000"/>
                <w:sz w:val="24"/>
                <w:rtl/>
              </w:rPr>
              <w:instrText>=</w:instrText>
            </w:r>
            <w:r w:rsidRPr="00750729">
              <w:rPr>
                <w:rFonts w:ascii="David" w:hAnsi="David" w:hint="cs"/>
                <w:b/>
                <w:bCs/>
                <w:color w:val="000000"/>
                <w:sz w:val="24"/>
              </w:rPr>
              <w:instrText>sum(left)*70%</w:instrText>
            </w:r>
            <w:r w:rsidRPr="00750729">
              <w:rPr>
                <w:rFonts w:ascii="David" w:hAnsi="David"/>
                <w:b/>
                <w:bCs/>
                <w:color w:val="000000"/>
                <w:sz w:val="24"/>
                <w:rtl/>
              </w:rPr>
              <w:instrText xml:space="preserve"> </w:instrText>
            </w:r>
            <w:r w:rsidRPr="00750729">
              <w:rPr>
                <w:rFonts w:ascii="David" w:hAnsi="David"/>
                <w:b/>
                <w:bCs/>
                <w:color w:val="000000"/>
                <w:sz w:val="24"/>
                <w:rtl/>
              </w:rPr>
              <w:fldChar w:fldCharType="separate"/>
            </w:r>
            <w:r w:rsidR="00F708EC" w:rsidRPr="00750729">
              <w:rPr>
                <w:rFonts w:ascii="David" w:hAnsi="David"/>
                <w:b/>
                <w:bCs/>
                <w:color w:val="000000"/>
                <w:sz w:val="24"/>
                <w:rtl/>
              </w:rPr>
              <w:t>7</w:t>
            </w:r>
            <w:r w:rsidRPr="00750729">
              <w:rPr>
                <w:rFonts w:ascii="David" w:hAnsi="David"/>
                <w:b/>
                <w:bCs/>
                <w:color w:val="000000"/>
                <w:sz w:val="24"/>
                <w:rtl/>
              </w:rPr>
              <w:fldChar w:fldCharType="end"/>
            </w:r>
            <w:r w:rsidRPr="00750729">
              <w:rPr>
                <w:rFonts w:ascii="David" w:hAnsi="David"/>
                <w:b/>
                <w:bCs/>
                <w:color w:val="000000"/>
                <w:sz w:val="24"/>
              </w:rPr>
              <w:t xml:space="preserve"> </w:t>
            </w:r>
            <w:r w:rsidRPr="00750729">
              <w:rPr>
                <w:rFonts w:ascii="David" w:hAnsi="David" w:hint="cs"/>
                <w:b/>
                <w:bCs/>
                <w:color w:val="000000"/>
                <w:sz w:val="24"/>
                <w:rtl/>
              </w:rPr>
              <w:t xml:space="preserve">נק') </w:t>
            </w:r>
            <w:r w:rsidRPr="00750729">
              <w:rPr>
                <w:rFonts w:ascii="David" w:hAnsi="David"/>
                <w:b/>
                <w:bCs/>
                <w:color w:val="000000"/>
                <w:sz w:val="24"/>
                <w:rtl/>
              </w:rPr>
              <w:t>מהניקוד באמת מידה זו.</w:t>
            </w:r>
            <w:bookmarkEnd w:id="175"/>
            <w:r w:rsidRPr="00750729">
              <w:rPr>
                <w:rFonts w:ascii="David" w:hAnsi="David" w:hint="cs"/>
                <w:sz w:val="24"/>
                <w:rtl/>
              </w:rPr>
              <w:t xml:space="preserve"> </w:t>
            </w:r>
          </w:p>
          <w:p w:rsidR="00E1207A" w:rsidRPr="00750729" w:rsidRDefault="00E1207A" w:rsidP="00E1207A">
            <w:pPr>
              <w:pStyle w:val="HNormal"/>
              <w:spacing w:after="0"/>
              <w:jc w:val="left"/>
              <w:rPr>
                <w:rFonts w:ascii="David" w:hAnsi="David" w:cs="David"/>
                <w:color w:val="000000"/>
                <w:sz w:val="24"/>
                <w:rtl/>
                <w:lang w:eastAsia="en-US"/>
              </w:rPr>
            </w:pPr>
            <w:r w:rsidRPr="00750729">
              <w:rPr>
                <w:rFonts w:ascii="David" w:hAnsi="David" w:cs="David" w:hint="cs"/>
                <w:b/>
                <w:bCs/>
                <w:sz w:val="24"/>
                <w:rtl/>
              </w:rPr>
              <w:t xml:space="preserve">הניקוד המקס' באמת מידה זו הינו </w:t>
            </w:r>
            <w:r w:rsidRPr="00750729">
              <w:rPr>
                <w:rFonts w:ascii="David" w:hAnsi="David" w:cs="David"/>
                <w:b/>
                <w:bCs/>
                <w:color w:val="000000"/>
                <w:sz w:val="24"/>
                <w:rtl/>
              </w:rPr>
              <w:fldChar w:fldCharType="begin" w:fldLock="1"/>
            </w:r>
            <w:r w:rsidRPr="00750729">
              <w:rPr>
                <w:rFonts w:ascii="David" w:hAnsi="David" w:cs="David"/>
                <w:b/>
                <w:bCs/>
                <w:color w:val="000000"/>
                <w:sz w:val="24"/>
                <w:rtl/>
              </w:rPr>
              <w:instrText xml:space="preserve"> </w:instrText>
            </w:r>
            <w:r w:rsidRPr="00750729">
              <w:rPr>
                <w:rFonts w:ascii="David" w:hAnsi="David" w:cs="David" w:hint="cs"/>
                <w:b/>
                <w:bCs/>
                <w:color w:val="000000"/>
                <w:sz w:val="24"/>
                <w:rtl/>
              </w:rPr>
              <w:instrText>=</w:instrText>
            </w:r>
            <w:r w:rsidRPr="00750729">
              <w:rPr>
                <w:rFonts w:ascii="David" w:hAnsi="David" w:cs="David" w:hint="cs"/>
                <w:b/>
                <w:bCs/>
                <w:color w:val="000000"/>
                <w:sz w:val="24"/>
              </w:rPr>
              <w:instrText>sum(left</w:instrText>
            </w:r>
            <w:r w:rsidRPr="00750729">
              <w:rPr>
                <w:rFonts w:ascii="David" w:hAnsi="David" w:cs="David" w:hint="cs"/>
                <w:b/>
                <w:bCs/>
                <w:color w:val="000000"/>
                <w:sz w:val="24"/>
                <w:rtl/>
              </w:rPr>
              <w:instrText>)</w:instrText>
            </w:r>
            <w:r w:rsidRPr="00750729">
              <w:rPr>
                <w:rFonts w:ascii="David" w:hAnsi="David" w:cs="David"/>
                <w:b/>
                <w:bCs/>
                <w:color w:val="000000"/>
                <w:sz w:val="24"/>
                <w:rtl/>
              </w:rPr>
              <w:instrText xml:space="preserve"> </w:instrText>
            </w:r>
            <w:r w:rsidRPr="00750729">
              <w:rPr>
                <w:rFonts w:ascii="David" w:hAnsi="David" w:cs="David"/>
                <w:b/>
                <w:bCs/>
                <w:color w:val="000000"/>
                <w:sz w:val="24"/>
                <w:rtl/>
              </w:rPr>
              <w:fldChar w:fldCharType="separate"/>
            </w:r>
            <w:r w:rsidR="00F708EC" w:rsidRPr="00750729">
              <w:rPr>
                <w:rFonts w:ascii="David" w:hAnsi="David" w:cs="David"/>
                <w:b/>
                <w:bCs/>
                <w:color w:val="000000"/>
                <w:sz w:val="24"/>
                <w:rtl/>
              </w:rPr>
              <w:t>10</w:t>
            </w:r>
            <w:r w:rsidRPr="00750729">
              <w:rPr>
                <w:rFonts w:ascii="David" w:hAnsi="David" w:cs="David"/>
                <w:b/>
                <w:bCs/>
                <w:color w:val="000000"/>
                <w:sz w:val="24"/>
                <w:rtl/>
              </w:rPr>
              <w:fldChar w:fldCharType="end"/>
            </w:r>
            <w:r w:rsidRPr="00750729">
              <w:rPr>
                <w:rFonts w:ascii="David" w:hAnsi="David" w:cs="David" w:hint="cs"/>
                <w:b/>
                <w:bCs/>
                <w:color w:val="000000"/>
                <w:sz w:val="24"/>
                <w:rtl/>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052040" w:rsidP="00E1207A">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ffData>
                  <w:name w:val="Text44"/>
                  <w:enabled/>
                  <w:calcOnExit w:val="0"/>
                  <w:textInput>
                    <w:default w:val="10"/>
                  </w:textInput>
                </w:ffData>
              </w:fldChar>
            </w:r>
            <w:bookmarkStart w:id="176" w:name="Text44"/>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FORMTEXT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w:t>
            </w:r>
            <w:r w:rsidRPr="00750729">
              <w:rPr>
                <w:rFonts w:ascii="David" w:hAnsi="David" w:cs="David"/>
                <w:b/>
                <w:bCs/>
                <w:color w:val="000000"/>
                <w:sz w:val="24"/>
                <w:rtl/>
                <w:lang w:eastAsia="en-US"/>
              </w:rPr>
              <w:fldChar w:fldCharType="end"/>
            </w:r>
            <w:bookmarkEnd w:id="176"/>
          </w:p>
        </w:tc>
      </w:tr>
      <w:tr w:rsidR="00E1207A" w:rsidRPr="00750729" w:rsidTr="00052040">
        <w:trPr>
          <w:trHeight w:val="255"/>
        </w:trPr>
        <w:tc>
          <w:tcPr>
            <w:tcW w:w="1575" w:type="dxa"/>
            <w:tcBorders>
              <w:top w:val="single" w:sz="4" w:space="0" w:color="auto"/>
              <w:left w:val="single" w:sz="4" w:space="0" w:color="auto"/>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1980"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0CECE" w:themeFill="background2" w:themeFillShade="E6"/>
          </w:tcPr>
          <w:p w:rsidR="00E1207A" w:rsidRPr="00750729" w:rsidRDefault="00E1207A" w:rsidP="003547F9">
            <w:pPr>
              <w:pStyle w:val="HNormal"/>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 ל</w:t>
            </w:r>
            <w:r w:rsidR="007323C4" w:rsidRPr="00750729">
              <w:rPr>
                <w:rFonts w:ascii="David" w:hAnsi="David" w:cs="David" w:hint="cs"/>
                <w:b/>
                <w:bCs/>
                <w:color w:val="000000"/>
                <w:sz w:val="24"/>
                <w:rtl/>
                <w:lang w:eastAsia="en-US"/>
              </w:rPr>
              <w:t>תכנית העבודה המוצעת</w:t>
            </w:r>
          </w:p>
        </w:tc>
        <w:bookmarkStart w:id="177" w:name="ניקוד_תכנית"/>
        <w:tc>
          <w:tcPr>
            <w:tcW w:w="85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1207A" w:rsidRPr="00750729" w:rsidRDefault="00052040" w:rsidP="0005204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rtl/>
                <w:lang w:eastAsia="en-US"/>
              </w:rPr>
              <w:instrText>=</w:instrText>
            </w:r>
            <w:r w:rsidRPr="00750729">
              <w:rPr>
                <w:rFonts w:ascii="David" w:hAnsi="David" w:cs="David" w:hint="cs"/>
                <w:b/>
                <w:bCs/>
                <w:color w:val="000000"/>
                <w:sz w:val="24"/>
                <w:lang w:eastAsia="en-US"/>
              </w:rPr>
              <w:instrText>SUM(ABOVE</w:instrText>
            </w:r>
            <w:r w:rsidRPr="00750729">
              <w:rPr>
                <w:rFonts w:ascii="David" w:hAnsi="David" w:cs="David" w:hint="cs"/>
                <w:b/>
                <w:bCs/>
                <w:color w:val="000000"/>
                <w:sz w:val="24"/>
                <w:rtl/>
                <w:lang w:eastAsia="en-US"/>
              </w:rPr>
              <w:instr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w:t>
            </w:r>
            <w:r w:rsidRPr="00750729">
              <w:rPr>
                <w:rFonts w:ascii="David" w:hAnsi="David" w:cs="David"/>
                <w:b/>
                <w:bCs/>
                <w:color w:val="000000"/>
                <w:sz w:val="24"/>
                <w:rtl/>
                <w:lang w:eastAsia="en-US"/>
              </w:rPr>
              <w:fldChar w:fldCharType="end"/>
            </w:r>
            <w:bookmarkEnd w:id="177"/>
          </w:p>
        </w:tc>
      </w:tr>
      <w:tr w:rsidR="00E1207A" w:rsidRPr="00750729" w:rsidTr="00052040">
        <w:trPr>
          <w:trHeight w:val="53"/>
        </w:trPr>
        <w:tc>
          <w:tcPr>
            <w:tcW w:w="1575" w:type="dxa"/>
            <w:tcBorders>
              <w:top w:val="single" w:sz="4" w:space="0" w:color="auto"/>
              <w:left w:val="single" w:sz="4" w:space="0" w:color="auto"/>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center"/>
              <w:rPr>
                <w:rFonts w:ascii="David" w:hAnsi="David" w:cs="David"/>
                <w:b/>
                <w:bCs/>
                <w:color w:val="000000"/>
                <w:sz w:val="2"/>
                <w:szCs w:val="2"/>
                <w:rtl/>
                <w:lang w:eastAsia="en-US"/>
              </w:rPr>
            </w:pPr>
          </w:p>
        </w:tc>
        <w:tc>
          <w:tcPr>
            <w:tcW w:w="624"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
                <w:szCs w:val="2"/>
                <w:rtl/>
                <w:lang w:eastAsia="en-US"/>
              </w:rPr>
            </w:pPr>
          </w:p>
        </w:tc>
        <w:tc>
          <w:tcPr>
            <w:tcW w:w="1980"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
                <w:szCs w:val="2"/>
                <w:rtl/>
                <w:lang w:eastAsia="en-US"/>
              </w:rPr>
            </w:pPr>
          </w:p>
        </w:tc>
        <w:tc>
          <w:tcPr>
            <w:tcW w:w="4309"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spacing w:after="0"/>
              <w:ind w:left="360"/>
              <w:jc w:val="left"/>
              <w:rPr>
                <w:rFonts w:ascii="David" w:hAnsi="David" w:cs="David"/>
                <w:b/>
                <w:bCs/>
                <w:color w:val="000000"/>
                <w:sz w:val="2"/>
                <w:szCs w:val="2"/>
                <w:rtl/>
                <w:lang w:eastAsia="en-US"/>
              </w:rPr>
            </w:pPr>
          </w:p>
        </w:tc>
        <w:tc>
          <w:tcPr>
            <w:tcW w:w="855" w:type="dxa"/>
            <w:tcBorders>
              <w:top w:val="single" w:sz="4" w:space="0" w:color="auto"/>
              <w:left w:val="nil"/>
              <w:bottom w:val="single" w:sz="4" w:space="0" w:color="auto"/>
              <w:right w:val="single" w:sz="4" w:space="0" w:color="auto"/>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center"/>
              <w:rPr>
                <w:rFonts w:ascii="David" w:hAnsi="David" w:cs="David"/>
                <w:b/>
                <w:bCs/>
                <w:color w:val="000000"/>
                <w:sz w:val="2"/>
                <w:szCs w:val="2"/>
                <w:rtl/>
                <w:lang w:eastAsia="en-US"/>
              </w:rPr>
            </w:pP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1980" w:type="dxa"/>
            <w:tcBorders>
              <w:top w:val="single" w:sz="4" w:space="0" w:color="auto"/>
              <w:left w:val="nil"/>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w:t>
            </w:r>
          </w:p>
        </w:tc>
        <w:tc>
          <w:tcPr>
            <w:tcW w:w="85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A415C1" w:rsidRPr="00750729" w:rsidRDefault="003547F9"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=ניקוד_מציע+ניקוד_איש_צוות_1+ניקוד_איש_צוות_2+ניקוד_תכנית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100</w:t>
            </w:r>
            <w:r w:rsidRPr="00750729">
              <w:rPr>
                <w:rFonts w:ascii="David" w:hAnsi="David" w:cs="David"/>
                <w:b/>
                <w:bCs/>
                <w:color w:val="000000"/>
                <w:sz w:val="24"/>
                <w:rtl/>
                <w:lang w:eastAsia="en-US"/>
              </w:rPr>
              <w:fldChar w:fldCharType="end"/>
            </w:r>
          </w:p>
        </w:tc>
      </w:tr>
    </w:tbl>
    <w:p w:rsidR="0064586D" w:rsidRPr="00750729" w:rsidRDefault="0064586D" w:rsidP="00B5575D">
      <w:pPr>
        <w:numPr>
          <w:ilvl w:val="2"/>
          <w:numId w:val="30"/>
        </w:numPr>
        <w:spacing w:before="240"/>
        <w:ind w:left="1247" w:hanging="680"/>
        <w:rPr>
          <w:rFonts w:ascii="David" w:hAnsi="David"/>
          <w:lang w:eastAsia="en-US"/>
        </w:rPr>
      </w:pPr>
      <w:bookmarkStart w:id="178" w:name="_Ref411429291"/>
      <w:r w:rsidRPr="00750729">
        <w:rPr>
          <w:rFonts w:ascii="David" w:hAnsi="David"/>
          <w:rtl/>
          <w:lang w:eastAsia="en-US"/>
        </w:rPr>
        <w:t xml:space="preserve">ההצעה, אשר </w:t>
      </w:r>
      <w:r w:rsidRPr="00750729">
        <w:rPr>
          <w:rFonts w:ascii="David" w:hAnsi="David" w:hint="cs"/>
          <w:rtl/>
          <w:lang w:eastAsia="en-US"/>
        </w:rPr>
        <w:t>ציון האיכות</w:t>
      </w:r>
      <w:r w:rsidRPr="00750729">
        <w:rPr>
          <w:rFonts w:ascii="David" w:hAnsi="David"/>
          <w:rtl/>
          <w:lang w:eastAsia="en-US"/>
        </w:rPr>
        <w:t xml:space="preserve"> שלה </w:t>
      </w:r>
      <w:r w:rsidRPr="00750729">
        <w:rPr>
          <w:rFonts w:ascii="David" w:hAnsi="David" w:hint="cs"/>
          <w:rtl/>
          <w:lang w:eastAsia="en-US"/>
        </w:rPr>
        <w:t>י</w:t>
      </w:r>
      <w:r w:rsidRPr="00750729">
        <w:rPr>
          <w:rFonts w:ascii="David" w:hAnsi="David"/>
          <w:rtl/>
          <w:lang w:eastAsia="en-US"/>
        </w:rPr>
        <w:t>היה ה</w:t>
      </w:r>
      <w:r w:rsidRPr="00750729">
        <w:rPr>
          <w:rFonts w:ascii="David" w:hAnsi="David" w:hint="cs"/>
          <w:rtl/>
          <w:lang w:eastAsia="en-US"/>
        </w:rPr>
        <w:t>גבוה</w:t>
      </w:r>
      <w:r w:rsidRPr="00750729">
        <w:rPr>
          <w:rFonts w:ascii="David" w:hAnsi="David"/>
          <w:rtl/>
          <w:lang w:eastAsia="en-US"/>
        </w:rPr>
        <w:t xml:space="preserve"> ביותר </w:t>
      </w:r>
      <w:r w:rsidRPr="00750729">
        <w:rPr>
          <w:rFonts w:ascii="David" w:hAnsi="David" w:hint="cs"/>
          <w:rtl/>
          <w:lang w:eastAsia="en-US"/>
        </w:rPr>
        <w:t>מ</w:t>
      </w:r>
      <w:r w:rsidRPr="00750729">
        <w:rPr>
          <w:rFonts w:ascii="David" w:hAnsi="David"/>
          <w:rtl/>
          <w:lang w:eastAsia="en-US"/>
        </w:rPr>
        <w:t>בין ההצעות, תקבל ציון 100% לרכיב ה</w:t>
      </w:r>
      <w:r w:rsidRPr="00750729">
        <w:rPr>
          <w:rFonts w:ascii="David" w:hAnsi="David" w:hint="cs"/>
          <w:rtl/>
          <w:lang w:eastAsia="en-US"/>
        </w:rPr>
        <w:t>איכות</w:t>
      </w:r>
      <w:r w:rsidRPr="00750729">
        <w:rPr>
          <w:rFonts w:ascii="David" w:hAnsi="David"/>
          <w:rtl/>
          <w:lang w:eastAsia="en-US"/>
        </w:rPr>
        <w:t xml:space="preserve"> ו</w:t>
      </w:r>
      <w:r w:rsidRPr="00750729">
        <w:rPr>
          <w:rFonts w:ascii="David" w:hAnsi="David" w:hint="cs"/>
          <w:rtl/>
          <w:lang w:eastAsia="en-US"/>
        </w:rPr>
        <w:t>איכותה</w:t>
      </w:r>
      <w:r w:rsidRPr="00750729">
        <w:rPr>
          <w:rFonts w:ascii="David" w:hAnsi="David"/>
          <w:rtl/>
          <w:lang w:eastAsia="en-US"/>
        </w:rPr>
        <w:t xml:space="preserve"> תקרא להלן "</w:t>
      </w:r>
      <w:r w:rsidRPr="00750729">
        <w:rPr>
          <w:rFonts w:ascii="David" w:hAnsi="David" w:hint="cs"/>
          <w:rtl/>
          <w:lang w:eastAsia="en-US"/>
        </w:rPr>
        <w:t>איכות</w:t>
      </w:r>
      <w:r w:rsidRPr="00750729">
        <w:rPr>
          <w:rFonts w:ascii="David" w:hAnsi="David"/>
          <w:rtl/>
          <w:lang w:eastAsia="en-US"/>
        </w:rPr>
        <w:t xml:space="preserve"> הבסיס להשוואה בין ההצעות".</w:t>
      </w:r>
      <w:bookmarkEnd w:id="178"/>
      <w:r w:rsidRPr="00750729">
        <w:rPr>
          <w:rFonts w:ascii="David" w:hAnsi="David" w:hint="cs"/>
          <w:rtl/>
          <w:lang w:eastAsia="en-US"/>
        </w:rPr>
        <w:t xml:space="preserve"> </w:t>
      </w:r>
    </w:p>
    <w:p w:rsidR="0064586D" w:rsidRPr="00750729" w:rsidRDefault="0064586D" w:rsidP="00646F93">
      <w:pPr>
        <w:numPr>
          <w:ilvl w:val="2"/>
          <w:numId w:val="30"/>
        </w:numPr>
        <w:ind w:left="1247" w:hanging="680"/>
        <w:rPr>
          <w:rFonts w:ascii="David" w:hAnsi="David"/>
          <w:lang w:eastAsia="en-US"/>
        </w:rPr>
      </w:pPr>
      <w:bookmarkStart w:id="179" w:name="_Ref411429303"/>
      <w:r w:rsidRPr="00750729">
        <w:rPr>
          <w:rFonts w:ascii="David" w:hAnsi="David"/>
          <w:rtl/>
          <w:lang w:eastAsia="en-US"/>
        </w:rPr>
        <w:t xml:space="preserve">שאר ההצעות </w:t>
      </w:r>
      <w:r w:rsidRPr="00750729">
        <w:rPr>
          <w:rFonts w:ascii="David" w:hAnsi="David" w:hint="eastAsia"/>
          <w:rtl/>
          <w:lang w:eastAsia="en-US"/>
        </w:rPr>
        <w:t>יקבלו</w:t>
      </w:r>
      <w:r w:rsidRPr="00750729">
        <w:rPr>
          <w:rFonts w:ascii="David" w:hAnsi="David"/>
          <w:rtl/>
          <w:lang w:eastAsia="en-US"/>
        </w:rPr>
        <w:t xml:space="preserve"> ציון </w:t>
      </w:r>
      <w:r w:rsidRPr="00750729">
        <w:rPr>
          <w:rFonts w:ascii="David" w:hAnsi="David" w:hint="cs"/>
          <w:rtl/>
          <w:lang w:eastAsia="en-US"/>
        </w:rPr>
        <w:t>איכות</w:t>
      </w:r>
      <w:r w:rsidRPr="00750729">
        <w:rPr>
          <w:rFonts w:ascii="David" w:hAnsi="David"/>
          <w:rtl/>
          <w:lang w:eastAsia="en-US"/>
        </w:rPr>
        <w:t xml:space="preserve">, </w:t>
      </w:r>
      <w:r w:rsidRPr="00750729">
        <w:rPr>
          <w:rFonts w:ascii="David" w:hAnsi="David" w:hint="eastAsia"/>
          <w:rtl/>
          <w:lang w:eastAsia="en-US"/>
        </w:rPr>
        <w:t>אשר</w:t>
      </w:r>
      <w:r w:rsidRPr="00750729">
        <w:rPr>
          <w:rFonts w:ascii="David" w:hAnsi="David"/>
          <w:rtl/>
          <w:lang w:eastAsia="en-US"/>
        </w:rPr>
        <w:t xml:space="preserve"> יחושב ע"י חלוקה של</w:t>
      </w:r>
      <w:r w:rsidR="002279B4" w:rsidRPr="00750729">
        <w:rPr>
          <w:rFonts w:ascii="David" w:hAnsi="David" w:hint="cs"/>
          <w:rtl/>
          <w:lang w:eastAsia="en-US"/>
        </w:rPr>
        <w:t xml:space="preserve"> ציון איכותה של ההצעה הנבדקת ב</w:t>
      </w:r>
      <w:r w:rsidRPr="00750729">
        <w:rPr>
          <w:rFonts w:ascii="David" w:hAnsi="David"/>
          <w:rtl/>
          <w:lang w:eastAsia="en-US"/>
        </w:rPr>
        <w:t>"</w:t>
      </w:r>
      <w:r w:rsidRPr="00750729">
        <w:rPr>
          <w:rFonts w:ascii="David" w:hAnsi="David" w:hint="cs"/>
          <w:rtl/>
          <w:lang w:eastAsia="en-US"/>
        </w:rPr>
        <w:t>איכות</w:t>
      </w:r>
      <w:r w:rsidRPr="00750729">
        <w:rPr>
          <w:rFonts w:ascii="David" w:hAnsi="David"/>
          <w:rtl/>
          <w:lang w:eastAsia="en-US"/>
        </w:rPr>
        <w:t xml:space="preserve"> </w:t>
      </w:r>
      <w:r w:rsidRPr="00750729">
        <w:rPr>
          <w:rFonts w:ascii="David" w:hAnsi="David" w:hint="eastAsia"/>
          <w:rtl/>
          <w:lang w:eastAsia="en-US"/>
        </w:rPr>
        <w:t>ה</w:t>
      </w:r>
      <w:r w:rsidRPr="00750729">
        <w:rPr>
          <w:rFonts w:ascii="David" w:hAnsi="David"/>
          <w:rtl/>
          <w:lang w:eastAsia="en-US"/>
        </w:rPr>
        <w:t>בסיס להשווא</w:t>
      </w:r>
      <w:r w:rsidRPr="00750729">
        <w:rPr>
          <w:rFonts w:ascii="David" w:hAnsi="David" w:hint="eastAsia"/>
          <w:rtl/>
          <w:lang w:eastAsia="en-US"/>
        </w:rPr>
        <w:t>ה</w:t>
      </w:r>
      <w:r w:rsidR="002279B4" w:rsidRPr="00750729">
        <w:rPr>
          <w:rFonts w:ascii="David" w:hAnsi="David"/>
          <w:rtl/>
          <w:lang w:eastAsia="en-US"/>
        </w:rPr>
        <w:t xml:space="preserve"> בין ההצעות"</w:t>
      </w:r>
      <w:r w:rsidR="002279B4" w:rsidRPr="00750729">
        <w:rPr>
          <w:rFonts w:ascii="David" w:hAnsi="David" w:hint="cs"/>
          <w:rtl/>
          <w:lang w:eastAsia="en-US"/>
        </w:rPr>
        <w:t xml:space="preserve"> </w:t>
      </w:r>
      <w:r w:rsidR="002279B4" w:rsidRPr="00750729">
        <w:rPr>
          <w:rFonts w:ascii="David" w:hAnsi="David"/>
          <w:rtl/>
          <w:lang w:eastAsia="en-US"/>
        </w:rPr>
        <w:t>ומוכפל ב-100</w:t>
      </w:r>
      <w:r w:rsidR="002279B4" w:rsidRPr="00750729">
        <w:rPr>
          <w:rFonts w:ascii="David" w:hAnsi="David" w:hint="cs"/>
          <w:rtl/>
          <w:lang w:eastAsia="en-US"/>
        </w:rPr>
        <w:t>. החישוב יתבצע בהתאם לנוסחא להלן:</w:t>
      </w:r>
      <w:bookmarkEnd w:id="179"/>
    </w:p>
    <w:p w:rsidR="002279B4" w:rsidRPr="00750729" w:rsidRDefault="002279B4" w:rsidP="005A7DE1">
      <w:pPr>
        <w:spacing w:before="240" w:after="240"/>
        <w:ind w:left="142"/>
        <w:rPr>
          <w:rFonts w:ascii="David" w:hAnsi="David"/>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David" w:hAnsi="David" w:hint="cs"/>
                  <w:rtl/>
                </w:rPr>
                <m:t>ציון איכותה של ההצעה הנבדקת</m:t>
              </m:r>
            </m:num>
            <m:den>
              <m:r>
                <m:rPr>
                  <m:nor/>
                </m:rPr>
                <w:rPr>
                  <w:rFonts w:ascii="David" w:hAnsi="David"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rsidR="0064586D" w:rsidRPr="00750729" w:rsidRDefault="0064586D" w:rsidP="00DD2CEF">
      <w:pPr>
        <w:keepNext/>
        <w:keepLines/>
        <w:ind w:left="720"/>
        <w:rPr>
          <w:rFonts w:ascii="David" w:hAnsi="David"/>
          <w:color w:val="000000"/>
          <w:rtl/>
        </w:rPr>
      </w:pPr>
    </w:p>
    <w:p w:rsidR="00DD2CEF" w:rsidRPr="00750729" w:rsidRDefault="00DD2CEF" w:rsidP="00646F93">
      <w:pPr>
        <w:numPr>
          <w:ilvl w:val="2"/>
          <w:numId w:val="30"/>
        </w:numPr>
        <w:ind w:left="1247" w:hanging="680"/>
        <w:rPr>
          <w:rFonts w:ascii="David" w:hAnsi="David"/>
          <w:b/>
          <w:bCs/>
          <w:rtl/>
          <w:lang w:eastAsia="en-US"/>
        </w:rPr>
      </w:pPr>
      <w:bookmarkStart w:id="180" w:name="_Ref379975997"/>
      <w:bookmarkStart w:id="181" w:name="_Ref398309799"/>
      <w:r w:rsidRPr="00750729">
        <w:rPr>
          <w:rFonts w:ascii="David" w:hAnsi="David" w:hint="cs"/>
          <w:b/>
          <w:bCs/>
          <w:rtl/>
          <w:lang w:eastAsia="en-US"/>
        </w:rPr>
        <w:t>שביעות רצון מהתקשרויות קודמות והמלצות</w:t>
      </w:r>
      <w:bookmarkEnd w:id="180"/>
      <w:r w:rsidR="008F0928" w:rsidRPr="00750729">
        <w:rPr>
          <w:rFonts w:ascii="David" w:hAnsi="David" w:hint="cs"/>
          <w:b/>
          <w:bCs/>
          <w:rtl/>
          <w:lang w:eastAsia="en-US"/>
        </w:rPr>
        <w:t xml:space="preserve"> (</w:t>
      </w:r>
      <w:r w:rsidR="00A415C1" w:rsidRPr="00750729">
        <w:rPr>
          <w:rFonts w:ascii="David" w:hAnsi="David"/>
          <w:b/>
          <w:bCs/>
          <w:rtl/>
          <w:lang w:eastAsia="en-US"/>
        </w:rPr>
        <w:fldChar w:fldCharType="begin" w:fldLock="1"/>
      </w:r>
      <w:r w:rsidR="00A415C1" w:rsidRPr="00750729">
        <w:rPr>
          <w:rFonts w:ascii="David" w:hAnsi="David"/>
          <w:b/>
          <w:bCs/>
          <w:rtl/>
          <w:lang w:eastAsia="en-US"/>
        </w:rPr>
        <w:instrText xml:space="preserve"> =ניקוד_המלצות </w:instrText>
      </w:r>
      <w:r w:rsidR="00A415C1" w:rsidRPr="00750729">
        <w:rPr>
          <w:rFonts w:ascii="David" w:hAnsi="David"/>
          <w:b/>
          <w:bCs/>
          <w:rtl/>
          <w:lang w:eastAsia="en-US"/>
        </w:rPr>
        <w:fldChar w:fldCharType="separate"/>
      </w:r>
      <w:r w:rsidR="00F708EC" w:rsidRPr="00750729">
        <w:rPr>
          <w:rFonts w:ascii="David" w:hAnsi="David"/>
          <w:b/>
          <w:bCs/>
          <w:noProof/>
          <w:rtl/>
          <w:lang w:eastAsia="en-US"/>
        </w:rPr>
        <w:t>6</w:t>
      </w:r>
      <w:r w:rsidR="00A415C1" w:rsidRPr="00750729">
        <w:rPr>
          <w:rFonts w:ascii="David" w:hAnsi="David"/>
          <w:b/>
          <w:bCs/>
          <w:rtl/>
          <w:lang w:eastAsia="en-US"/>
        </w:rPr>
        <w:fldChar w:fldCharType="end"/>
      </w:r>
      <w:r w:rsidR="00A415C1" w:rsidRPr="00750729">
        <w:rPr>
          <w:rFonts w:ascii="David" w:hAnsi="David" w:hint="cs"/>
          <w:b/>
          <w:bCs/>
          <w:rtl/>
          <w:lang w:eastAsia="en-US"/>
        </w:rPr>
        <w:t xml:space="preserve"> נק'</w:t>
      </w:r>
      <w:bookmarkEnd w:id="181"/>
      <w:r w:rsidR="00A415C1" w:rsidRPr="00750729">
        <w:rPr>
          <w:rFonts w:ascii="David" w:hAnsi="David" w:hint="cs"/>
          <w:b/>
          <w:bCs/>
          <w:rtl/>
          <w:lang w:eastAsia="en-US"/>
        </w:rPr>
        <w:t>)</w:t>
      </w:r>
    </w:p>
    <w:p w:rsidR="00DD2CEF" w:rsidRPr="00750729" w:rsidRDefault="00DD2CEF" w:rsidP="00AB4D9F">
      <w:pPr>
        <w:numPr>
          <w:ilvl w:val="3"/>
          <w:numId w:val="30"/>
        </w:numPr>
        <w:tabs>
          <w:tab w:val="clear" w:pos="1728"/>
        </w:tabs>
        <w:ind w:left="2098" w:hanging="851"/>
        <w:rPr>
          <w:rFonts w:ascii="David" w:hAnsi="David"/>
          <w:rtl/>
        </w:rPr>
      </w:pPr>
      <w:bookmarkStart w:id="182" w:name="פירוט_המלצות"/>
      <w:bookmarkStart w:id="183" w:name="_Ref384105439"/>
      <w:bookmarkStart w:id="184" w:name="_Ref389400106"/>
      <w:r w:rsidRPr="00750729">
        <w:rPr>
          <w:rFonts w:ascii="David" w:hAnsi="David" w:hint="cs"/>
          <w:rtl/>
        </w:rPr>
        <w:t xml:space="preserve">על המציע לצרף להצעתו </w:t>
      </w:r>
      <w:bookmarkStart w:id="185" w:name="אמות_מידה_המלצות_פירוט_עבור_הנספח"/>
      <w:r w:rsidR="00942996" w:rsidRPr="00750729">
        <w:rPr>
          <w:rFonts w:ascii="David" w:hAnsi="David" w:hint="cs"/>
          <w:rtl/>
        </w:rPr>
        <w:t xml:space="preserve">המלצות בכתב מלפחות </w:t>
      </w:r>
      <w:r w:rsidR="007933DE" w:rsidRPr="00750729">
        <w:rPr>
          <w:rFonts w:ascii="David" w:hAnsi="David" w:hint="cs"/>
          <w:rtl/>
        </w:rPr>
        <w:t>שני</w:t>
      </w:r>
      <w:r w:rsidR="00942996" w:rsidRPr="00750729">
        <w:rPr>
          <w:rFonts w:ascii="David" w:hAnsi="David" w:hint="cs"/>
          <w:rtl/>
        </w:rPr>
        <w:t xml:space="preserve"> גופים </w:t>
      </w:r>
      <w:r w:rsidRPr="00750729">
        <w:rPr>
          <w:rFonts w:ascii="David" w:hAnsi="David" w:hint="cs"/>
          <w:rtl/>
        </w:rPr>
        <w:t xml:space="preserve">אשר קיבלו מהמציע </w:t>
      </w:r>
      <w:r w:rsidR="00DD4739" w:rsidRPr="00750729">
        <w:rPr>
          <w:rFonts w:ascii="David" w:hAnsi="David" w:hint="cs"/>
          <w:rtl/>
        </w:rPr>
        <w:t xml:space="preserve">במהלך חמש השנים האחרונות </w:t>
      </w:r>
      <w:r w:rsidR="00A415C1" w:rsidRPr="00750729">
        <w:rPr>
          <w:rFonts w:ascii="David" w:hAnsi="David" w:hint="cs"/>
          <w:rtl/>
        </w:rPr>
        <w:t xml:space="preserve">הקודמות למועד </w:t>
      </w:r>
      <w:r w:rsidR="00A23C10" w:rsidRPr="00750729">
        <w:rPr>
          <w:rFonts w:ascii="David" w:hAnsi="David" w:hint="cs"/>
          <w:rtl/>
        </w:rPr>
        <w:t>האחרון להגשת ההצעות</w:t>
      </w:r>
      <w:r w:rsidR="00A415C1" w:rsidRPr="00750729">
        <w:rPr>
          <w:rFonts w:ascii="David" w:hAnsi="David" w:hint="cs"/>
          <w:rtl/>
        </w:rPr>
        <w:t xml:space="preserve"> </w:t>
      </w:r>
      <w:r w:rsidR="00280EF5" w:rsidRPr="00750729">
        <w:rPr>
          <w:rFonts w:ascii="David" w:hAnsi="David"/>
          <w:rtl/>
        </w:rPr>
        <w:fldChar w:fldCharType="begin" w:fldLock="1"/>
      </w:r>
      <w:r w:rsidR="00280EF5" w:rsidRPr="00750729">
        <w:rPr>
          <w:rFonts w:ascii="David" w:hAnsi="David"/>
          <w:rtl/>
        </w:rPr>
        <w:instrText xml:space="preserve"> </w:instrText>
      </w:r>
      <w:r w:rsidR="00280EF5" w:rsidRPr="00750729">
        <w:rPr>
          <w:rFonts w:ascii="David" w:hAnsi="David" w:hint="cs"/>
        </w:rPr>
        <w:instrText>REF</w:instrText>
      </w:r>
      <w:r w:rsidR="00280EF5" w:rsidRPr="00750729">
        <w:rPr>
          <w:rFonts w:ascii="David" w:hAnsi="David" w:hint="cs"/>
          <w:rtl/>
        </w:rPr>
        <w:instrText xml:space="preserve"> תנאי_סף_מציע_1_פירוט \</w:instrText>
      </w:r>
      <w:r w:rsidR="00280EF5" w:rsidRPr="00750729">
        <w:rPr>
          <w:rFonts w:ascii="David" w:hAnsi="David" w:hint="cs"/>
        </w:rPr>
        <w:instrText>h</w:instrText>
      </w:r>
      <w:r w:rsidR="00280EF5" w:rsidRPr="00750729">
        <w:rPr>
          <w:rFonts w:ascii="David" w:hAnsi="David"/>
          <w:rtl/>
        </w:rPr>
        <w:instrText xml:space="preserve">  \* </w:instrText>
      </w:r>
      <w:r w:rsidR="00280EF5" w:rsidRPr="00750729">
        <w:rPr>
          <w:rFonts w:ascii="David" w:hAnsi="David"/>
        </w:rPr>
        <w:instrText>MERGEFORMAT</w:instrText>
      </w:r>
      <w:r w:rsidR="00280EF5" w:rsidRPr="00750729">
        <w:rPr>
          <w:rFonts w:ascii="David" w:hAnsi="David"/>
          <w:rtl/>
        </w:rPr>
        <w:instrText xml:space="preserve"> </w:instrText>
      </w:r>
      <w:r w:rsidR="00280EF5" w:rsidRPr="00750729">
        <w:rPr>
          <w:rFonts w:ascii="David" w:hAnsi="David"/>
          <w:rtl/>
        </w:rPr>
      </w:r>
      <w:r w:rsidR="00280EF5" w:rsidRPr="00750729">
        <w:rPr>
          <w:rFonts w:ascii="David" w:hAnsi="David"/>
          <w:rtl/>
        </w:rPr>
        <w:fldChar w:fldCharType="separate"/>
      </w:r>
      <w:r w:rsidR="00F708EC" w:rsidRPr="00750729">
        <w:rPr>
          <w:rFonts w:ascii="David" w:hAnsi="David" w:hint="cs"/>
          <w:rtl/>
        </w:rPr>
        <w:t>פיתוח ו/או הפעלה של תכניות בתחום החברתי ו/או הדרכת עובדים במסגרת תכנית בתחום החברתי</w:t>
      </w:r>
      <w:r w:rsidR="00280EF5" w:rsidRPr="00750729">
        <w:rPr>
          <w:rFonts w:ascii="David" w:hAnsi="David"/>
          <w:rtl/>
        </w:rPr>
        <w:fldChar w:fldCharType="end"/>
      </w:r>
      <w:bookmarkEnd w:id="182"/>
      <w:bookmarkEnd w:id="185"/>
      <w:r w:rsidRPr="00750729">
        <w:rPr>
          <w:rFonts w:ascii="David" w:hAnsi="David" w:hint="cs"/>
          <w:rtl/>
        </w:rPr>
        <w:t>.</w:t>
      </w:r>
      <w:bookmarkEnd w:id="183"/>
      <w:r w:rsidRPr="00750729">
        <w:rPr>
          <w:rFonts w:ascii="David" w:hAnsi="David" w:hint="cs"/>
          <w:rtl/>
        </w:rPr>
        <w:t xml:space="preserve"> </w:t>
      </w:r>
      <w:r w:rsidR="00FC0DFC" w:rsidRPr="00750729">
        <w:rPr>
          <w:rFonts w:ascii="David" w:hAnsi="David" w:hint="cs"/>
          <w:rtl/>
        </w:rPr>
        <w:t xml:space="preserve">המציע יפרט </w:t>
      </w:r>
      <w:r w:rsidR="00C12537" w:rsidRPr="00750729">
        <w:rPr>
          <w:rFonts w:ascii="David" w:hAnsi="David" w:hint="cs"/>
          <w:rtl/>
        </w:rPr>
        <w:t>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b/>
          <w:bCs/>
          <w:rtl/>
        </w:rPr>
        <w:fldChar w:fldCharType="end"/>
      </w:r>
      <w:r w:rsidR="00FC0DFC" w:rsidRPr="00750729">
        <w:rPr>
          <w:rFonts w:ascii="David" w:hAnsi="David" w:hint="cs"/>
          <w:rtl/>
        </w:rPr>
        <w:t xml:space="preserve">ביחס לכל אחת </w:t>
      </w:r>
      <w:r w:rsidR="0064175C" w:rsidRPr="00750729">
        <w:rPr>
          <w:rFonts w:ascii="David" w:hAnsi="David" w:hint="cs"/>
          <w:rtl/>
        </w:rPr>
        <w:t>מה</w:t>
      </w:r>
      <w:bookmarkStart w:id="186" w:name="תנאי_סף_ספציפי_המלצות"/>
      <w:r w:rsidR="0064175C" w:rsidRPr="00750729">
        <w:rPr>
          <w:rFonts w:ascii="David" w:hAnsi="David" w:hint="cs"/>
          <w:rtl/>
        </w:rPr>
        <w:t>המלצות</w:t>
      </w:r>
      <w:bookmarkEnd w:id="186"/>
      <w:r w:rsidR="00FC0DFC" w:rsidRPr="00750729">
        <w:rPr>
          <w:rFonts w:ascii="David" w:hAnsi="David" w:hint="cs"/>
          <w:rtl/>
        </w:rPr>
        <w:t xml:space="preserve"> שצורפו על ידו את פרטי ההתקשרות עם הממליץ.</w:t>
      </w:r>
      <w:bookmarkEnd w:id="184"/>
    </w:p>
    <w:p w:rsidR="00752E68" w:rsidRPr="00750729" w:rsidRDefault="00062895" w:rsidP="00AB4D9F">
      <w:pPr>
        <w:numPr>
          <w:ilvl w:val="3"/>
          <w:numId w:val="30"/>
        </w:numPr>
        <w:tabs>
          <w:tab w:val="clear" w:pos="1728"/>
        </w:tabs>
        <w:ind w:left="2098" w:hanging="851"/>
        <w:rPr>
          <w:rFonts w:ascii="David" w:hAnsi="David"/>
          <w:rtl/>
        </w:rPr>
      </w:pPr>
      <w:bookmarkStart w:id="187" w:name="_Ref389400118"/>
      <w:bookmarkStart w:id="188" w:name="_Ref389400520"/>
      <w:r w:rsidRPr="00750729">
        <w:rPr>
          <w:rFonts w:ascii="David" w:hAnsi="David" w:hint="cs"/>
          <w:rtl/>
        </w:rPr>
        <w:t xml:space="preserve">על </w:t>
      </w:r>
      <w:r w:rsidR="00752E68" w:rsidRPr="00750729">
        <w:rPr>
          <w:rFonts w:ascii="David" w:hAnsi="David" w:hint="cs"/>
          <w:rtl/>
        </w:rPr>
        <w:t>מציע</w:t>
      </w:r>
      <w:r w:rsidR="00B7272B" w:rsidRPr="00750729">
        <w:rPr>
          <w:rFonts w:ascii="David" w:hAnsi="David" w:hint="cs"/>
          <w:rtl/>
        </w:rPr>
        <w:t>,</w:t>
      </w:r>
      <w:r w:rsidR="00752E68" w:rsidRPr="00750729">
        <w:rPr>
          <w:rFonts w:ascii="David" w:hAnsi="David" w:hint="cs"/>
          <w:rtl/>
        </w:rPr>
        <w:t xml:space="preserve"> </w:t>
      </w:r>
      <w:r w:rsidR="00B7272B" w:rsidRPr="00750729">
        <w:rPr>
          <w:rFonts w:ascii="David" w:hAnsi="David" w:hint="cs"/>
          <w:rtl/>
        </w:rPr>
        <w:t xml:space="preserve">אשר נתן שירותים כמפורט בסעיף </w:t>
      </w:r>
      <w:r w:rsidR="00B7272B" w:rsidRPr="00750729">
        <w:rPr>
          <w:rFonts w:ascii="David" w:hAnsi="David"/>
          <w:rtl/>
        </w:rPr>
        <w:fldChar w:fldCharType="begin" w:fldLock="1"/>
      </w:r>
      <w:r w:rsidR="00B7272B" w:rsidRPr="00750729">
        <w:rPr>
          <w:rFonts w:ascii="David" w:hAnsi="David"/>
          <w:rtl/>
        </w:rPr>
        <w:instrText xml:space="preserve"> </w:instrText>
      </w:r>
      <w:r w:rsidR="00B7272B" w:rsidRPr="00750729">
        <w:rPr>
          <w:rFonts w:ascii="David" w:hAnsi="David" w:hint="cs"/>
        </w:rPr>
        <w:instrText>REF</w:instrText>
      </w:r>
      <w:r w:rsidR="00B7272B" w:rsidRPr="00750729">
        <w:rPr>
          <w:rFonts w:ascii="David" w:hAnsi="David" w:hint="cs"/>
          <w:rtl/>
        </w:rPr>
        <w:instrText xml:space="preserve"> _</w:instrText>
      </w:r>
      <w:r w:rsidR="00B7272B" w:rsidRPr="00750729">
        <w:rPr>
          <w:rFonts w:ascii="David" w:hAnsi="David" w:hint="cs"/>
        </w:rPr>
        <w:instrText>Ref384105439 \n \h</w:instrText>
      </w:r>
      <w:r w:rsidR="00B7272B" w:rsidRPr="00750729">
        <w:rPr>
          <w:rFonts w:ascii="David" w:hAnsi="David"/>
          <w:rtl/>
        </w:rPr>
        <w:instrText xml:space="preserve">  \* </w:instrText>
      </w:r>
      <w:r w:rsidR="00B7272B" w:rsidRPr="00750729">
        <w:rPr>
          <w:rFonts w:ascii="David" w:hAnsi="David"/>
        </w:rPr>
        <w:instrText>MERGEFORMAT</w:instrText>
      </w:r>
      <w:r w:rsidR="00B7272B" w:rsidRPr="00750729">
        <w:rPr>
          <w:rFonts w:ascii="David" w:hAnsi="David"/>
          <w:rtl/>
        </w:rPr>
        <w:instrText xml:space="preserve"> </w:instrText>
      </w:r>
      <w:r w:rsidR="00B7272B" w:rsidRPr="00750729">
        <w:rPr>
          <w:rFonts w:ascii="David" w:hAnsi="David"/>
          <w:rtl/>
        </w:rPr>
      </w:r>
      <w:r w:rsidR="00B7272B" w:rsidRPr="00750729">
        <w:rPr>
          <w:rFonts w:ascii="David" w:hAnsi="David"/>
          <w:rtl/>
        </w:rPr>
        <w:fldChar w:fldCharType="separate"/>
      </w:r>
      <w:r w:rsidR="00F708EC" w:rsidRPr="00750729">
        <w:rPr>
          <w:rFonts w:ascii="David" w:hAnsi="David"/>
          <w:cs/>
        </w:rPr>
        <w:t>‎</w:t>
      </w:r>
      <w:r w:rsidR="00F708EC" w:rsidRPr="00750729">
        <w:rPr>
          <w:rFonts w:ascii="David" w:hAnsi="David"/>
        </w:rPr>
        <w:t>3.2.7.1</w:t>
      </w:r>
      <w:r w:rsidR="00B7272B" w:rsidRPr="00750729">
        <w:rPr>
          <w:rFonts w:ascii="David" w:hAnsi="David"/>
          <w:rtl/>
        </w:rPr>
        <w:fldChar w:fldCharType="end"/>
      </w:r>
      <w:r w:rsidR="00B7272B" w:rsidRPr="00750729">
        <w:rPr>
          <w:rFonts w:ascii="David" w:hAnsi="David" w:hint="cs"/>
          <w:rtl/>
        </w:rPr>
        <w:t xml:space="preserve"> לעיל למדינה ו/או לגופים ציבוריים, </w:t>
      </w:r>
      <w:r w:rsidR="00FC0DFC" w:rsidRPr="00750729">
        <w:rPr>
          <w:rFonts w:ascii="David" w:hAnsi="David" w:hint="cs"/>
          <w:rtl/>
        </w:rPr>
        <w:t>ל</w:t>
      </w:r>
      <w:r w:rsidR="00752E68" w:rsidRPr="00750729">
        <w:rPr>
          <w:rFonts w:ascii="David" w:hAnsi="David" w:hint="cs"/>
          <w:rtl/>
        </w:rPr>
        <w:t xml:space="preserve">פרט </w:t>
      </w:r>
      <w:r w:rsidR="00C12537" w:rsidRPr="00750729">
        <w:rPr>
          <w:rFonts w:ascii="David" w:hAnsi="David" w:hint="cs"/>
          <w:rtl/>
        </w:rPr>
        <w:t>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rtl/>
        </w:rPr>
        <w:fldChar w:fldCharType="end"/>
      </w:r>
      <w:r w:rsidR="00B7272B" w:rsidRPr="00750729">
        <w:rPr>
          <w:rFonts w:ascii="David" w:hAnsi="David" w:hint="cs"/>
          <w:rtl/>
        </w:rPr>
        <w:t xml:space="preserve">את </w:t>
      </w:r>
      <w:r w:rsidR="00752E68" w:rsidRPr="00750729">
        <w:rPr>
          <w:rFonts w:ascii="David" w:hAnsi="David" w:hint="cs"/>
          <w:rtl/>
        </w:rPr>
        <w:t xml:space="preserve">רשימת </w:t>
      </w:r>
      <w:r w:rsidR="00B7272B" w:rsidRPr="00750729">
        <w:rPr>
          <w:rFonts w:ascii="David" w:hAnsi="David" w:hint="cs"/>
          <w:b/>
          <w:bCs/>
          <w:u w:val="single"/>
          <w:rtl/>
        </w:rPr>
        <w:t>כל</w:t>
      </w:r>
      <w:r w:rsidR="00B7272B" w:rsidRPr="00750729">
        <w:rPr>
          <w:rFonts w:ascii="David" w:hAnsi="David" w:hint="cs"/>
          <w:rtl/>
        </w:rPr>
        <w:t xml:space="preserve"> הגופים כאמור</w:t>
      </w:r>
      <w:r w:rsidR="004F50A6" w:rsidRPr="00750729">
        <w:rPr>
          <w:rFonts w:ascii="David" w:hAnsi="David" w:hint="cs"/>
          <w:rtl/>
        </w:rPr>
        <w:t xml:space="preserve">, </w:t>
      </w:r>
      <w:r w:rsidR="00752E68" w:rsidRPr="00750729">
        <w:rPr>
          <w:rFonts w:ascii="David" w:hAnsi="David" w:hint="cs"/>
          <w:rtl/>
        </w:rPr>
        <w:t>הכוללת</w:t>
      </w:r>
      <w:r w:rsidR="00DD4739" w:rsidRPr="00750729">
        <w:rPr>
          <w:rFonts w:ascii="David" w:hAnsi="David" w:hint="cs"/>
          <w:rtl/>
        </w:rPr>
        <w:t xml:space="preserve"> אנשי קשר וטלפונים ליצירת קשר ע</w:t>
      </w:r>
      <w:r w:rsidR="00752E68" w:rsidRPr="00750729">
        <w:rPr>
          <w:rFonts w:ascii="David" w:hAnsi="David" w:hint="cs"/>
          <w:rtl/>
        </w:rPr>
        <w:t>מם</w:t>
      </w:r>
      <w:bookmarkEnd w:id="187"/>
      <w:r w:rsidR="00752E68" w:rsidRPr="00750729">
        <w:rPr>
          <w:rFonts w:ascii="David" w:hAnsi="David" w:hint="cs"/>
          <w:rtl/>
        </w:rPr>
        <w:t>.</w:t>
      </w:r>
      <w:bookmarkEnd w:id="188"/>
    </w:p>
    <w:p w:rsidR="00752E68" w:rsidRPr="00750729" w:rsidRDefault="00752E68" w:rsidP="00AB4D9F">
      <w:pPr>
        <w:numPr>
          <w:ilvl w:val="3"/>
          <w:numId w:val="30"/>
        </w:numPr>
        <w:tabs>
          <w:tab w:val="clear" w:pos="1728"/>
        </w:tabs>
        <w:ind w:left="2098" w:hanging="851"/>
        <w:rPr>
          <w:rFonts w:ascii="David" w:hAnsi="David"/>
        </w:rPr>
      </w:pPr>
      <w:bookmarkStart w:id="189" w:name="_Ref383421152"/>
      <w:r w:rsidRPr="00750729">
        <w:rPr>
          <w:rFonts w:ascii="David" w:hAnsi="David" w:hint="cs"/>
          <w:rtl/>
        </w:rPr>
        <w:lastRenderedPageBreak/>
        <w:t xml:space="preserve">המשרד יהיה רשאי, לפי שיקול דעתו הבלעדי, לפנות </w:t>
      </w:r>
      <w:r w:rsidR="00C12537" w:rsidRPr="00750729">
        <w:rPr>
          <w:rFonts w:ascii="David" w:hAnsi="David" w:hint="cs"/>
          <w:rtl/>
        </w:rPr>
        <w:t>לגורמים המפורטים 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b/>
          <w:bCs/>
          <w:rtl/>
        </w:rPr>
        <w:fldChar w:fldCharType="end"/>
      </w:r>
      <w:r w:rsidRPr="00750729">
        <w:rPr>
          <w:rFonts w:ascii="David" w:hAnsi="David" w:hint="cs"/>
          <w:rtl/>
        </w:rPr>
        <w:t>, כולם או חלקם, וכן לגורמים אחרים שקיבלו שירותים מהמציע, לשם קבלת פרטים אודות השירות שקיבלו ושביעות רצונם ממנו.</w:t>
      </w:r>
      <w:bookmarkEnd w:id="189"/>
      <w:r w:rsidRPr="00750729">
        <w:rPr>
          <w:rFonts w:ascii="David" w:hAnsi="David" w:hint="cs"/>
          <w:rtl/>
        </w:rPr>
        <w:t xml:space="preserve"> </w:t>
      </w:r>
    </w:p>
    <w:p w:rsidR="00DD2CEF" w:rsidRPr="00750729" w:rsidRDefault="00DD2CEF" w:rsidP="00AB4D9F">
      <w:pPr>
        <w:numPr>
          <w:ilvl w:val="3"/>
          <w:numId w:val="30"/>
        </w:numPr>
        <w:tabs>
          <w:tab w:val="clear" w:pos="1728"/>
        </w:tabs>
        <w:ind w:left="2098" w:hanging="851"/>
        <w:rPr>
          <w:rFonts w:ascii="David" w:hAnsi="David"/>
        </w:rPr>
      </w:pPr>
      <w:r w:rsidRPr="00750729">
        <w:rPr>
          <w:rFonts w:ascii="David" w:hAnsi="David" w:hint="cs"/>
          <w:rtl/>
        </w:rPr>
        <w:t>המלצות בע"פ או בכתב מגורמים מקצועיים במשרד</w:t>
      </w:r>
      <w:r w:rsidR="00752E68" w:rsidRPr="00750729">
        <w:rPr>
          <w:rFonts w:ascii="David" w:hAnsi="David" w:hint="cs"/>
          <w:rtl/>
        </w:rPr>
        <w:t xml:space="preserve">, </w:t>
      </w:r>
      <w:r w:rsidR="00835441" w:rsidRPr="00750729">
        <w:rPr>
          <w:rFonts w:ascii="David" w:hAnsi="David" w:hint="cs"/>
          <w:rtl/>
        </w:rPr>
        <w:t>בין אם פורטו ובין שלא פורטו</w:t>
      </w:r>
      <w:r w:rsidR="00752E68" w:rsidRPr="00750729">
        <w:rPr>
          <w:rFonts w:ascii="David" w:hAnsi="David" w:hint="cs"/>
          <w:rtl/>
        </w:rPr>
        <w:t xml:space="preserve"> </w:t>
      </w:r>
      <w:r w:rsidR="00886DBB" w:rsidRPr="00750729">
        <w:rPr>
          <w:rFonts w:ascii="David" w:hAnsi="David" w:hint="cs"/>
          <w:rtl/>
        </w:rPr>
        <w:t>ב</w:t>
      </w:r>
      <w:r w:rsidR="00886DBB" w:rsidRPr="00750729">
        <w:rPr>
          <w:rFonts w:ascii="David" w:hAnsi="David"/>
          <w:rtl/>
        </w:rPr>
        <w:fldChar w:fldCharType="begin" w:fldLock="1"/>
      </w:r>
      <w:r w:rsidR="00886DBB" w:rsidRPr="00750729">
        <w:rPr>
          <w:rFonts w:ascii="David" w:hAnsi="David"/>
          <w:rtl/>
        </w:rPr>
        <w:instrText xml:space="preserve"> </w:instrText>
      </w:r>
      <w:r w:rsidR="00886DBB" w:rsidRPr="00750729">
        <w:rPr>
          <w:rFonts w:ascii="David" w:hAnsi="David" w:hint="cs"/>
        </w:rPr>
        <w:instrText>REF</w:instrText>
      </w:r>
      <w:r w:rsidR="00886DBB" w:rsidRPr="00750729">
        <w:rPr>
          <w:rFonts w:ascii="David" w:hAnsi="David" w:hint="cs"/>
          <w:rtl/>
        </w:rPr>
        <w:instrText xml:space="preserve"> נספח_ניסיון_מציע_וצוות \</w:instrText>
      </w:r>
      <w:r w:rsidR="00886DBB" w:rsidRPr="00750729">
        <w:rPr>
          <w:rFonts w:ascii="David" w:hAnsi="David" w:hint="cs"/>
        </w:rPr>
        <w:instrText>h</w:instrText>
      </w:r>
      <w:r w:rsidR="00886DBB" w:rsidRPr="00750729">
        <w:rPr>
          <w:rFonts w:ascii="David" w:hAnsi="David"/>
          <w:rtl/>
        </w:rPr>
        <w:instrText xml:space="preserve">  \* </w:instrText>
      </w:r>
      <w:r w:rsidR="00886DBB" w:rsidRPr="00750729">
        <w:rPr>
          <w:rFonts w:ascii="David" w:hAnsi="David"/>
        </w:rPr>
        <w:instrText>MERGEFORMAT</w:instrText>
      </w:r>
      <w:r w:rsidR="00886DBB" w:rsidRPr="00750729">
        <w:rPr>
          <w:rFonts w:ascii="David" w:hAnsi="David"/>
          <w:rtl/>
        </w:rPr>
        <w:instrText xml:space="preserve"> </w:instrText>
      </w:r>
      <w:r w:rsidR="00886DBB" w:rsidRPr="00750729">
        <w:rPr>
          <w:rFonts w:ascii="David" w:hAnsi="David"/>
          <w:rtl/>
        </w:rPr>
      </w:r>
      <w:r w:rsidR="00886DBB"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886DBB" w:rsidRPr="00750729">
        <w:rPr>
          <w:rFonts w:ascii="David" w:hAnsi="David"/>
          <w:rtl/>
        </w:rPr>
        <w:fldChar w:fldCharType="end"/>
      </w:r>
      <w:r w:rsidR="00752E68" w:rsidRPr="00750729">
        <w:rPr>
          <w:rFonts w:ascii="David" w:hAnsi="David" w:hint="cs"/>
          <w:rtl/>
        </w:rPr>
        <w:t xml:space="preserve">, </w:t>
      </w:r>
      <w:r w:rsidRPr="00750729">
        <w:rPr>
          <w:rFonts w:ascii="David" w:hAnsi="David" w:hint="cs"/>
          <w:rtl/>
        </w:rPr>
        <w:t xml:space="preserve">ייחשבו כהמלצה </w:t>
      </w:r>
      <w:r w:rsidRPr="00750729">
        <w:rPr>
          <w:rFonts w:ascii="David" w:hAnsi="David" w:hint="cs"/>
          <w:b/>
          <w:bCs/>
          <w:u w:val="single"/>
          <w:rtl/>
        </w:rPr>
        <w:t>אחת</w:t>
      </w:r>
      <w:r w:rsidRPr="00750729">
        <w:rPr>
          <w:rFonts w:ascii="David" w:hAnsi="David" w:hint="cs"/>
          <w:rtl/>
        </w:rPr>
        <w:t xml:space="preserve"> לצורך אמת מידה זו.</w:t>
      </w:r>
      <w:r w:rsidR="00E3346A" w:rsidRPr="00750729">
        <w:rPr>
          <w:rFonts w:ascii="David" w:hAnsi="David" w:hint="cs"/>
          <w:rtl/>
        </w:rPr>
        <w:t xml:space="preserve"> </w:t>
      </w:r>
    </w:p>
    <w:p w:rsidR="00DD2CEF" w:rsidRPr="00750729" w:rsidRDefault="00DD2CEF" w:rsidP="00AB4D9F">
      <w:pPr>
        <w:numPr>
          <w:ilvl w:val="3"/>
          <w:numId w:val="30"/>
        </w:numPr>
        <w:tabs>
          <w:tab w:val="clear" w:pos="1728"/>
        </w:tabs>
        <w:ind w:left="2098" w:hanging="851"/>
        <w:rPr>
          <w:rFonts w:ascii="David" w:hAnsi="David"/>
        </w:rPr>
      </w:pPr>
      <w:r w:rsidRPr="00750729">
        <w:rPr>
          <w:rFonts w:ascii="David" w:hAnsi="David" w:hint="cs"/>
          <w:rtl/>
        </w:rPr>
        <w:t>מובהר בזאת כי, בהתאם לשיקול דעתו הבלעדי, רשאי המשרד להוריד נקודות למציע ואף ליתן לו ניקוד שלילי עד למינוס</w:t>
      </w:r>
      <w:r w:rsidR="007933DE" w:rsidRPr="00750729">
        <w:rPr>
          <w:rFonts w:ascii="David" w:hAnsi="David" w:hint="cs"/>
          <w:rtl/>
        </w:rPr>
        <w:t xml:space="preserve"> של</w:t>
      </w:r>
      <w:r w:rsidRPr="00750729">
        <w:rPr>
          <w:rFonts w:ascii="David" w:hAnsi="David" w:hint="cs"/>
          <w:rtl/>
        </w:rPr>
        <w:t xml:space="preserve"> </w:t>
      </w:r>
      <w:r w:rsidR="00A415C1" w:rsidRPr="00750729">
        <w:rPr>
          <w:rFonts w:ascii="David" w:hAnsi="David"/>
          <w:rtl/>
          <w:lang w:eastAsia="en-US"/>
        </w:rPr>
        <w:fldChar w:fldCharType="begin" w:fldLock="1"/>
      </w:r>
      <w:r w:rsidR="00A415C1" w:rsidRPr="00750729">
        <w:rPr>
          <w:rFonts w:ascii="David" w:hAnsi="David"/>
          <w:rtl/>
          <w:lang w:eastAsia="en-US"/>
        </w:rPr>
        <w:instrText xml:space="preserve"> =ניקוד_המלצות </w:instrText>
      </w:r>
      <w:r w:rsidR="00A415C1" w:rsidRPr="00750729">
        <w:rPr>
          <w:rFonts w:ascii="David" w:hAnsi="David"/>
          <w:rtl/>
          <w:lang w:eastAsia="en-US"/>
        </w:rPr>
        <w:fldChar w:fldCharType="separate"/>
      </w:r>
      <w:r w:rsidR="00F708EC" w:rsidRPr="00750729">
        <w:rPr>
          <w:rFonts w:ascii="David" w:hAnsi="David"/>
          <w:noProof/>
          <w:rtl/>
          <w:lang w:eastAsia="en-US"/>
        </w:rPr>
        <w:t>6</w:t>
      </w:r>
      <w:r w:rsidR="00A415C1" w:rsidRPr="00750729">
        <w:rPr>
          <w:rFonts w:ascii="David" w:hAnsi="David"/>
          <w:rtl/>
          <w:lang w:eastAsia="en-US"/>
        </w:rPr>
        <w:fldChar w:fldCharType="end"/>
      </w:r>
      <w:r w:rsidR="00A415C1" w:rsidRPr="00750729">
        <w:rPr>
          <w:rFonts w:ascii="David" w:hAnsi="David" w:hint="cs"/>
          <w:b/>
          <w:bCs/>
          <w:rtl/>
          <w:lang w:eastAsia="en-US"/>
        </w:rPr>
        <w:t xml:space="preserve"> </w:t>
      </w:r>
      <w:r w:rsidRPr="00750729">
        <w:rPr>
          <w:rFonts w:ascii="David" w:hAnsi="David" w:hint="cs"/>
          <w:rtl/>
        </w:rPr>
        <w:t>נק</w:t>
      </w:r>
      <w:r w:rsidR="00A415C1" w:rsidRPr="00750729">
        <w:rPr>
          <w:rFonts w:ascii="David" w:hAnsi="David" w:hint="cs"/>
          <w:rtl/>
        </w:rPr>
        <w:t>'</w:t>
      </w:r>
      <w:r w:rsidRPr="00750729">
        <w:rPr>
          <w:rFonts w:ascii="David" w:hAnsi="David" w:hint="cs"/>
          <w:rtl/>
        </w:rPr>
        <w:t>, בשל היעדר שביעות רצון מהאופן בו המציע ביצע התקשרויות קודמות עם המשרד, המדינה או עם גופים ציבוריים</w:t>
      </w:r>
      <w:r w:rsidR="00F84D5D" w:rsidRPr="00750729">
        <w:rPr>
          <w:rFonts w:ascii="David" w:hAnsi="David" w:hint="cs"/>
          <w:rtl/>
        </w:rPr>
        <w:t xml:space="preserve">, לרבות בעקבות פנייה </w:t>
      </w:r>
      <w:r w:rsidR="009D0090" w:rsidRPr="00750729">
        <w:rPr>
          <w:rFonts w:ascii="David" w:hAnsi="David" w:hint="cs"/>
          <w:rtl/>
        </w:rPr>
        <w:t xml:space="preserve">לפי סעיף </w:t>
      </w:r>
      <w:r w:rsidR="009D0090" w:rsidRPr="00750729">
        <w:rPr>
          <w:rFonts w:ascii="David" w:hAnsi="David"/>
          <w:rtl/>
        </w:rPr>
        <w:fldChar w:fldCharType="begin" w:fldLock="1"/>
      </w:r>
      <w:r w:rsidR="009D0090" w:rsidRPr="00750729">
        <w:rPr>
          <w:rFonts w:ascii="David" w:hAnsi="David"/>
          <w:rtl/>
        </w:rPr>
        <w:instrText xml:space="preserve"> </w:instrText>
      </w:r>
      <w:r w:rsidR="009D0090" w:rsidRPr="00750729">
        <w:rPr>
          <w:rFonts w:ascii="David" w:hAnsi="David" w:hint="cs"/>
        </w:rPr>
        <w:instrText>REF</w:instrText>
      </w:r>
      <w:r w:rsidR="009D0090" w:rsidRPr="00750729">
        <w:rPr>
          <w:rFonts w:ascii="David" w:hAnsi="David" w:hint="cs"/>
          <w:rtl/>
        </w:rPr>
        <w:instrText xml:space="preserve"> _</w:instrText>
      </w:r>
      <w:r w:rsidR="009D0090" w:rsidRPr="00750729">
        <w:rPr>
          <w:rFonts w:ascii="David" w:hAnsi="David" w:hint="cs"/>
        </w:rPr>
        <w:instrText>Ref389400520 \n \h</w:instrText>
      </w:r>
      <w:r w:rsidR="009D0090" w:rsidRPr="00750729">
        <w:rPr>
          <w:rFonts w:ascii="David" w:hAnsi="David"/>
          <w:rtl/>
        </w:rPr>
        <w:instrText xml:space="preserve">  \* </w:instrText>
      </w:r>
      <w:r w:rsidR="009D0090" w:rsidRPr="00750729">
        <w:rPr>
          <w:rFonts w:ascii="David" w:hAnsi="David"/>
        </w:rPr>
        <w:instrText>MERGEFORMAT</w:instrText>
      </w:r>
      <w:r w:rsidR="009D0090" w:rsidRPr="00750729">
        <w:rPr>
          <w:rFonts w:ascii="David" w:hAnsi="David"/>
          <w:rtl/>
        </w:rPr>
        <w:instrText xml:space="preserve"> </w:instrText>
      </w:r>
      <w:r w:rsidR="009D0090" w:rsidRPr="00750729">
        <w:rPr>
          <w:rFonts w:ascii="David" w:hAnsi="David"/>
          <w:rtl/>
        </w:rPr>
      </w:r>
      <w:r w:rsidR="009D0090" w:rsidRPr="00750729">
        <w:rPr>
          <w:rFonts w:ascii="David" w:hAnsi="David"/>
          <w:rtl/>
        </w:rPr>
        <w:fldChar w:fldCharType="separate"/>
      </w:r>
      <w:r w:rsidR="00F708EC" w:rsidRPr="00750729">
        <w:rPr>
          <w:rFonts w:ascii="David" w:hAnsi="David"/>
          <w:cs/>
        </w:rPr>
        <w:t>‎</w:t>
      </w:r>
      <w:r w:rsidR="00F708EC" w:rsidRPr="00750729">
        <w:rPr>
          <w:rFonts w:ascii="David" w:hAnsi="David"/>
        </w:rPr>
        <w:t>3.2.7.2</w:t>
      </w:r>
      <w:r w:rsidR="009D0090" w:rsidRPr="00750729">
        <w:rPr>
          <w:rFonts w:ascii="David" w:hAnsi="David"/>
          <w:rtl/>
        </w:rPr>
        <w:fldChar w:fldCharType="end"/>
      </w:r>
      <w:r w:rsidR="009D0090" w:rsidRPr="00750729">
        <w:rPr>
          <w:rFonts w:ascii="David" w:hAnsi="David" w:hint="cs"/>
          <w:rtl/>
        </w:rPr>
        <w:t xml:space="preserve"> לעיל או </w:t>
      </w:r>
      <w:r w:rsidR="00F84D5D" w:rsidRPr="00750729">
        <w:rPr>
          <w:rFonts w:ascii="David" w:hAnsi="David" w:hint="cs"/>
          <w:rtl/>
        </w:rPr>
        <w:t xml:space="preserve">לפי סעיף </w:t>
      </w:r>
      <w:r w:rsidR="00F84D5D" w:rsidRPr="00750729">
        <w:rPr>
          <w:rFonts w:ascii="David" w:hAnsi="David"/>
          <w:rtl/>
        </w:rPr>
        <w:fldChar w:fldCharType="begin" w:fldLock="1"/>
      </w:r>
      <w:r w:rsidR="00F84D5D" w:rsidRPr="00750729">
        <w:rPr>
          <w:rFonts w:ascii="David" w:hAnsi="David"/>
          <w:rtl/>
        </w:rPr>
        <w:instrText xml:space="preserve"> </w:instrText>
      </w:r>
      <w:r w:rsidR="00F84D5D" w:rsidRPr="00750729">
        <w:rPr>
          <w:rFonts w:ascii="David" w:hAnsi="David" w:hint="cs"/>
        </w:rPr>
        <w:instrText>REF</w:instrText>
      </w:r>
      <w:r w:rsidR="00F84D5D" w:rsidRPr="00750729">
        <w:rPr>
          <w:rFonts w:ascii="David" w:hAnsi="David" w:hint="cs"/>
          <w:rtl/>
        </w:rPr>
        <w:instrText xml:space="preserve"> _</w:instrText>
      </w:r>
      <w:r w:rsidR="00F84D5D" w:rsidRPr="00750729">
        <w:rPr>
          <w:rFonts w:ascii="David" w:hAnsi="David" w:hint="cs"/>
        </w:rPr>
        <w:instrText>Ref383421152 \n \h</w:instrText>
      </w:r>
      <w:r w:rsidR="00F84D5D" w:rsidRPr="00750729">
        <w:rPr>
          <w:rFonts w:ascii="David" w:hAnsi="David"/>
          <w:rtl/>
        </w:rPr>
        <w:instrText xml:space="preserve">  \* </w:instrText>
      </w:r>
      <w:r w:rsidR="00F84D5D" w:rsidRPr="00750729">
        <w:rPr>
          <w:rFonts w:ascii="David" w:hAnsi="David"/>
        </w:rPr>
        <w:instrText>MERGEFORMAT</w:instrText>
      </w:r>
      <w:r w:rsidR="00F84D5D" w:rsidRPr="00750729">
        <w:rPr>
          <w:rFonts w:ascii="David" w:hAnsi="David"/>
          <w:rtl/>
        </w:rPr>
        <w:instrText xml:space="preserve"> </w:instrText>
      </w:r>
      <w:r w:rsidR="00F84D5D" w:rsidRPr="00750729">
        <w:rPr>
          <w:rFonts w:ascii="David" w:hAnsi="David"/>
          <w:rtl/>
        </w:rPr>
      </w:r>
      <w:r w:rsidR="00F84D5D" w:rsidRPr="00750729">
        <w:rPr>
          <w:rFonts w:ascii="David" w:hAnsi="David"/>
          <w:rtl/>
        </w:rPr>
        <w:fldChar w:fldCharType="separate"/>
      </w:r>
      <w:r w:rsidR="00F708EC" w:rsidRPr="00750729">
        <w:rPr>
          <w:rFonts w:ascii="David" w:hAnsi="David"/>
          <w:cs/>
        </w:rPr>
        <w:t>‎</w:t>
      </w:r>
      <w:r w:rsidR="00F708EC" w:rsidRPr="00750729">
        <w:rPr>
          <w:rFonts w:ascii="David" w:hAnsi="David"/>
        </w:rPr>
        <w:t>3.2.7.3</w:t>
      </w:r>
      <w:r w:rsidR="00F84D5D" w:rsidRPr="00750729">
        <w:rPr>
          <w:rFonts w:ascii="David" w:hAnsi="David"/>
          <w:rtl/>
        </w:rPr>
        <w:fldChar w:fldCharType="end"/>
      </w:r>
      <w:r w:rsidR="00F84D5D" w:rsidRPr="00750729">
        <w:rPr>
          <w:rFonts w:ascii="David" w:hAnsi="David" w:hint="cs"/>
          <w:rtl/>
        </w:rPr>
        <w:t xml:space="preserve"> לעיל</w:t>
      </w:r>
      <w:r w:rsidRPr="00750729">
        <w:rPr>
          <w:rFonts w:ascii="David" w:hAnsi="David"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750729">
        <w:rPr>
          <w:rFonts w:ascii="David" w:hAnsi="David" w:hint="cs"/>
          <w:rtl/>
        </w:rPr>
        <w:t>שלוש</w:t>
      </w:r>
      <w:r w:rsidRPr="00750729">
        <w:rPr>
          <w:rFonts w:ascii="David" w:hAnsi="David" w:hint="cs"/>
          <w:rtl/>
        </w:rPr>
        <w:t xml:space="preserve"> השנים האחרונות.</w:t>
      </w:r>
    </w:p>
    <w:p w:rsidR="00280EF5" w:rsidRPr="00750729" w:rsidRDefault="00280EF5" w:rsidP="00280EF5">
      <w:pPr>
        <w:ind w:left="2098"/>
        <w:rPr>
          <w:rFonts w:ascii="David" w:hAnsi="David"/>
        </w:rPr>
      </w:pPr>
    </w:p>
    <w:p w:rsidR="00280EF5" w:rsidRPr="00750729" w:rsidRDefault="00280EF5" w:rsidP="00646F93">
      <w:pPr>
        <w:numPr>
          <w:ilvl w:val="2"/>
          <w:numId w:val="30"/>
        </w:numPr>
        <w:ind w:left="1247" w:hanging="680"/>
        <w:rPr>
          <w:rFonts w:ascii="David" w:hAnsi="David"/>
          <w:b/>
          <w:bCs/>
          <w:rtl/>
        </w:rPr>
      </w:pPr>
      <w:bookmarkStart w:id="190" w:name="_Ref390778331"/>
      <w:bookmarkStart w:id="191" w:name="_Ref390945912"/>
      <w:bookmarkStart w:id="192" w:name="_Ref390978781"/>
      <w:bookmarkStart w:id="193" w:name="_Ref392154633"/>
      <w:r w:rsidRPr="00750729">
        <w:rPr>
          <w:rFonts w:ascii="David" w:hAnsi="David"/>
          <w:b/>
          <w:bCs/>
          <w:rtl/>
        </w:rPr>
        <w:t xml:space="preserve">מבנה תכנית </w:t>
      </w:r>
      <w:r w:rsidRPr="00750729">
        <w:rPr>
          <w:rFonts w:ascii="David" w:hAnsi="David" w:hint="cs"/>
          <w:b/>
          <w:bCs/>
          <w:rtl/>
        </w:rPr>
        <w:t xml:space="preserve">העבודה המוצעת </w:t>
      </w:r>
      <w:r w:rsidRPr="00750729">
        <w:rPr>
          <w:rFonts w:ascii="David" w:hAnsi="David"/>
          <w:b/>
          <w:bCs/>
          <w:rtl/>
        </w:rPr>
        <w:t>והערכתה</w:t>
      </w:r>
      <w:bookmarkEnd w:id="190"/>
      <w:bookmarkEnd w:id="191"/>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=ניקוד_תכנית </w:instrText>
      </w:r>
      <w:r w:rsidRPr="00750729">
        <w:rPr>
          <w:rFonts w:ascii="David" w:hAnsi="David"/>
          <w:b/>
          <w:bCs/>
          <w:rtl/>
        </w:rPr>
        <w:fldChar w:fldCharType="separate"/>
      </w:r>
      <w:r w:rsidR="00F708EC" w:rsidRPr="00750729">
        <w:rPr>
          <w:rFonts w:ascii="David" w:hAnsi="David"/>
          <w:b/>
          <w:bCs/>
          <w:noProof/>
          <w:rtl/>
        </w:rPr>
        <w:t>10</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t>נק')</w:t>
      </w:r>
      <w:bookmarkEnd w:id="192"/>
      <w:bookmarkEnd w:id="193"/>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rtl/>
        </w:rPr>
        <w:t xml:space="preserve">תכנית </w:t>
      </w:r>
      <w:r w:rsidR="00952BCC" w:rsidRPr="00750729">
        <w:rPr>
          <w:rFonts w:ascii="David" w:hAnsi="David" w:hint="cs"/>
          <w:rtl/>
        </w:rPr>
        <w:t>העבודה</w:t>
      </w:r>
      <w:r w:rsidRPr="00750729">
        <w:rPr>
          <w:rFonts w:ascii="David" w:hAnsi="David"/>
          <w:rtl/>
        </w:rPr>
        <w:t xml:space="preserve"> המוצעת תוערך לפי אופן בנייתה והעמקתה, לפי רציונל העבודה, ומהימנות הטיעונים והיעדים שהציב </w:t>
      </w:r>
      <w:r w:rsidR="00952BCC" w:rsidRPr="00750729">
        <w:rPr>
          <w:rFonts w:ascii="David" w:hAnsi="David" w:hint="cs"/>
          <w:rtl/>
        </w:rPr>
        <w:t>המציע</w:t>
      </w:r>
      <w:r w:rsidRPr="00750729">
        <w:rPr>
          <w:rFonts w:ascii="David" w:hAnsi="David"/>
          <w:rtl/>
        </w:rPr>
        <w:t xml:space="preserve">. עוד, יוערכו ההצעות ביחס לידע שנצבר במשרד בנוגע לשירות ולתשתיות התומכות בו וכן אחת ביחס </w:t>
      </w:r>
      <w:r w:rsidRPr="00750729">
        <w:rPr>
          <w:rFonts w:ascii="David" w:hAnsi="David" w:hint="cs"/>
          <w:rtl/>
        </w:rPr>
        <w:t>לשניי</w:t>
      </w:r>
      <w:r w:rsidRPr="00750729">
        <w:rPr>
          <w:rFonts w:ascii="David" w:hAnsi="David" w:hint="eastAsia"/>
          <w:rtl/>
        </w:rPr>
        <w:t>ה</w:t>
      </w:r>
      <w:r w:rsidRPr="00750729">
        <w:rPr>
          <w:rFonts w:ascii="David" w:hAnsi="David"/>
          <w:rtl/>
        </w:rPr>
        <w:t>.</w:t>
      </w:r>
    </w:p>
    <w:p w:rsidR="00952BCC" w:rsidRPr="00750729" w:rsidRDefault="00952BCC" w:rsidP="00AB4D9F">
      <w:pPr>
        <w:numPr>
          <w:ilvl w:val="3"/>
          <w:numId w:val="30"/>
        </w:numPr>
        <w:tabs>
          <w:tab w:val="clear" w:pos="1728"/>
        </w:tabs>
        <w:ind w:left="2098" w:hanging="851"/>
        <w:rPr>
          <w:rFonts w:ascii="David" w:hAnsi="David"/>
          <w:b/>
          <w:bCs/>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אמות_מידה_תכנית_מנגנון_ניקוד \</w:instrText>
      </w:r>
      <w:r w:rsidRPr="00750729">
        <w:rPr>
          <w:rFonts w:ascii="David" w:hAnsi="David" w:hint="cs"/>
        </w:rPr>
        <w:instrText>h</w:instrText>
      </w:r>
      <w:r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750729">
        <w:rPr>
          <w:rFonts w:ascii="David" w:hAnsi="David"/>
          <w:rtl/>
        </w:rPr>
        <w:fldChar w:fldCharType="end"/>
      </w:r>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rtl/>
        </w:rPr>
        <w:t>תכנית</w:t>
      </w:r>
      <w:r w:rsidRPr="00750729">
        <w:rPr>
          <w:rFonts w:ascii="David" w:hAnsi="David" w:hint="cs"/>
          <w:rtl/>
        </w:rPr>
        <w:t xml:space="preserve"> </w:t>
      </w:r>
      <w:r w:rsidR="00952BCC" w:rsidRPr="00750729">
        <w:rPr>
          <w:rFonts w:ascii="David" w:hAnsi="David" w:hint="cs"/>
          <w:rtl/>
        </w:rPr>
        <w:t>העבודה</w:t>
      </w:r>
      <w:r w:rsidRPr="00750729">
        <w:rPr>
          <w:rFonts w:ascii="David" w:hAnsi="David"/>
          <w:rtl/>
        </w:rPr>
        <w:t xml:space="preserve"> תתייחס </w:t>
      </w:r>
      <w:r w:rsidR="00952BCC" w:rsidRPr="00750729">
        <w:rPr>
          <w:rFonts w:ascii="David" w:hAnsi="David" w:hint="cs"/>
          <w:rtl/>
        </w:rPr>
        <w:t>להצעתו של המציע למתן השירותים</w:t>
      </w:r>
      <w:r w:rsidRPr="00750729">
        <w:rPr>
          <w:rFonts w:ascii="David" w:hAnsi="David"/>
          <w:rtl/>
        </w:rPr>
        <w:t xml:space="preserve"> </w:t>
      </w:r>
      <w:r w:rsidRPr="00750729">
        <w:rPr>
          <w:rFonts w:ascii="David" w:hAnsi="David" w:hint="cs"/>
          <w:rtl/>
        </w:rPr>
        <w:t>ב</w:t>
      </w:r>
      <w:r w:rsidRPr="00750729">
        <w:rPr>
          <w:rFonts w:ascii="David" w:hAnsi="David"/>
          <w:rtl/>
        </w:rPr>
        <w:t>שים לב ל</w:t>
      </w:r>
      <w:r w:rsidRPr="00750729">
        <w:rPr>
          <w:rFonts w:ascii="David" w:hAnsi="David" w:hint="cs"/>
          <w:rtl/>
        </w:rPr>
        <w:t xml:space="preserve">מהות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נספח_פירוט_השירותים_כותרת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rtl/>
        </w:rPr>
        <w:t>השירותים הנדרשים ואופן הביצוע שלהם</w:t>
      </w:r>
      <w:r w:rsidRPr="00750729">
        <w:rPr>
          <w:rFonts w:ascii="David" w:hAnsi="David"/>
          <w:b/>
          <w:bCs/>
          <w:rtl/>
        </w:rPr>
        <w:fldChar w:fldCharType="end"/>
      </w:r>
      <w:r w:rsidRPr="00750729">
        <w:rPr>
          <w:rFonts w:ascii="David" w:hAnsi="David" w:hint="cs"/>
          <w:rtl/>
        </w:rPr>
        <w:t xml:space="preserve"> </w:t>
      </w:r>
      <w:r w:rsidRPr="00750729">
        <w:rPr>
          <w:rFonts w:ascii="David" w:hAnsi="David"/>
          <w:rtl/>
        </w:rPr>
        <w:t>כמפורט ב</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נספח_פירוט_השירותים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Pr="00750729">
        <w:rPr>
          <w:rFonts w:ascii="David" w:hAnsi="David"/>
          <w:b/>
          <w:bCs/>
          <w:rtl/>
        </w:rPr>
        <w:fldChar w:fldCharType="end"/>
      </w:r>
      <w:r w:rsidRPr="00750729">
        <w:rPr>
          <w:rFonts w:ascii="David" w:hAnsi="David"/>
          <w:rtl/>
        </w:rPr>
        <w:t>להלן.</w:t>
      </w:r>
    </w:p>
    <w:p w:rsidR="00280EF5" w:rsidRPr="00750729" w:rsidRDefault="00280EF5" w:rsidP="00AB4D9F">
      <w:pPr>
        <w:numPr>
          <w:ilvl w:val="3"/>
          <w:numId w:val="30"/>
        </w:numPr>
        <w:tabs>
          <w:tab w:val="clear" w:pos="1728"/>
        </w:tabs>
        <w:ind w:left="2098" w:hanging="851"/>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ציון_סף_תכנית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rPr>
        <w:t xml:space="preserve">מובהר כי </w:t>
      </w:r>
      <w:r w:rsidR="00F708EC" w:rsidRPr="00750729">
        <w:rPr>
          <w:rFonts w:ascii="David" w:hAnsi="David"/>
          <w:color w:val="000000"/>
          <w:rtl/>
        </w:rPr>
        <w:t>המשרד</w:t>
      </w:r>
      <w:r w:rsidR="00F708EC" w:rsidRPr="00750729">
        <w:rPr>
          <w:rFonts w:ascii="David" w:hAnsi="David" w:hint="cs"/>
          <w:color w:val="000000"/>
          <w:rtl/>
        </w:rPr>
        <w:t xml:space="preserve"> יהיה</w:t>
      </w:r>
      <w:r w:rsidR="00F708EC" w:rsidRPr="00750729">
        <w:rPr>
          <w:rFonts w:ascii="David" w:hAnsi="David"/>
          <w:color w:val="000000"/>
          <w:rtl/>
        </w:rPr>
        <w:t xml:space="preserve"> רשאי לפי שיקול דעתו הבלעדי שלא להתקשר עם </w:t>
      </w:r>
      <w:r w:rsidR="00F708EC" w:rsidRPr="00750729">
        <w:rPr>
          <w:rFonts w:ascii="David" w:hAnsi="David" w:hint="cs"/>
          <w:color w:val="000000"/>
          <w:rtl/>
        </w:rPr>
        <w:t>מציע</w:t>
      </w:r>
      <w:r w:rsidR="00F708EC" w:rsidRPr="00750729">
        <w:rPr>
          <w:rFonts w:ascii="David" w:hAnsi="David"/>
          <w:color w:val="000000"/>
          <w:rtl/>
        </w:rPr>
        <w:t xml:space="preserve"> שלא קיבל לפחות 70%</w:t>
      </w:r>
      <w:r w:rsidR="00F708EC" w:rsidRPr="00750729">
        <w:rPr>
          <w:rFonts w:ascii="David" w:hAnsi="David"/>
          <w:color w:val="000000"/>
        </w:rPr>
        <w:t xml:space="preserve"> </w:t>
      </w:r>
      <w:r w:rsidR="00F708EC" w:rsidRPr="00750729">
        <w:rPr>
          <w:rFonts w:ascii="David" w:hAnsi="David" w:hint="cs"/>
          <w:color w:val="000000"/>
          <w:rtl/>
        </w:rPr>
        <w:t>(</w:t>
      </w:r>
      <w:r w:rsidR="00F708EC" w:rsidRPr="00750729">
        <w:rPr>
          <w:rFonts w:ascii="David" w:hAnsi="David"/>
          <w:color w:val="000000"/>
          <w:rtl/>
        </w:rPr>
        <w:t>7</w:t>
      </w:r>
      <w:r w:rsidR="00F708EC" w:rsidRPr="00750729">
        <w:rPr>
          <w:rFonts w:ascii="David" w:hAnsi="David"/>
          <w:color w:val="000000"/>
        </w:rPr>
        <w:t xml:space="preserve"> </w:t>
      </w:r>
      <w:r w:rsidR="00F708EC" w:rsidRPr="00750729">
        <w:rPr>
          <w:rFonts w:ascii="David" w:hAnsi="David" w:hint="cs"/>
          <w:color w:val="000000"/>
          <w:rtl/>
        </w:rPr>
        <w:t>נק')</w:t>
      </w:r>
      <w:r w:rsidR="00F708EC" w:rsidRPr="00750729">
        <w:rPr>
          <w:rFonts w:ascii="David" w:hAnsi="David" w:hint="cs"/>
          <w:noProof/>
          <w:color w:val="000000"/>
          <w:rtl/>
        </w:rPr>
        <w:t xml:space="preserve"> </w:t>
      </w:r>
      <w:r w:rsidR="00F708EC" w:rsidRPr="00750729">
        <w:rPr>
          <w:rFonts w:ascii="David" w:hAnsi="David"/>
          <w:noProof/>
          <w:color w:val="000000"/>
          <w:rtl/>
        </w:rPr>
        <w:t>מהניקוד</w:t>
      </w:r>
      <w:r w:rsidR="00F708EC" w:rsidRPr="00750729">
        <w:rPr>
          <w:rFonts w:ascii="David" w:hAnsi="David"/>
          <w:color w:val="000000"/>
          <w:rtl/>
        </w:rPr>
        <w:t xml:space="preserve"> באמת</w:t>
      </w:r>
      <w:r w:rsidR="00F708EC" w:rsidRPr="00750729">
        <w:rPr>
          <w:rFonts w:ascii="David" w:hAnsi="David"/>
          <w:noProof/>
          <w:color w:val="000000"/>
          <w:rtl/>
        </w:rPr>
        <w:t xml:space="preserve"> </w:t>
      </w:r>
      <w:r w:rsidR="00F708EC" w:rsidRPr="00750729">
        <w:rPr>
          <w:rFonts w:ascii="David" w:hAnsi="David"/>
          <w:color w:val="000000"/>
          <w:rtl/>
        </w:rPr>
        <w:t>מידה זו.</w:t>
      </w:r>
      <w:r w:rsidRPr="00750729">
        <w:rPr>
          <w:rFonts w:ascii="David" w:hAnsi="David"/>
          <w:rtl/>
        </w:rPr>
        <w:fldChar w:fldCharType="end"/>
      </w:r>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color w:val="000000"/>
          <w:rtl/>
        </w:rPr>
        <w:t>להלן</w:t>
      </w:r>
      <w:r w:rsidRPr="00750729">
        <w:rPr>
          <w:rFonts w:ascii="David" w:hAnsi="David"/>
          <w:rtl/>
        </w:rPr>
        <w:t xml:space="preserve"> הקריטריונים שעל פיהם יוערכו התכניות ומשקלו של כל קריטריון בציון הסופי:</w:t>
      </w:r>
    </w:p>
    <w:p w:rsidR="00280EF5" w:rsidRPr="00750729" w:rsidRDefault="00280EF5" w:rsidP="00C93F0C">
      <w:pPr>
        <w:numPr>
          <w:ilvl w:val="4"/>
          <w:numId w:val="30"/>
        </w:numPr>
        <w:tabs>
          <w:tab w:val="clear" w:pos="2520"/>
        </w:tabs>
        <w:ind w:left="3117" w:hanging="993"/>
        <w:rPr>
          <w:rFonts w:ascii="David" w:hAnsi="David"/>
          <w:b/>
          <w:bCs/>
          <w:rtl/>
        </w:rPr>
      </w:pPr>
      <w:bookmarkStart w:id="194" w:name="אמות_מידה_תכנית_מסגרת_1"/>
      <w:bookmarkStart w:id="195" w:name="_Ref381270071"/>
      <w:r w:rsidRPr="00750729">
        <w:rPr>
          <w:rFonts w:ascii="David" w:hAnsi="David"/>
          <w:color w:val="000000"/>
          <w:rtl/>
        </w:rPr>
        <w:t xml:space="preserve">חזון כללי של </w:t>
      </w:r>
      <w:r w:rsidRPr="00750729">
        <w:rPr>
          <w:rFonts w:ascii="David" w:hAnsi="David" w:hint="cs"/>
          <w:color w:val="000000"/>
          <w:rtl/>
        </w:rPr>
        <w:t>ה</w:t>
      </w:r>
      <w:r w:rsidR="00523A62" w:rsidRPr="00750729">
        <w:rPr>
          <w:rFonts w:ascii="David" w:hAnsi="David" w:hint="cs"/>
          <w:color w:val="000000"/>
          <w:rtl/>
        </w:rPr>
        <w:t>מציע</w:t>
      </w:r>
      <w:r w:rsidRPr="00750729">
        <w:rPr>
          <w:rFonts w:ascii="David" w:hAnsi="David"/>
          <w:color w:val="000000"/>
          <w:rtl/>
        </w:rPr>
        <w:t xml:space="preserve"> לגבי </w:t>
      </w:r>
      <w:r w:rsidR="00AF4F9C" w:rsidRPr="00750729">
        <w:rPr>
          <w:rFonts w:ascii="David" w:hAnsi="David" w:hint="cs"/>
          <w:color w:val="000000"/>
          <w:rtl/>
        </w:rPr>
        <w:t xml:space="preserve">התכנית </w:t>
      </w:r>
      <w:r w:rsidR="00C93F0C" w:rsidRPr="00750729">
        <w:rPr>
          <w:rFonts w:ascii="David" w:hAnsi="David" w:hint="cs"/>
          <w:color w:val="000000"/>
          <w:rtl/>
        </w:rPr>
        <w:t>'</w:t>
      </w:r>
      <w:r w:rsidR="00AF4F9C" w:rsidRPr="00750729">
        <w:rPr>
          <w:rFonts w:ascii="David" w:hAnsi="David" w:hint="cs"/>
          <w:color w:val="000000"/>
          <w:rtl/>
        </w:rPr>
        <w:t>יחדיו</w:t>
      </w:r>
      <w:r w:rsidR="00C93F0C" w:rsidRPr="00750729">
        <w:rPr>
          <w:rFonts w:ascii="David" w:hAnsi="David" w:hint="cs"/>
          <w:color w:val="000000"/>
          <w:rtl/>
        </w:rPr>
        <w:t>'</w:t>
      </w:r>
      <w:r w:rsidR="00AF4F9C" w:rsidRPr="00750729">
        <w:rPr>
          <w:rFonts w:ascii="David" w:hAnsi="David" w:hint="cs"/>
          <w:color w:val="000000"/>
          <w:rtl/>
        </w:rPr>
        <w:t xml:space="preserve"> ולגבי </w:t>
      </w:r>
      <w:r w:rsidRPr="00750729">
        <w:rPr>
          <w:rFonts w:ascii="David" w:hAnsi="David" w:hint="cs"/>
          <w:color w:val="000000"/>
          <w:rtl/>
        </w:rPr>
        <w:t>אספקת השירותים</w:t>
      </w:r>
      <w:r w:rsidRPr="00750729">
        <w:rPr>
          <w:rFonts w:ascii="David" w:hAnsi="David"/>
          <w:rtl/>
        </w:rPr>
        <w:t xml:space="preserve"> ומטרת</w:t>
      </w:r>
      <w:r w:rsidRPr="00750729">
        <w:rPr>
          <w:rFonts w:ascii="David" w:hAnsi="David" w:hint="cs"/>
          <w:rtl/>
        </w:rPr>
        <w:t xml:space="preserve">ם </w:t>
      </w:r>
      <w:r w:rsidRPr="00750729">
        <w:rPr>
          <w:rFonts w:ascii="David" w:hAnsi="David"/>
          <w:rtl/>
        </w:rPr>
        <w:t>המרכזית</w:t>
      </w:r>
      <w:r w:rsidRPr="00750729">
        <w:rPr>
          <w:rFonts w:ascii="David" w:hAnsi="David" w:hint="cs"/>
          <w:rtl/>
        </w:rPr>
        <w:t xml:space="preserve"> (5%)</w:t>
      </w:r>
      <w:bookmarkEnd w:id="194"/>
      <w:r w:rsidRPr="00750729">
        <w:rPr>
          <w:rFonts w:ascii="David" w:hAnsi="David" w:hint="cs"/>
          <w:rtl/>
        </w:rPr>
        <w:t>.</w:t>
      </w:r>
    </w:p>
    <w:p w:rsidR="00AF4F9C" w:rsidRPr="00750729" w:rsidRDefault="00AB3F89" w:rsidP="00646F93">
      <w:pPr>
        <w:numPr>
          <w:ilvl w:val="4"/>
          <w:numId w:val="30"/>
        </w:numPr>
        <w:tabs>
          <w:tab w:val="clear" w:pos="2520"/>
        </w:tabs>
        <w:ind w:left="3117" w:hanging="993"/>
        <w:rPr>
          <w:rFonts w:ascii="David" w:hAnsi="David"/>
          <w:b/>
          <w:bCs/>
        </w:rPr>
      </w:pPr>
      <w:bookmarkStart w:id="196" w:name="אמות_מידה_תכנית_מסגרת_4"/>
      <w:bookmarkEnd w:id="195"/>
      <w:r w:rsidRPr="00750729">
        <w:rPr>
          <w:rFonts w:ascii="David" w:hAnsi="David" w:hint="cs"/>
          <w:rtl/>
        </w:rPr>
        <w:t>מערך התכנית</w:t>
      </w:r>
      <w:r w:rsidRPr="00750729">
        <w:rPr>
          <w:rFonts w:ascii="David" w:hAnsi="David"/>
          <w:rtl/>
        </w:rPr>
        <w:t xml:space="preserve"> המתוכנן</w:t>
      </w:r>
      <w:r w:rsidRPr="00750729">
        <w:rPr>
          <w:rFonts w:ascii="David" w:hAnsi="David" w:hint="cs"/>
          <w:rtl/>
        </w:rPr>
        <w:t xml:space="preserve"> </w:t>
      </w:r>
      <w:r w:rsidRPr="00750729">
        <w:rPr>
          <w:rFonts w:ascii="David" w:hAnsi="David"/>
          <w:rtl/>
        </w:rPr>
        <w:t>–</w:t>
      </w:r>
      <w:r w:rsidRPr="00750729">
        <w:rPr>
          <w:rFonts w:ascii="David" w:hAnsi="David" w:hint="cs"/>
          <w:rtl/>
        </w:rPr>
        <w:t xml:space="preserve"> על המציע לפרט את הצעתו </w:t>
      </w:r>
      <w:r w:rsidRPr="00750729">
        <w:rPr>
          <w:rFonts w:ascii="David" w:hAnsi="David" w:hint="eastAsia"/>
          <w:rtl/>
        </w:rPr>
        <w:t>למתווה</w:t>
      </w:r>
      <w:r w:rsidRPr="00750729">
        <w:rPr>
          <w:rFonts w:ascii="David" w:hAnsi="David"/>
          <w:rtl/>
        </w:rPr>
        <w:t xml:space="preserve"> </w:t>
      </w:r>
      <w:r w:rsidRPr="00750729">
        <w:rPr>
          <w:rFonts w:ascii="David" w:hAnsi="David" w:hint="cs"/>
          <w:rtl/>
        </w:rPr>
        <w:t>ש</w:t>
      </w:r>
      <w:r w:rsidRPr="00750729">
        <w:rPr>
          <w:rFonts w:ascii="David" w:hAnsi="David" w:hint="eastAsia"/>
          <w:rtl/>
        </w:rPr>
        <w:t>ל</w:t>
      </w:r>
      <w:r w:rsidRPr="00750729">
        <w:rPr>
          <w:rFonts w:ascii="David" w:hAnsi="David" w:hint="cs"/>
          <w:rtl/>
        </w:rPr>
        <w:t xml:space="preserve"> </w:t>
      </w:r>
      <w:r w:rsidRPr="00750729">
        <w:rPr>
          <w:rFonts w:ascii="David" w:hAnsi="David" w:hint="eastAsia"/>
          <w:rtl/>
        </w:rPr>
        <w:t>שבוע</w:t>
      </w:r>
      <w:r w:rsidRPr="00750729">
        <w:rPr>
          <w:rFonts w:ascii="David" w:hAnsi="David"/>
          <w:rtl/>
        </w:rPr>
        <w:t xml:space="preserve"> </w:t>
      </w:r>
      <w:r w:rsidRPr="00750729">
        <w:rPr>
          <w:rFonts w:ascii="David" w:hAnsi="David" w:hint="eastAsia"/>
          <w:rtl/>
        </w:rPr>
        <w:t>פעילות</w:t>
      </w:r>
      <w:r w:rsidRPr="00750729">
        <w:rPr>
          <w:rFonts w:ascii="David" w:hAnsi="David"/>
          <w:rtl/>
        </w:rPr>
        <w:t xml:space="preserve"> </w:t>
      </w:r>
      <w:r w:rsidRPr="00750729">
        <w:rPr>
          <w:rFonts w:ascii="David" w:hAnsi="David" w:hint="eastAsia"/>
          <w:rtl/>
        </w:rPr>
        <w:t>ושנת</w:t>
      </w:r>
      <w:r w:rsidRPr="00750729">
        <w:rPr>
          <w:rFonts w:ascii="David" w:hAnsi="David"/>
          <w:rtl/>
        </w:rPr>
        <w:t xml:space="preserve"> </w:t>
      </w:r>
      <w:r w:rsidRPr="00750729">
        <w:rPr>
          <w:rFonts w:ascii="David" w:hAnsi="David" w:hint="eastAsia"/>
          <w:rtl/>
        </w:rPr>
        <w:t>פעילות</w:t>
      </w:r>
      <w:r w:rsidRPr="00750729">
        <w:rPr>
          <w:rFonts w:ascii="David" w:hAnsi="David" w:hint="cs"/>
          <w:rtl/>
        </w:rPr>
        <w:t xml:space="preserve">. לצורך ניקוד אמת מידה זו על המציע להתייחס בין היתר גם לכל אלה </w:t>
      </w:r>
      <w:r w:rsidR="00AF4F9C" w:rsidRPr="00750729">
        <w:rPr>
          <w:rFonts w:ascii="David" w:hAnsi="David"/>
          <w:rtl/>
        </w:rPr>
        <w:t>(</w:t>
      </w:r>
      <w:r w:rsidRPr="00750729">
        <w:rPr>
          <w:rFonts w:ascii="David" w:hAnsi="David" w:hint="cs"/>
          <w:rtl/>
        </w:rPr>
        <w:t>8</w:t>
      </w:r>
      <w:r w:rsidR="00E8323B" w:rsidRPr="00750729">
        <w:rPr>
          <w:rFonts w:ascii="David" w:hAnsi="David" w:hint="cs"/>
          <w:rtl/>
        </w:rPr>
        <w:t>0</w:t>
      </w:r>
      <w:r w:rsidR="00AF4F9C" w:rsidRPr="00750729">
        <w:rPr>
          <w:rFonts w:ascii="David" w:hAnsi="David"/>
          <w:rtl/>
        </w:rPr>
        <w:t>%)</w:t>
      </w:r>
      <w:bookmarkEnd w:id="196"/>
      <w:r w:rsidR="00AF4F9C" w:rsidRPr="00750729">
        <w:rPr>
          <w:rFonts w:ascii="David" w:hAnsi="David" w:hint="cs"/>
          <w:rtl/>
        </w:rPr>
        <w:t>.</w:t>
      </w:r>
    </w:p>
    <w:p w:rsidR="00AF4F9C" w:rsidRPr="00750729" w:rsidRDefault="00E8323B" w:rsidP="00D72772">
      <w:pPr>
        <w:numPr>
          <w:ilvl w:val="5"/>
          <w:numId w:val="30"/>
        </w:numPr>
        <w:tabs>
          <w:tab w:val="clear" w:pos="2880"/>
        </w:tabs>
        <w:ind w:left="4109" w:hanging="992"/>
        <w:rPr>
          <w:rFonts w:ascii="David" w:hAnsi="David"/>
          <w:b/>
          <w:bCs/>
          <w:rtl/>
        </w:rPr>
      </w:pPr>
      <w:bookmarkStart w:id="197" w:name="אמות_מידה_תכנית_מסגרת_4_תת_סעיף_1"/>
      <w:r w:rsidRPr="00750729">
        <w:rPr>
          <w:rFonts w:ascii="David" w:hAnsi="David" w:hint="cs"/>
          <w:rtl/>
        </w:rPr>
        <w:t xml:space="preserve">פירוט </w:t>
      </w:r>
      <w:r w:rsidR="00AB3F89" w:rsidRPr="00750729">
        <w:rPr>
          <w:rFonts w:ascii="David" w:hAnsi="David" w:hint="cs"/>
          <w:rtl/>
        </w:rPr>
        <w:t xml:space="preserve">תכנית מוצעת עבור מפגשי ההדרכה במסגרת הליווי האזורי </w:t>
      </w:r>
      <w:r w:rsidR="00955103" w:rsidRPr="00750729">
        <w:rPr>
          <w:rFonts w:ascii="David" w:hAnsi="David" w:hint="cs"/>
          <w:rtl/>
        </w:rPr>
        <w:t>(</w:t>
      </w:r>
      <w:r w:rsidR="00AB3F89" w:rsidRPr="00750729">
        <w:rPr>
          <w:rFonts w:ascii="David" w:hAnsi="David" w:hint="cs"/>
          <w:rtl/>
        </w:rPr>
        <w:t>2</w:t>
      </w:r>
      <w:r w:rsidR="00955103" w:rsidRPr="00750729">
        <w:rPr>
          <w:rFonts w:ascii="David" w:hAnsi="David" w:hint="cs"/>
          <w:rtl/>
        </w:rPr>
        <w:t>5%)</w:t>
      </w:r>
      <w:bookmarkEnd w:id="197"/>
      <w:r w:rsidR="00AF4F9C" w:rsidRPr="00750729">
        <w:rPr>
          <w:rFonts w:ascii="David" w:hAnsi="David"/>
          <w:rtl/>
        </w:rPr>
        <w:t>.</w:t>
      </w:r>
    </w:p>
    <w:p w:rsidR="00AF4F9C" w:rsidRPr="00750729" w:rsidRDefault="00E8323B" w:rsidP="00052040">
      <w:pPr>
        <w:numPr>
          <w:ilvl w:val="5"/>
          <w:numId w:val="30"/>
        </w:numPr>
        <w:tabs>
          <w:tab w:val="clear" w:pos="2880"/>
        </w:tabs>
        <w:ind w:left="4109" w:hanging="992"/>
        <w:rPr>
          <w:rFonts w:ascii="David" w:hAnsi="David"/>
          <w:b/>
          <w:bCs/>
          <w:rtl/>
        </w:rPr>
      </w:pPr>
      <w:bookmarkStart w:id="198" w:name="אמות_מידה_תכנית_מסגרת_4_תת_סעיף_3"/>
      <w:r w:rsidRPr="00750729">
        <w:rPr>
          <w:rFonts w:ascii="David" w:hAnsi="David" w:hint="cs"/>
          <w:rtl/>
        </w:rPr>
        <w:t>פירוט אסטרטגיה מוצעת לשיווק התכני</w:t>
      </w:r>
      <w:r w:rsidR="00087364" w:rsidRPr="00750729">
        <w:rPr>
          <w:rFonts w:ascii="David" w:hAnsi="David" w:hint="cs"/>
          <w:rtl/>
        </w:rPr>
        <w:t>ת (אופן הפנייה למחלקות השונות, שימוש בחומר השיווקי וכיו"ב</w:t>
      </w:r>
      <w:r w:rsidR="00955103" w:rsidRPr="00750729">
        <w:rPr>
          <w:rFonts w:ascii="David" w:hAnsi="David" w:hint="cs"/>
          <w:rtl/>
        </w:rPr>
        <w:t>) (2</w:t>
      </w:r>
      <w:r w:rsidR="00052040" w:rsidRPr="00750729">
        <w:rPr>
          <w:rFonts w:ascii="David" w:hAnsi="David" w:hint="cs"/>
          <w:rtl/>
        </w:rPr>
        <w:t>5</w:t>
      </w:r>
      <w:r w:rsidR="00955103" w:rsidRPr="00750729">
        <w:rPr>
          <w:rFonts w:ascii="David" w:hAnsi="David" w:hint="cs"/>
          <w:rtl/>
        </w:rPr>
        <w:t>%</w:t>
      </w:r>
      <w:r w:rsidR="00087364" w:rsidRPr="00750729">
        <w:rPr>
          <w:rFonts w:ascii="David" w:hAnsi="David" w:hint="cs"/>
          <w:rtl/>
        </w:rPr>
        <w:t>)</w:t>
      </w:r>
      <w:bookmarkEnd w:id="198"/>
      <w:r w:rsidR="00AF4F9C" w:rsidRPr="00750729">
        <w:rPr>
          <w:rFonts w:ascii="David" w:hAnsi="David"/>
          <w:rtl/>
        </w:rPr>
        <w:t>.</w:t>
      </w:r>
    </w:p>
    <w:p w:rsidR="00AF4F9C" w:rsidRPr="00750729" w:rsidRDefault="00087364" w:rsidP="00646F93">
      <w:pPr>
        <w:numPr>
          <w:ilvl w:val="5"/>
          <w:numId w:val="30"/>
        </w:numPr>
        <w:tabs>
          <w:tab w:val="clear" w:pos="2880"/>
        </w:tabs>
        <w:ind w:left="4109" w:hanging="992"/>
        <w:rPr>
          <w:rFonts w:ascii="David" w:hAnsi="David"/>
          <w:b/>
          <w:bCs/>
        </w:rPr>
      </w:pPr>
      <w:bookmarkStart w:id="199" w:name="אמות_מידה_תכנית_מסגרת_4_תת_סעיף_4"/>
      <w:r w:rsidRPr="00750729">
        <w:rPr>
          <w:rFonts w:ascii="David" w:hAnsi="David" w:hint="cs"/>
          <w:rtl/>
        </w:rPr>
        <w:lastRenderedPageBreak/>
        <w:t xml:space="preserve">התייחסות למנגנונים מוצעים פנים-ארגוניים להתמודדות עם קשיים, </w:t>
      </w:r>
      <w:r w:rsidR="00B41590" w:rsidRPr="00750729">
        <w:rPr>
          <w:rFonts w:ascii="David" w:hAnsi="David" w:hint="cs"/>
          <w:rtl/>
        </w:rPr>
        <w:t>אירועי</w:t>
      </w:r>
      <w:r w:rsidR="00B41590" w:rsidRPr="00750729">
        <w:rPr>
          <w:rFonts w:ascii="David" w:hAnsi="David" w:hint="eastAsia"/>
          <w:rtl/>
        </w:rPr>
        <w:t>ם</w:t>
      </w:r>
      <w:r w:rsidRPr="00750729">
        <w:rPr>
          <w:rFonts w:ascii="David" w:hAnsi="David" w:hint="cs"/>
          <w:rtl/>
        </w:rPr>
        <w:t xml:space="preserve"> חריגים וקונפליקטים תוך כדי מתן השירותי</w:t>
      </w:r>
      <w:r w:rsidR="00955103" w:rsidRPr="00750729">
        <w:rPr>
          <w:rFonts w:ascii="David" w:hAnsi="David" w:hint="cs"/>
          <w:rtl/>
        </w:rPr>
        <w:t>ם</w:t>
      </w:r>
      <w:r w:rsidR="00AB3F89" w:rsidRPr="00750729">
        <w:rPr>
          <w:rFonts w:ascii="David" w:hAnsi="David" w:hint="cs"/>
          <w:rtl/>
        </w:rPr>
        <w:t xml:space="preserve"> </w:t>
      </w:r>
      <w:r w:rsidR="00955103" w:rsidRPr="00750729">
        <w:rPr>
          <w:rFonts w:ascii="David" w:hAnsi="David" w:hint="cs"/>
          <w:rtl/>
        </w:rPr>
        <w:t>(</w:t>
      </w:r>
      <w:r w:rsidR="00AB3F89" w:rsidRPr="00750729">
        <w:rPr>
          <w:rFonts w:ascii="David" w:hAnsi="David" w:hint="cs"/>
          <w:rtl/>
        </w:rPr>
        <w:t>10</w:t>
      </w:r>
      <w:r w:rsidR="00955103" w:rsidRPr="00750729">
        <w:rPr>
          <w:rFonts w:ascii="David" w:hAnsi="David" w:hint="cs"/>
          <w:rtl/>
        </w:rPr>
        <w:t>%)</w:t>
      </w:r>
      <w:bookmarkEnd w:id="199"/>
      <w:r w:rsidR="00AF4F9C" w:rsidRPr="00750729">
        <w:rPr>
          <w:rFonts w:ascii="David" w:hAnsi="David" w:hint="cs"/>
          <w:rtl/>
        </w:rPr>
        <w:t>.</w:t>
      </w:r>
      <w:r w:rsidR="008439B1" w:rsidRPr="00750729">
        <w:rPr>
          <w:rFonts w:ascii="David" w:hAnsi="David" w:hint="cs"/>
          <w:b/>
          <w:bCs/>
          <w:rtl/>
        </w:rPr>
        <w:t xml:space="preserve"> </w:t>
      </w:r>
    </w:p>
    <w:p w:rsidR="00AF4F9C" w:rsidRPr="00750729" w:rsidRDefault="00087364" w:rsidP="00646F93">
      <w:pPr>
        <w:numPr>
          <w:ilvl w:val="5"/>
          <w:numId w:val="30"/>
        </w:numPr>
        <w:tabs>
          <w:tab w:val="clear" w:pos="2880"/>
        </w:tabs>
        <w:ind w:left="4109" w:hanging="992"/>
        <w:rPr>
          <w:rFonts w:ascii="David" w:hAnsi="David"/>
          <w:b/>
          <w:bCs/>
        </w:rPr>
      </w:pPr>
      <w:bookmarkStart w:id="200" w:name="אמות_מידה_תכנית_מסגרת_4_תת_סעיף_5"/>
      <w:r w:rsidRPr="00750729">
        <w:rPr>
          <w:rFonts w:ascii="David" w:hAnsi="David" w:hint="cs"/>
          <w:rtl/>
        </w:rPr>
        <w:t>כלים מוצעים הכוללים הצבת יעדים ופיתוח מדדים להפעלת פיקוח ובקרה פנים-ארגוניי</w:t>
      </w:r>
      <w:r w:rsidR="00955103" w:rsidRPr="00750729">
        <w:rPr>
          <w:rFonts w:ascii="David" w:hAnsi="David" w:hint="cs"/>
          <w:rtl/>
        </w:rPr>
        <w:t>ם (1</w:t>
      </w:r>
      <w:r w:rsidR="00AB3F89" w:rsidRPr="00750729">
        <w:rPr>
          <w:rFonts w:ascii="David" w:hAnsi="David" w:hint="cs"/>
          <w:rtl/>
        </w:rPr>
        <w:t>0</w:t>
      </w:r>
      <w:r w:rsidR="00955103" w:rsidRPr="00750729">
        <w:rPr>
          <w:rFonts w:ascii="David" w:hAnsi="David" w:hint="cs"/>
          <w:rtl/>
        </w:rPr>
        <w:t>%)</w:t>
      </w:r>
      <w:bookmarkEnd w:id="200"/>
      <w:r w:rsidR="00AF4F9C" w:rsidRPr="00750729">
        <w:rPr>
          <w:rFonts w:ascii="David" w:hAnsi="David"/>
          <w:rtl/>
        </w:rPr>
        <w:t>.</w:t>
      </w:r>
    </w:p>
    <w:p w:rsidR="00AF4F9C" w:rsidRPr="00750729" w:rsidRDefault="00087364" w:rsidP="00052040">
      <w:pPr>
        <w:numPr>
          <w:ilvl w:val="5"/>
          <w:numId w:val="30"/>
        </w:numPr>
        <w:tabs>
          <w:tab w:val="clear" w:pos="2880"/>
        </w:tabs>
        <w:ind w:left="4109" w:hanging="992"/>
        <w:rPr>
          <w:rFonts w:ascii="David" w:hAnsi="David"/>
        </w:rPr>
      </w:pPr>
      <w:bookmarkStart w:id="201" w:name="אמות_מידה_תכנית_מסגרת_4_תת_סעיף_6"/>
      <w:r w:rsidRPr="00750729">
        <w:rPr>
          <w:rFonts w:ascii="David" w:hAnsi="David" w:hint="cs"/>
          <w:rtl/>
        </w:rPr>
        <w:t>התייחסות למנגנונים מוצעים לשימור עובדים ומניעת תחלופה גבוהה בעובדי</w:t>
      </w:r>
      <w:r w:rsidR="00955103" w:rsidRPr="00750729">
        <w:rPr>
          <w:rFonts w:ascii="David" w:hAnsi="David" w:hint="cs"/>
          <w:rtl/>
        </w:rPr>
        <w:t>ם (</w:t>
      </w:r>
      <w:r w:rsidR="00052040" w:rsidRPr="00750729">
        <w:rPr>
          <w:rFonts w:ascii="David" w:hAnsi="David" w:hint="cs"/>
          <w:rtl/>
        </w:rPr>
        <w:t>5</w:t>
      </w:r>
      <w:r w:rsidR="00955103" w:rsidRPr="00750729">
        <w:rPr>
          <w:rFonts w:ascii="David" w:hAnsi="David" w:hint="cs"/>
          <w:rtl/>
        </w:rPr>
        <w:t>%)</w:t>
      </w:r>
      <w:bookmarkEnd w:id="201"/>
      <w:r w:rsidRPr="00750729">
        <w:rPr>
          <w:rFonts w:ascii="David" w:hAnsi="David" w:hint="cs"/>
          <w:rtl/>
        </w:rPr>
        <w:t>.</w:t>
      </w:r>
    </w:p>
    <w:p w:rsidR="00AF4F9C" w:rsidRPr="00750729" w:rsidRDefault="00087364" w:rsidP="00646F93">
      <w:pPr>
        <w:numPr>
          <w:ilvl w:val="5"/>
          <w:numId w:val="30"/>
        </w:numPr>
        <w:tabs>
          <w:tab w:val="clear" w:pos="2880"/>
        </w:tabs>
        <w:ind w:left="4109" w:hanging="992"/>
        <w:rPr>
          <w:rFonts w:ascii="David" w:hAnsi="David"/>
        </w:rPr>
      </w:pPr>
      <w:bookmarkStart w:id="202" w:name="אמות_מידה_תכנית_מסגרת_4_תת_סעיף_7"/>
      <w:r w:rsidRPr="00750729">
        <w:rPr>
          <w:rFonts w:ascii="David" w:hAnsi="David" w:hint="cs"/>
          <w:rtl/>
        </w:rPr>
        <w:t xml:space="preserve">התייחסות למנגנונים מוצעים לניהול, שיתוף והפצת ידע בארגון </w:t>
      </w:r>
      <w:r w:rsidR="008439B1" w:rsidRPr="00750729">
        <w:rPr>
          <w:rFonts w:ascii="David" w:hAnsi="David" w:hint="cs"/>
          <w:rtl/>
        </w:rPr>
        <w:t xml:space="preserve">ובמחלקות לשירותים חברתיים </w:t>
      </w:r>
      <w:r w:rsidRPr="00750729">
        <w:rPr>
          <w:rFonts w:ascii="David" w:hAnsi="David" w:hint="cs"/>
          <w:rtl/>
        </w:rPr>
        <w:t>בעת מתן השירותי</w:t>
      </w:r>
      <w:r w:rsidR="00955103" w:rsidRPr="00750729">
        <w:rPr>
          <w:rFonts w:ascii="David" w:hAnsi="David" w:hint="cs"/>
          <w:rtl/>
        </w:rPr>
        <w:t>ם (5%)</w:t>
      </w:r>
      <w:bookmarkEnd w:id="202"/>
      <w:r w:rsidRPr="00750729">
        <w:rPr>
          <w:rFonts w:ascii="David" w:hAnsi="David" w:hint="cs"/>
          <w:rtl/>
        </w:rPr>
        <w:t>.</w:t>
      </w:r>
    </w:p>
    <w:p w:rsidR="00AF4F9C" w:rsidRPr="00750729" w:rsidRDefault="00AF4F9C" w:rsidP="00AB4D9F">
      <w:pPr>
        <w:numPr>
          <w:ilvl w:val="4"/>
          <w:numId w:val="30"/>
        </w:numPr>
        <w:tabs>
          <w:tab w:val="clear" w:pos="2520"/>
        </w:tabs>
        <w:ind w:left="3117" w:hanging="993"/>
        <w:rPr>
          <w:rFonts w:ascii="David" w:hAnsi="David"/>
          <w:b/>
          <w:bCs/>
        </w:rPr>
      </w:pPr>
      <w:bookmarkStart w:id="203" w:name="אמות_מידה_תכנית_מסגרת_5"/>
      <w:r w:rsidRPr="00750729">
        <w:rPr>
          <w:rFonts w:ascii="David" w:hAnsi="David"/>
          <w:rtl/>
        </w:rPr>
        <w:t>התרשמות כללית (</w:t>
      </w:r>
      <w:r w:rsidRPr="00750729">
        <w:rPr>
          <w:rFonts w:ascii="David" w:hAnsi="David" w:hint="cs"/>
          <w:rtl/>
        </w:rPr>
        <w:t xml:space="preserve">הפגנת ידע ובקיאות בתחום הרלוונטי, הקו המקצועי המנחה, </w:t>
      </w:r>
      <w:r w:rsidRPr="00750729">
        <w:rPr>
          <w:rFonts w:ascii="David" w:hAnsi="David"/>
          <w:rtl/>
        </w:rPr>
        <w:t>רעיונות חדשניים ותוספות לשירות</w:t>
      </w:r>
      <w:r w:rsidRPr="00750729">
        <w:rPr>
          <w:rFonts w:ascii="David" w:hAnsi="David" w:hint="cs"/>
          <w:rtl/>
        </w:rPr>
        <w:t xml:space="preserve">, </w:t>
      </w:r>
      <w:r w:rsidRPr="00750729">
        <w:rPr>
          <w:rFonts w:ascii="David" w:hAnsi="David" w:hint="eastAsia"/>
          <w:rtl/>
        </w:rPr>
        <w:t>התייחסות</w:t>
      </w:r>
      <w:r w:rsidRPr="00750729">
        <w:rPr>
          <w:rFonts w:ascii="David" w:hAnsi="David"/>
          <w:rtl/>
        </w:rPr>
        <w:t xml:space="preserve"> </w:t>
      </w:r>
      <w:r w:rsidRPr="00750729">
        <w:rPr>
          <w:rFonts w:ascii="David" w:hAnsi="David" w:hint="eastAsia"/>
          <w:rtl/>
        </w:rPr>
        <w:t>לאוכלוסיו</w:t>
      </w:r>
      <w:r w:rsidRPr="00750729">
        <w:rPr>
          <w:rFonts w:ascii="David" w:hAnsi="David" w:hint="cs"/>
          <w:rtl/>
        </w:rPr>
        <w:t xml:space="preserve">ת היעד </w:t>
      </w:r>
      <w:r w:rsidR="008439B1" w:rsidRPr="00750729">
        <w:rPr>
          <w:rFonts w:ascii="David" w:hAnsi="David" w:hint="cs"/>
          <w:rtl/>
        </w:rPr>
        <w:t>ב</w:t>
      </w:r>
      <w:r w:rsidRPr="00750729">
        <w:rPr>
          <w:rFonts w:ascii="David" w:hAnsi="David" w:hint="cs"/>
          <w:rtl/>
        </w:rPr>
        <w:t>דגש למענה הולם לצרכיו, בהירות וישימות התכנית המוצעת</w:t>
      </w:r>
      <w:r w:rsidRPr="00750729">
        <w:rPr>
          <w:rFonts w:ascii="David" w:hAnsi="David"/>
          <w:rtl/>
        </w:rPr>
        <w:t xml:space="preserve"> וכיו"ב) (</w:t>
      </w:r>
      <w:r w:rsidRPr="00750729">
        <w:rPr>
          <w:rFonts w:ascii="David" w:hAnsi="David" w:hint="cs"/>
          <w:rtl/>
        </w:rPr>
        <w:t>15</w:t>
      </w:r>
      <w:r w:rsidRPr="00750729">
        <w:rPr>
          <w:rFonts w:ascii="David" w:hAnsi="David"/>
          <w:rtl/>
        </w:rPr>
        <w:t>%)</w:t>
      </w:r>
      <w:bookmarkEnd w:id="203"/>
      <w:r w:rsidRPr="00750729">
        <w:rPr>
          <w:rFonts w:ascii="David" w:hAnsi="David"/>
          <w:rtl/>
        </w:rPr>
        <w:t>.</w:t>
      </w:r>
    </w:p>
    <w:p w:rsidR="00280EF5" w:rsidRPr="00750729" w:rsidRDefault="00FF1584" w:rsidP="00AB4D9F">
      <w:pPr>
        <w:numPr>
          <w:ilvl w:val="3"/>
          <w:numId w:val="30"/>
        </w:numPr>
        <w:tabs>
          <w:tab w:val="clear" w:pos="1728"/>
        </w:tabs>
        <w:ind w:left="2098" w:hanging="851"/>
        <w:rPr>
          <w:rFonts w:ascii="David" w:hAnsi="David"/>
        </w:rPr>
      </w:pPr>
      <w:r w:rsidRPr="00750729">
        <w:rPr>
          <w:rFonts w:ascii="David" w:hAnsi="David" w:hint="cs"/>
          <w:b/>
          <w:bCs/>
          <w:rtl/>
        </w:rPr>
        <w:t>המציע</w:t>
      </w:r>
      <w:r w:rsidR="00280EF5" w:rsidRPr="00750729">
        <w:rPr>
          <w:rFonts w:ascii="David" w:hAnsi="David"/>
          <w:b/>
          <w:bCs/>
          <w:rtl/>
        </w:rPr>
        <w:t xml:space="preserve"> </w:t>
      </w:r>
      <w:bookmarkStart w:id="204" w:name="אמות_מידה_תכנית_התחייבות"/>
      <w:r w:rsidR="00280EF5" w:rsidRPr="00750729">
        <w:rPr>
          <w:rFonts w:ascii="David" w:hAnsi="David"/>
          <w:b/>
          <w:bCs/>
          <w:rtl/>
        </w:rPr>
        <w:t xml:space="preserve">מתחייב </w:t>
      </w:r>
      <w:r w:rsidR="00280EF5" w:rsidRPr="00750729">
        <w:rPr>
          <w:rFonts w:ascii="David" w:hAnsi="David" w:hint="cs"/>
          <w:b/>
          <w:bCs/>
          <w:rtl/>
        </w:rPr>
        <w:t>לפעול</w:t>
      </w:r>
      <w:r w:rsidR="00280EF5" w:rsidRPr="00750729">
        <w:rPr>
          <w:rFonts w:ascii="David" w:hAnsi="David"/>
          <w:b/>
          <w:bCs/>
          <w:rtl/>
        </w:rPr>
        <w:t xml:space="preserve"> בהתאם לתכנית </w:t>
      </w:r>
      <w:r w:rsidR="00280EF5" w:rsidRPr="00750729">
        <w:rPr>
          <w:rFonts w:ascii="David" w:hAnsi="David" w:hint="cs"/>
          <w:b/>
          <w:bCs/>
          <w:rtl/>
        </w:rPr>
        <w:t xml:space="preserve">העבודה </w:t>
      </w:r>
      <w:r w:rsidR="00280EF5" w:rsidRPr="00750729">
        <w:rPr>
          <w:rFonts w:ascii="David" w:hAnsi="David"/>
          <w:b/>
          <w:bCs/>
          <w:rtl/>
        </w:rPr>
        <w:t>שתאושר ע"י המשרד</w:t>
      </w:r>
      <w:bookmarkEnd w:id="204"/>
      <w:r w:rsidR="00280EF5" w:rsidRPr="00750729">
        <w:rPr>
          <w:rFonts w:ascii="David" w:hAnsi="David" w:hint="cs"/>
          <w:rtl/>
        </w:rPr>
        <w:t>.</w:t>
      </w:r>
      <w:r w:rsidR="00280EF5" w:rsidRPr="00750729">
        <w:rPr>
          <w:rFonts w:ascii="David" w:hAnsi="David" w:hint="cs"/>
          <w:rtl/>
        </w:rPr>
        <w:tab/>
      </w:r>
    </w:p>
    <w:p w:rsidR="00280EF5" w:rsidRPr="00750729" w:rsidRDefault="00FF1584" w:rsidP="00AB4D9F">
      <w:pPr>
        <w:numPr>
          <w:ilvl w:val="3"/>
          <w:numId w:val="30"/>
        </w:numPr>
        <w:tabs>
          <w:tab w:val="clear" w:pos="1728"/>
        </w:tabs>
        <w:ind w:left="2098" w:hanging="851"/>
        <w:rPr>
          <w:rFonts w:ascii="David" w:hAnsi="David"/>
        </w:rPr>
      </w:pPr>
      <w:r w:rsidRPr="00750729">
        <w:rPr>
          <w:rFonts w:ascii="David" w:hAnsi="David" w:hint="cs"/>
          <w:rtl/>
        </w:rPr>
        <w:t>המציע</w:t>
      </w:r>
      <w:r w:rsidRPr="00750729">
        <w:rPr>
          <w:rFonts w:ascii="David" w:hAnsi="David"/>
          <w:b/>
          <w:bCs/>
          <w:rtl/>
        </w:rPr>
        <w:t xml:space="preserve"> </w:t>
      </w:r>
      <w:r w:rsidR="00280EF5" w:rsidRPr="00750729">
        <w:rPr>
          <w:rFonts w:ascii="David" w:hAnsi="David" w:hint="cs"/>
          <w:rtl/>
        </w:rPr>
        <w:t xml:space="preserve">יפרט את התכנית המוצעת </w:t>
      </w:r>
      <w:r w:rsidR="00280EF5" w:rsidRPr="00750729">
        <w:rPr>
          <w:rFonts w:ascii="David" w:hAnsi="David"/>
          <w:rtl/>
        </w:rPr>
        <w:t>ב</w:t>
      </w:r>
      <w:r w:rsidR="00280EF5" w:rsidRPr="00750729">
        <w:rPr>
          <w:rFonts w:ascii="David" w:hAnsi="David"/>
          <w:rtl/>
        </w:rPr>
        <w:fldChar w:fldCharType="begin" w:fldLock="1"/>
      </w:r>
      <w:r w:rsidR="00280EF5" w:rsidRPr="00750729">
        <w:rPr>
          <w:rFonts w:ascii="David" w:hAnsi="David"/>
          <w:rtl/>
        </w:rPr>
        <w:instrText xml:space="preserve"> </w:instrText>
      </w:r>
      <w:r w:rsidR="00280EF5" w:rsidRPr="00750729">
        <w:rPr>
          <w:rFonts w:ascii="David" w:hAnsi="David"/>
        </w:rPr>
        <w:instrText>REF</w:instrText>
      </w:r>
      <w:r w:rsidR="00280EF5" w:rsidRPr="00750729">
        <w:rPr>
          <w:rFonts w:ascii="David" w:hAnsi="David"/>
          <w:rtl/>
        </w:rPr>
        <w:instrText xml:space="preserve"> נספח_תכניות_הטיפול_המוצעות \</w:instrText>
      </w:r>
      <w:r w:rsidR="00280EF5" w:rsidRPr="00750729">
        <w:rPr>
          <w:rFonts w:ascii="David" w:hAnsi="David"/>
        </w:rPr>
        <w:instrText>h</w:instrText>
      </w:r>
      <w:r w:rsidR="00280EF5" w:rsidRPr="00750729">
        <w:rPr>
          <w:rFonts w:ascii="David" w:hAnsi="David"/>
          <w:rtl/>
        </w:rPr>
        <w:instrText xml:space="preserve">  \* </w:instrText>
      </w:r>
      <w:r w:rsidR="00280EF5" w:rsidRPr="00750729">
        <w:rPr>
          <w:rFonts w:ascii="David" w:hAnsi="David"/>
        </w:rPr>
        <w:instrText>MERGEFORMAT</w:instrText>
      </w:r>
      <w:r w:rsidR="00280EF5" w:rsidRPr="00750729">
        <w:rPr>
          <w:rFonts w:ascii="David" w:hAnsi="David"/>
          <w:rtl/>
        </w:rPr>
        <w:instrText xml:space="preserve"> </w:instrText>
      </w:r>
      <w:r w:rsidR="00280EF5" w:rsidRPr="00750729">
        <w:rPr>
          <w:rFonts w:ascii="David" w:hAnsi="David"/>
          <w:rtl/>
        </w:rPr>
      </w:r>
      <w:r w:rsidR="00280EF5"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13 </w:t>
      </w:r>
      <w:r w:rsidR="00280EF5" w:rsidRPr="00750729">
        <w:rPr>
          <w:rFonts w:ascii="David" w:hAnsi="David"/>
          <w:rtl/>
        </w:rPr>
        <w:fldChar w:fldCharType="end"/>
      </w:r>
      <w:r w:rsidR="00280EF5" w:rsidRPr="00750729">
        <w:rPr>
          <w:rFonts w:ascii="David" w:hAnsi="David" w:hint="cs"/>
          <w:rtl/>
        </w:rPr>
        <w:t>.</w:t>
      </w:r>
    </w:p>
    <w:p w:rsidR="001C2CD9" w:rsidRPr="00750729" w:rsidRDefault="001C2CD9" w:rsidP="00646F93">
      <w:pPr>
        <w:pStyle w:val="20"/>
        <w:numPr>
          <w:ilvl w:val="1"/>
          <w:numId w:val="30"/>
        </w:numPr>
        <w:ind w:left="567" w:right="0" w:hanging="567"/>
        <w:rPr>
          <w:rFonts w:ascii="David" w:hAnsi="David"/>
          <w:rtl/>
        </w:rPr>
      </w:pPr>
      <w:bookmarkStart w:id="205" w:name="_Ref411151434"/>
      <w:bookmarkStart w:id="206" w:name="_Toc435712121"/>
      <w:r w:rsidRPr="00750729">
        <w:rPr>
          <w:rFonts w:ascii="David" w:hAnsi="David" w:hint="eastAsia"/>
          <w:rtl/>
        </w:rPr>
        <w:t>שלב</w:t>
      </w:r>
      <w:r w:rsidRPr="00750729">
        <w:rPr>
          <w:rFonts w:ascii="David" w:hAnsi="David"/>
          <w:rtl/>
        </w:rPr>
        <w:t xml:space="preserve"> </w:t>
      </w:r>
      <w:r w:rsidRPr="00750729">
        <w:rPr>
          <w:rFonts w:ascii="David" w:hAnsi="David" w:hint="eastAsia"/>
          <w:rtl/>
        </w:rPr>
        <w:t>ג</w:t>
      </w:r>
      <w:smartTag w:uri="urn:schemas-microsoft-com:office:smarttags" w:element="PersonName">
        <w:r w:rsidRPr="00750729">
          <w:rPr>
            <w:rFonts w:ascii="David" w:hAnsi="David"/>
            <w:rtl/>
          </w:rPr>
          <w:t>'</w:t>
        </w:r>
      </w:smartTag>
      <w:r w:rsidRPr="00750729">
        <w:rPr>
          <w:rFonts w:ascii="David" w:hAnsi="David"/>
          <w:rtl/>
        </w:rPr>
        <w:t xml:space="preserve">: </w:t>
      </w:r>
      <w:r w:rsidRPr="00750729">
        <w:rPr>
          <w:rFonts w:ascii="David" w:hAnsi="David" w:hint="eastAsia"/>
          <w:rtl/>
        </w:rPr>
        <w:t>קביעה</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ציוני</w:t>
      </w:r>
      <w:r w:rsidRPr="00750729">
        <w:rPr>
          <w:rFonts w:ascii="David" w:hAnsi="David"/>
          <w:rtl/>
        </w:rPr>
        <w:t xml:space="preserve"> </w:t>
      </w:r>
      <w:r w:rsidRPr="00750729">
        <w:rPr>
          <w:rFonts w:ascii="David" w:hAnsi="David" w:hint="eastAsia"/>
          <w:rtl/>
        </w:rPr>
        <w:t>עלות</w:t>
      </w:r>
      <w:bookmarkEnd w:id="205"/>
      <w:bookmarkEnd w:id="206"/>
    </w:p>
    <w:p w:rsidR="001C2CD9" w:rsidRPr="00750729" w:rsidRDefault="001C2CD9" w:rsidP="00646F93">
      <w:pPr>
        <w:numPr>
          <w:ilvl w:val="2"/>
          <w:numId w:val="30"/>
        </w:numPr>
        <w:ind w:left="1247" w:hanging="680"/>
        <w:rPr>
          <w:rFonts w:ascii="David" w:hAnsi="David"/>
          <w:rtl/>
          <w:lang w:eastAsia="en-US"/>
        </w:rPr>
      </w:pPr>
      <w:r w:rsidRPr="00750729">
        <w:rPr>
          <w:rFonts w:ascii="David" w:hAnsi="David" w:hint="eastAsia"/>
          <w:rtl/>
        </w:rPr>
        <w:t>מעטפות</w:t>
      </w:r>
      <w:r w:rsidRPr="00750729">
        <w:rPr>
          <w:rFonts w:ascii="David" w:hAnsi="David"/>
          <w:rtl/>
          <w:lang w:eastAsia="en-US"/>
        </w:rPr>
        <w:t xml:space="preserve"> </w:t>
      </w:r>
      <w:r w:rsidRPr="00750729">
        <w:rPr>
          <w:rFonts w:ascii="David" w:hAnsi="David" w:hint="eastAsia"/>
          <w:rtl/>
          <w:lang w:eastAsia="en-US"/>
        </w:rPr>
        <w:t>המחיר</w:t>
      </w:r>
      <w:r w:rsidRPr="00750729">
        <w:rPr>
          <w:rFonts w:ascii="David" w:hAnsi="David"/>
          <w:rtl/>
          <w:lang w:eastAsia="en-US"/>
        </w:rPr>
        <w:t xml:space="preserve"> </w:t>
      </w:r>
      <w:r w:rsidRPr="00750729">
        <w:rPr>
          <w:rFonts w:ascii="David" w:hAnsi="David" w:hint="eastAsia"/>
          <w:rtl/>
          <w:lang w:eastAsia="en-US"/>
        </w:rPr>
        <w:t>של</w:t>
      </w:r>
      <w:r w:rsidRPr="00750729">
        <w:rPr>
          <w:rFonts w:ascii="David" w:hAnsi="David"/>
          <w:rtl/>
          <w:lang w:eastAsia="en-US"/>
        </w:rPr>
        <w:t xml:space="preserve"> </w:t>
      </w:r>
      <w:r w:rsidRPr="00750729">
        <w:rPr>
          <w:rFonts w:ascii="David" w:hAnsi="David" w:hint="eastAsia"/>
          <w:rtl/>
          <w:lang w:eastAsia="en-US"/>
        </w:rPr>
        <w:t>ההצעות</w:t>
      </w:r>
      <w:r w:rsidRPr="00750729">
        <w:rPr>
          <w:rFonts w:ascii="David" w:hAnsi="David"/>
          <w:rtl/>
          <w:lang w:eastAsia="en-US"/>
        </w:rPr>
        <w:t xml:space="preserve"> </w:t>
      </w:r>
      <w:r w:rsidRPr="00750729">
        <w:rPr>
          <w:rFonts w:ascii="David" w:hAnsi="David" w:hint="eastAsia"/>
          <w:rtl/>
          <w:lang w:eastAsia="en-US"/>
        </w:rPr>
        <w:t>שעברו</w:t>
      </w:r>
      <w:r w:rsidRPr="00750729">
        <w:rPr>
          <w:rFonts w:ascii="David" w:hAnsi="David"/>
          <w:rtl/>
          <w:lang w:eastAsia="en-US"/>
        </w:rPr>
        <w:t xml:space="preserve"> </w:t>
      </w:r>
      <w:r w:rsidRPr="00750729">
        <w:rPr>
          <w:rFonts w:ascii="David" w:hAnsi="David" w:hint="eastAsia"/>
          <w:rtl/>
          <w:lang w:eastAsia="en-US"/>
        </w:rPr>
        <w:t>את</w:t>
      </w:r>
      <w:r w:rsidRPr="00750729">
        <w:rPr>
          <w:rFonts w:ascii="David" w:hAnsi="David"/>
          <w:rtl/>
          <w:lang w:eastAsia="en-US"/>
        </w:rPr>
        <w:t xml:space="preserve"> </w:t>
      </w:r>
      <w:r w:rsidRPr="00750729">
        <w:rPr>
          <w:rFonts w:ascii="David" w:hAnsi="David" w:hint="eastAsia"/>
          <w:rtl/>
          <w:lang w:eastAsia="en-US"/>
        </w:rPr>
        <w:t>שלב</w:t>
      </w:r>
      <w:r w:rsidRPr="00750729">
        <w:rPr>
          <w:rFonts w:ascii="David" w:hAnsi="David"/>
          <w:rtl/>
          <w:lang w:eastAsia="en-US"/>
        </w:rPr>
        <w:t xml:space="preserve"> </w:t>
      </w:r>
      <w:r w:rsidRPr="00750729">
        <w:rPr>
          <w:rFonts w:ascii="David" w:hAnsi="David" w:hint="eastAsia"/>
          <w:rtl/>
          <w:lang w:eastAsia="en-US"/>
        </w:rPr>
        <w:t>ב</w:t>
      </w:r>
      <w:r w:rsidRPr="00750729">
        <w:rPr>
          <w:rFonts w:ascii="David" w:hAnsi="David"/>
          <w:rtl/>
          <w:lang w:eastAsia="en-US"/>
        </w:rPr>
        <w:t xml:space="preserve">' </w:t>
      </w:r>
      <w:r w:rsidRPr="00750729">
        <w:rPr>
          <w:rFonts w:ascii="David" w:hAnsi="David" w:hint="eastAsia"/>
          <w:rtl/>
          <w:lang w:eastAsia="en-US"/>
        </w:rPr>
        <w:t>לעיל</w:t>
      </w:r>
      <w:r w:rsidRPr="00750729">
        <w:rPr>
          <w:rFonts w:ascii="David" w:hAnsi="David"/>
          <w:rtl/>
          <w:lang w:eastAsia="en-US"/>
        </w:rPr>
        <w:t xml:space="preserve">, </w:t>
      </w:r>
      <w:r w:rsidRPr="00750729">
        <w:rPr>
          <w:rFonts w:ascii="David" w:hAnsi="David" w:hint="eastAsia"/>
          <w:rtl/>
          <w:lang w:eastAsia="en-US"/>
        </w:rPr>
        <w:t>ייפתחו</w:t>
      </w:r>
      <w:r w:rsidRPr="00750729">
        <w:rPr>
          <w:rFonts w:ascii="David" w:hAnsi="David"/>
          <w:rtl/>
          <w:lang w:eastAsia="en-US"/>
        </w:rPr>
        <w:t xml:space="preserve"> </w:t>
      </w:r>
      <w:r w:rsidRPr="00750729">
        <w:rPr>
          <w:rFonts w:ascii="David" w:hAnsi="David" w:hint="eastAsia"/>
          <w:rtl/>
          <w:lang w:eastAsia="en-US"/>
        </w:rPr>
        <w:t>ע</w:t>
      </w:r>
      <w:r w:rsidRPr="00750729">
        <w:rPr>
          <w:rFonts w:ascii="David" w:hAnsi="David"/>
          <w:rtl/>
          <w:lang w:eastAsia="en-US"/>
        </w:rPr>
        <w:t xml:space="preserve">"י </w:t>
      </w:r>
      <w:r w:rsidRPr="00750729">
        <w:rPr>
          <w:rFonts w:ascii="David" w:hAnsi="David" w:hint="eastAsia"/>
          <w:rtl/>
          <w:lang w:eastAsia="en-US"/>
        </w:rPr>
        <w:t>ועדת</w:t>
      </w:r>
      <w:r w:rsidRPr="00750729">
        <w:rPr>
          <w:rFonts w:ascii="David" w:hAnsi="David"/>
          <w:rtl/>
          <w:lang w:eastAsia="en-US"/>
        </w:rPr>
        <w:t xml:space="preserve"> </w:t>
      </w:r>
      <w:r w:rsidRPr="00750729">
        <w:rPr>
          <w:rFonts w:ascii="David" w:hAnsi="David" w:hint="eastAsia"/>
          <w:rtl/>
          <w:lang w:eastAsia="en-US"/>
        </w:rPr>
        <w:t>המכרזים</w:t>
      </w:r>
      <w:r w:rsidRPr="00750729">
        <w:rPr>
          <w:rFonts w:ascii="David" w:hAnsi="David"/>
          <w:rtl/>
          <w:lang w:eastAsia="en-US"/>
        </w:rPr>
        <w:t xml:space="preserve"> </w:t>
      </w:r>
      <w:r w:rsidRPr="00750729">
        <w:rPr>
          <w:rFonts w:ascii="David" w:hAnsi="David" w:hint="eastAsia"/>
          <w:rtl/>
          <w:lang w:eastAsia="en-US"/>
        </w:rPr>
        <w:t>וההצעות</w:t>
      </w:r>
      <w:r w:rsidRPr="00750729">
        <w:rPr>
          <w:rFonts w:ascii="David" w:hAnsi="David"/>
          <w:rtl/>
          <w:lang w:eastAsia="en-US"/>
        </w:rPr>
        <w:t xml:space="preserve"> </w:t>
      </w:r>
      <w:r w:rsidRPr="00750729">
        <w:rPr>
          <w:rFonts w:ascii="David" w:hAnsi="David" w:hint="eastAsia"/>
          <w:rtl/>
          <w:lang w:eastAsia="en-US"/>
        </w:rPr>
        <w:t>ידורגו</w:t>
      </w:r>
      <w:r w:rsidRPr="00750729">
        <w:rPr>
          <w:rFonts w:ascii="David" w:hAnsi="David"/>
          <w:rtl/>
          <w:lang w:eastAsia="en-US"/>
        </w:rPr>
        <w:t xml:space="preserve"> </w:t>
      </w:r>
      <w:r w:rsidRPr="00750729">
        <w:rPr>
          <w:rFonts w:ascii="David" w:hAnsi="David" w:hint="eastAsia"/>
          <w:rtl/>
          <w:lang w:eastAsia="en-US"/>
        </w:rPr>
        <w:t>עתה</w:t>
      </w:r>
      <w:r w:rsidRPr="00750729">
        <w:rPr>
          <w:rFonts w:ascii="David" w:hAnsi="David"/>
          <w:rtl/>
          <w:lang w:eastAsia="en-US"/>
        </w:rPr>
        <w:t xml:space="preserve"> </w:t>
      </w:r>
      <w:r w:rsidRPr="00750729">
        <w:rPr>
          <w:rFonts w:ascii="David" w:hAnsi="David" w:hint="eastAsia"/>
          <w:rtl/>
          <w:lang w:eastAsia="en-US"/>
        </w:rPr>
        <w:t>במימד</w:t>
      </w:r>
      <w:r w:rsidRPr="00750729">
        <w:rPr>
          <w:rFonts w:ascii="David" w:hAnsi="David"/>
          <w:rtl/>
          <w:lang w:eastAsia="en-US"/>
        </w:rPr>
        <w:t xml:space="preserve"> </w:t>
      </w:r>
      <w:r w:rsidRPr="00750729">
        <w:rPr>
          <w:rFonts w:ascii="David" w:hAnsi="David" w:hint="eastAsia"/>
          <w:rtl/>
          <w:lang w:eastAsia="en-US"/>
        </w:rPr>
        <w:t>של</w:t>
      </w:r>
      <w:r w:rsidRPr="00750729">
        <w:rPr>
          <w:rFonts w:ascii="David" w:hAnsi="David"/>
          <w:rtl/>
          <w:lang w:eastAsia="en-US"/>
        </w:rPr>
        <w:t xml:space="preserve"> </w:t>
      </w:r>
      <w:r w:rsidRPr="00750729">
        <w:rPr>
          <w:rFonts w:ascii="David" w:hAnsi="David" w:hint="eastAsia"/>
          <w:rtl/>
          <w:lang w:eastAsia="en-US"/>
        </w:rPr>
        <w:t>ציוני</w:t>
      </w:r>
      <w:r w:rsidRPr="00750729">
        <w:rPr>
          <w:rFonts w:ascii="David" w:hAnsi="David"/>
          <w:rtl/>
          <w:lang w:eastAsia="en-US"/>
        </w:rPr>
        <w:t xml:space="preserve"> </w:t>
      </w:r>
      <w:r w:rsidRPr="00750729">
        <w:rPr>
          <w:rFonts w:ascii="David" w:hAnsi="David" w:hint="eastAsia"/>
          <w:rtl/>
          <w:lang w:eastAsia="en-US"/>
        </w:rPr>
        <w:t>עלות</w:t>
      </w:r>
      <w:r w:rsidRPr="00750729">
        <w:rPr>
          <w:rFonts w:ascii="David" w:hAnsi="David"/>
          <w:rtl/>
          <w:lang w:eastAsia="en-US"/>
        </w:rPr>
        <w:t xml:space="preserve">, </w:t>
      </w:r>
      <w:r w:rsidRPr="00750729">
        <w:rPr>
          <w:rFonts w:ascii="David" w:hAnsi="David" w:hint="eastAsia"/>
          <w:rtl/>
          <w:lang w:eastAsia="en-US"/>
        </w:rPr>
        <w:t>כדלקמן</w:t>
      </w:r>
      <w:r w:rsidRPr="00750729">
        <w:rPr>
          <w:rFonts w:ascii="David" w:hAnsi="David"/>
          <w:rtl/>
          <w:lang w:eastAsia="en-US"/>
        </w:rPr>
        <w:t>:</w:t>
      </w:r>
    </w:p>
    <w:p w:rsidR="001E029C" w:rsidRPr="00750729" w:rsidRDefault="001E029C" w:rsidP="00480134">
      <w:pPr>
        <w:numPr>
          <w:ilvl w:val="3"/>
          <w:numId w:val="30"/>
        </w:numPr>
        <w:tabs>
          <w:tab w:val="clear" w:pos="1728"/>
        </w:tabs>
        <w:ind w:left="2098" w:hanging="851"/>
        <w:rPr>
          <w:rFonts w:ascii="David" w:hAnsi="David"/>
        </w:rPr>
      </w:pPr>
      <w:bookmarkStart w:id="207" w:name="הצעת_מחיר_הבהרה_הנחה_אחידה"/>
      <w:bookmarkStart w:id="208" w:name="הצעת_מחיר_אופן_הגשה"/>
      <w:r w:rsidRPr="00750729">
        <w:rPr>
          <w:rFonts w:ascii="David" w:hAnsi="David" w:hint="cs"/>
          <w:rtl/>
          <w:lang w:eastAsia="en-US"/>
        </w:rPr>
        <w:t xml:space="preserve">הצעת המחיר תוגש בנוסח המופיע </w:t>
      </w:r>
      <w:r w:rsidRPr="00750729">
        <w:rPr>
          <w:rFonts w:ascii="David" w:hAnsi="David"/>
          <w:rtl/>
        </w:rPr>
        <w:t>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נספח_הצעת_מחיר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19 </w:t>
      </w:r>
      <w:r w:rsidRPr="00750729">
        <w:rPr>
          <w:rFonts w:ascii="David" w:hAnsi="David"/>
          <w:rtl/>
        </w:rPr>
        <w:fldChar w:fldCharType="end"/>
      </w:r>
      <w:r w:rsidR="00DD4D89" w:rsidRPr="00750729">
        <w:rPr>
          <w:rFonts w:ascii="David" w:hAnsi="David" w:hint="cs"/>
          <w:rtl/>
          <w:lang w:eastAsia="en-US"/>
        </w:rPr>
        <w:t>המצ"ב</w:t>
      </w:r>
      <w:r w:rsidRPr="00750729">
        <w:rPr>
          <w:rFonts w:ascii="David" w:hAnsi="David" w:hint="cs"/>
          <w:rtl/>
          <w:lang w:eastAsia="en-US"/>
        </w:rPr>
        <w:t xml:space="preserve">. </w:t>
      </w:r>
      <w:r w:rsidRPr="00750729">
        <w:rPr>
          <w:rFonts w:ascii="David" w:hAnsi="David" w:hint="cs"/>
          <w:rtl/>
        </w:rPr>
        <w:t>על המציע להגיש הצעת מחיר עבור הרכיבים הבאים, לא כולל מע"מ</w:t>
      </w:r>
      <w:r w:rsidR="00DD4D89" w:rsidRPr="00750729">
        <w:rPr>
          <w:rFonts w:ascii="David" w:hAnsi="David" w:hint="cs"/>
          <w:rtl/>
        </w:rPr>
        <w:t xml:space="preserve"> –</w:t>
      </w:r>
      <w:r w:rsidRPr="00750729">
        <w:rPr>
          <w:rFonts w:ascii="David" w:hAnsi="David" w:hint="cs"/>
          <w:rtl/>
        </w:rPr>
        <w:t xml:space="preserve"> </w:t>
      </w:r>
      <w:bookmarkEnd w:id="207"/>
      <w:bookmarkEnd w:id="208"/>
    </w:p>
    <w:p w:rsidR="00DD4D89" w:rsidRPr="00750729" w:rsidRDefault="00B35C24" w:rsidP="00C259CE">
      <w:pPr>
        <w:numPr>
          <w:ilvl w:val="4"/>
          <w:numId w:val="30"/>
        </w:numPr>
        <w:tabs>
          <w:tab w:val="clear" w:pos="2520"/>
        </w:tabs>
        <w:ind w:left="3005" w:hanging="907"/>
        <w:rPr>
          <w:rFonts w:ascii="David" w:hAnsi="David"/>
        </w:rPr>
      </w:pPr>
      <w:bookmarkStart w:id="209" w:name="הצעת_מחיר_אופן_הגשה_1"/>
      <w:r w:rsidRPr="00750729">
        <w:rPr>
          <w:rFonts w:ascii="David" w:hAnsi="David" w:hint="cs"/>
          <w:b/>
          <w:bCs/>
          <w:rtl/>
        </w:rPr>
        <w:t>שעת</w:t>
      </w:r>
      <w:r w:rsidR="00DD4D89" w:rsidRPr="00750729">
        <w:rPr>
          <w:rFonts w:ascii="David" w:hAnsi="David" w:hint="cs"/>
          <w:b/>
          <w:bCs/>
          <w:rtl/>
        </w:rPr>
        <w:t xml:space="preserve"> הדר</w:t>
      </w:r>
      <w:r w:rsidR="00CE57EB" w:rsidRPr="00750729">
        <w:rPr>
          <w:rFonts w:ascii="David" w:hAnsi="David" w:hint="cs"/>
          <w:b/>
          <w:bCs/>
          <w:rtl/>
        </w:rPr>
        <w:t>כ</w:t>
      </w:r>
      <w:r w:rsidR="00DD4D89" w:rsidRPr="00750729">
        <w:rPr>
          <w:rFonts w:ascii="David" w:hAnsi="David" w:hint="cs"/>
          <w:b/>
          <w:bCs/>
          <w:rtl/>
        </w:rPr>
        <w:t xml:space="preserve">ה </w:t>
      </w:r>
      <w:r w:rsidR="007A02F7" w:rsidRPr="00750729">
        <w:rPr>
          <w:rFonts w:ascii="David" w:hAnsi="David" w:hint="cs"/>
          <w:b/>
          <w:bCs/>
          <w:rtl/>
        </w:rPr>
        <w:t>(</w:t>
      </w:r>
      <w:r w:rsidR="00DD4D89" w:rsidRPr="00750729">
        <w:rPr>
          <w:rFonts w:ascii="David" w:hAnsi="David" w:hint="cs"/>
          <w:b/>
          <w:bCs/>
          <w:rtl/>
        </w:rPr>
        <w:t xml:space="preserve">פרטנית </w:t>
      </w:r>
      <w:r w:rsidR="007A02F7" w:rsidRPr="00750729">
        <w:rPr>
          <w:rFonts w:ascii="David" w:hAnsi="David" w:hint="cs"/>
          <w:b/>
          <w:bCs/>
          <w:rtl/>
        </w:rPr>
        <w:t>או</w:t>
      </w:r>
      <w:r w:rsidRPr="00750729">
        <w:rPr>
          <w:rFonts w:ascii="David" w:hAnsi="David" w:hint="cs"/>
          <w:b/>
          <w:bCs/>
          <w:rtl/>
        </w:rPr>
        <w:t xml:space="preserve"> קבוצתית</w:t>
      </w:r>
      <w:r w:rsidR="007A02F7" w:rsidRPr="00750729">
        <w:rPr>
          <w:rFonts w:ascii="David" w:hAnsi="David" w:hint="cs"/>
          <w:b/>
          <w:bCs/>
          <w:rtl/>
        </w:rPr>
        <w:t>)</w:t>
      </w:r>
      <w:r w:rsidRPr="00750729">
        <w:rPr>
          <w:rFonts w:ascii="David" w:hAnsi="David" w:hint="cs"/>
          <w:b/>
          <w:bCs/>
          <w:rtl/>
        </w:rPr>
        <w:t xml:space="preserve"> </w:t>
      </w:r>
      <w:r w:rsidR="00DD4D89" w:rsidRPr="00750729">
        <w:rPr>
          <w:rFonts w:ascii="David" w:hAnsi="David" w:hint="cs"/>
          <w:b/>
          <w:bCs/>
          <w:u w:val="single"/>
          <w:rtl/>
        </w:rPr>
        <w:t>אחת</w:t>
      </w:r>
      <w:bookmarkEnd w:id="209"/>
      <w:r w:rsidR="00C259CE" w:rsidRPr="00750729">
        <w:rPr>
          <w:rFonts w:ascii="David" w:hAnsi="David" w:hint="cs"/>
          <w:rtl/>
        </w:rPr>
        <w:t xml:space="preserve"> </w:t>
      </w:r>
      <w:r w:rsidR="00C259CE" w:rsidRPr="00750729">
        <w:rPr>
          <w:rFonts w:ascii="David" w:hAnsi="David"/>
          <w:rtl/>
        </w:rPr>
        <w:t>–</w:t>
      </w:r>
      <w:r w:rsidR="00C259CE" w:rsidRPr="00750729">
        <w:rPr>
          <w:rFonts w:ascii="David" w:hAnsi="David" w:hint="cs"/>
          <w:rtl/>
        </w:rPr>
        <w:t xml:space="preserve"> המחיר המוצע יכלול כל עלות הכרוכה בביצוע ההדרכות בהתאם לנדרש ולמפורט במכרז זה</w:t>
      </w:r>
      <w:r w:rsidR="002148FD" w:rsidRPr="00750729">
        <w:rPr>
          <w:rFonts w:ascii="David" w:hAnsi="David" w:hint="cs"/>
          <w:rtl/>
        </w:rPr>
        <w:t>,</w:t>
      </w:r>
      <w:r w:rsidR="00C259CE" w:rsidRPr="00750729">
        <w:rPr>
          <w:rFonts w:ascii="David" w:hAnsi="David" w:hint="cs"/>
          <w:rtl/>
        </w:rPr>
        <w:t xml:space="preserve"> לרבות נסיעות וביטול זמן, בניית תכנית הדרכות, הגשת כיבוד קל במהלך ההדרכות וכל עלות נוספת הכרוכה בביצוע ההדרכות.</w:t>
      </w:r>
    </w:p>
    <w:p w:rsidR="00DD4D89" w:rsidRPr="00750729" w:rsidRDefault="00C259CE" w:rsidP="002A1DE5">
      <w:pPr>
        <w:numPr>
          <w:ilvl w:val="4"/>
          <w:numId w:val="30"/>
        </w:numPr>
        <w:tabs>
          <w:tab w:val="clear" w:pos="2520"/>
        </w:tabs>
        <w:ind w:left="3005" w:hanging="907"/>
        <w:rPr>
          <w:rFonts w:ascii="David" w:hAnsi="David"/>
        </w:rPr>
      </w:pPr>
      <w:bookmarkStart w:id="210" w:name="הצעת_מחיר_אופן_הגשה_3"/>
      <w:r w:rsidRPr="00750729">
        <w:rPr>
          <w:rFonts w:ascii="David" w:hAnsi="David" w:hint="cs"/>
          <w:b/>
          <w:bCs/>
          <w:rtl/>
        </w:rPr>
        <w:t>עריכת</w:t>
      </w:r>
      <w:r w:rsidR="00DD4D89" w:rsidRPr="00750729">
        <w:rPr>
          <w:rFonts w:ascii="David" w:hAnsi="David" w:hint="cs"/>
          <w:b/>
          <w:bCs/>
          <w:rtl/>
        </w:rPr>
        <w:t xml:space="preserve"> קורס בסיסי </w:t>
      </w:r>
      <w:r w:rsidR="00DD4D89" w:rsidRPr="00750729">
        <w:rPr>
          <w:rFonts w:ascii="David" w:hAnsi="David" w:hint="cs"/>
          <w:b/>
          <w:bCs/>
          <w:u w:val="single"/>
          <w:rtl/>
        </w:rPr>
        <w:t>אחד</w:t>
      </w:r>
      <w:bookmarkEnd w:id="210"/>
      <w:r w:rsidRPr="00750729">
        <w:rPr>
          <w:rFonts w:ascii="David" w:hAnsi="David" w:hint="cs"/>
          <w:rtl/>
        </w:rPr>
        <w:t xml:space="preserve"> </w:t>
      </w:r>
      <w:r w:rsidRPr="00750729">
        <w:rPr>
          <w:rFonts w:ascii="David" w:hAnsi="David"/>
          <w:rtl/>
        </w:rPr>
        <w:t>–</w:t>
      </w:r>
      <w:r w:rsidRPr="00750729">
        <w:rPr>
          <w:rFonts w:ascii="David" w:hAnsi="David" w:hint="cs"/>
          <w:rtl/>
        </w:rPr>
        <w:t xml:space="preserve"> המחיר המוצע יכלול כל עלות הכרוכה בעריכת הקורס בהתאם לנדרש ולמפורט במכרז זה</w:t>
      </w:r>
      <w:r w:rsidR="002148FD" w:rsidRPr="00750729">
        <w:rPr>
          <w:rFonts w:ascii="David" w:hAnsi="David" w:hint="cs"/>
          <w:rtl/>
        </w:rPr>
        <w:t>,</w:t>
      </w:r>
      <w:r w:rsidRPr="00750729">
        <w:rPr>
          <w:rFonts w:ascii="David" w:hAnsi="David" w:hint="cs"/>
          <w:rtl/>
        </w:rPr>
        <w:t xml:space="preserve"> לרבות כל התיאומים הכרוכים בעריכת הקורס, התאמתו לצורך קבלת גמול השתלמות, ניהול הליך הרישום לקורס, בניית מתווה הקורס ואישורו מול המשרד, איתור והעמדת מקום מתאים לעריכת הקורס, הגשת כיבוד במהלך הקורס בהתאם לדרישות המכרז, </w:t>
      </w:r>
      <w:r w:rsidR="002148FD" w:rsidRPr="00750729">
        <w:rPr>
          <w:rFonts w:ascii="David" w:hAnsi="David" w:hint="cs"/>
          <w:rtl/>
        </w:rPr>
        <w:t xml:space="preserve">התקשרות עם מנחים מקצועיים בהתאם לדרישות המכרז והעברת סיכום מחזור קורס על פי דרישות המשרד. </w:t>
      </w:r>
      <w:r w:rsidR="002A1DE5" w:rsidRPr="00750729">
        <w:rPr>
          <w:rFonts w:ascii="David" w:hAnsi="David" w:hint="cs"/>
          <w:rtl/>
        </w:rPr>
        <w:t xml:space="preserve">מובהר כי </w:t>
      </w:r>
      <w:bookmarkStart w:id="211" w:name="הצעת_המחיר_הבהרה_קורסים"/>
      <w:r w:rsidR="002A1DE5" w:rsidRPr="00750729">
        <w:rPr>
          <w:rFonts w:ascii="David" w:hAnsi="David" w:hint="cs"/>
          <w:rtl/>
        </w:rPr>
        <w:t xml:space="preserve">עבור עריכת קורס מתקדם להנחיית קבוצות 'יחדיו' תשולם </w:t>
      </w:r>
      <w:r w:rsidR="002A1DE5" w:rsidRPr="00750729">
        <w:rPr>
          <w:rFonts w:ascii="David" w:hAnsi="David" w:hint="cs"/>
          <w:rtl/>
        </w:rPr>
        <w:lastRenderedPageBreak/>
        <w:t>תוספת של 45% למחיר המוצע לעריכת קורס בסיסי בהתאם להצעת המחיר שהגיש המציע</w:t>
      </w:r>
      <w:bookmarkEnd w:id="211"/>
      <w:r w:rsidR="002A1DE5" w:rsidRPr="00750729">
        <w:rPr>
          <w:rFonts w:ascii="David" w:hAnsi="David" w:hint="cs"/>
          <w:rtl/>
        </w:rPr>
        <w:t>.</w:t>
      </w:r>
    </w:p>
    <w:p w:rsidR="00DD4D89" w:rsidRPr="00750729" w:rsidRDefault="00C259CE" w:rsidP="00530386">
      <w:pPr>
        <w:numPr>
          <w:ilvl w:val="4"/>
          <w:numId w:val="30"/>
        </w:numPr>
        <w:tabs>
          <w:tab w:val="clear" w:pos="2520"/>
        </w:tabs>
        <w:ind w:left="3005" w:hanging="907"/>
        <w:rPr>
          <w:rFonts w:ascii="David" w:hAnsi="David"/>
        </w:rPr>
      </w:pPr>
      <w:bookmarkStart w:id="212" w:name="הצעת_מחיר_אופן_הגשה_6"/>
      <w:r w:rsidRPr="00750729">
        <w:rPr>
          <w:rFonts w:ascii="David" w:hAnsi="David" w:hint="cs"/>
          <w:b/>
          <w:bCs/>
          <w:rtl/>
        </w:rPr>
        <w:t xml:space="preserve">עלות למשתתף </w:t>
      </w:r>
      <w:r w:rsidRPr="00750729">
        <w:rPr>
          <w:rFonts w:ascii="David" w:hAnsi="David" w:hint="cs"/>
          <w:b/>
          <w:bCs/>
          <w:u w:val="single"/>
          <w:rtl/>
        </w:rPr>
        <w:t>אחד</w:t>
      </w:r>
      <w:r w:rsidRPr="00750729">
        <w:rPr>
          <w:rFonts w:ascii="David" w:hAnsi="David" w:hint="cs"/>
          <w:b/>
          <w:bCs/>
          <w:rtl/>
        </w:rPr>
        <w:t xml:space="preserve"> ב</w:t>
      </w:r>
      <w:r w:rsidR="00CE57EB" w:rsidRPr="00750729">
        <w:rPr>
          <w:rFonts w:ascii="David" w:hAnsi="David" w:hint="cs"/>
          <w:b/>
          <w:bCs/>
          <w:rtl/>
        </w:rPr>
        <w:t>יום עיון מחוזי</w:t>
      </w:r>
      <w:bookmarkEnd w:id="212"/>
      <w:r w:rsidRPr="00750729">
        <w:rPr>
          <w:rFonts w:ascii="David" w:hAnsi="David" w:hint="cs"/>
          <w:rtl/>
        </w:rPr>
        <w:t xml:space="preserve"> </w:t>
      </w:r>
      <w:r w:rsidR="002A1DE5" w:rsidRPr="00750729">
        <w:rPr>
          <w:rFonts w:ascii="David" w:hAnsi="David" w:hint="cs"/>
          <w:rtl/>
        </w:rPr>
        <w:t xml:space="preserve">(לפי סעיפים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Ref411152158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ג.4.ב</w:t>
      </w:r>
      <w:r w:rsidR="002A1DE5" w:rsidRPr="00750729">
        <w:rPr>
          <w:rFonts w:ascii="David" w:hAnsi="David"/>
          <w:rtl/>
        </w:rPr>
        <w:fldChar w:fldCharType="end"/>
      </w:r>
      <w:r w:rsidR="002A1DE5" w:rsidRPr="00750729">
        <w:rPr>
          <w:rFonts w:ascii="David" w:hAnsi="David" w:hint="cs"/>
          <w:rtl/>
        </w:rPr>
        <w:t xml:space="preserve">,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Ref417466663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002A1DE5" w:rsidRPr="00750729">
        <w:rPr>
          <w:rFonts w:ascii="David" w:hAnsi="David"/>
          <w:rtl/>
        </w:rPr>
        <w:fldChar w:fldCharType="end"/>
      </w:r>
      <w:r w:rsidR="002A1DE5" w:rsidRPr="00750729">
        <w:rPr>
          <w:rFonts w:ascii="David" w:hAnsi="David" w:hint="cs"/>
          <w:rtl/>
        </w:rPr>
        <w:t xml:space="preserve"> ו-</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Ref419806679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ג.4.ג.3</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המצ"ב</w:t>
      </w:r>
      <w:r w:rsidR="00656F64" w:rsidRPr="00750729">
        <w:rPr>
          <w:rFonts w:ascii="David" w:hAnsi="David" w:hint="cs"/>
          <w:rtl/>
        </w:rPr>
        <w:t>)</w:t>
      </w:r>
      <w:r w:rsidR="002A1DE5"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2148FD" w:rsidRPr="00750729">
        <w:rPr>
          <w:rFonts w:ascii="David" w:hAnsi="David" w:hint="cs"/>
          <w:rtl/>
        </w:rPr>
        <w:t xml:space="preserve">המחיר המוצע יכלול כל עלות הכרוכה בעריכת יום העיון בהתאם לנדרש וכמפורט במכרז זה, לרבות איתור והעמדת מקום מתאים לעריכת יום העיון, בניית מתווה יום העיון, התקשרות עם מנחים ומרצים מקצועיים על פי דרישות המשרד, הצבת שילוט והכוונה, ציוד הגברה, הפקת חומר רקע מקצועי, הגשת כיבוד עפ"י דרישות המשרד, הצבת עמדת רישום לבאי יום העיון והעברת דיווחים למשרד לעניין הנרשמים ולעניין המשתתפים ביום העיון. </w:t>
      </w:r>
      <w:r w:rsidR="002A1DE5" w:rsidRPr="00750729">
        <w:rPr>
          <w:rFonts w:ascii="David" w:hAnsi="David" w:hint="cs"/>
          <w:rtl/>
        </w:rPr>
        <w:t xml:space="preserve">מובהר כי </w:t>
      </w:r>
      <w:bookmarkStart w:id="213" w:name="הצעת_המחיר_הבהרה_ימי_עיון_ארצי"/>
      <w:bookmarkStart w:id="214" w:name="הצעת_המחיר_הבהרה_ימי_עיון"/>
      <w:r w:rsidR="002A1DE5" w:rsidRPr="00750729">
        <w:rPr>
          <w:rFonts w:ascii="David" w:hAnsi="David" w:hint="cs"/>
          <w:rtl/>
        </w:rPr>
        <w:t xml:space="preserve">עבור עריכת יום עיון ארצי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הצעת_מחיר_רכיב_10 \</w:instrText>
      </w:r>
      <w:r w:rsidR="002A1DE5" w:rsidRPr="00750729">
        <w:rPr>
          <w:rFonts w:ascii="David" w:hAnsi="David" w:hint="cs"/>
        </w:rPr>
        <w:instrText>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ג.4.א</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40</w:t>
      </w:r>
      <w:r w:rsidR="002A1DE5" w:rsidRPr="00750729">
        <w:rPr>
          <w:rFonts w:ascii="David" w:hAnsi="David" w:hint="cs"/>
          <w:rtl/>
        </w:rPr>
        <w:t>% למחיר המוצע למשתתף ביום עיון מחוזי בהתאם להצעת המחיר שהגיש המציע</w:t>
      </w:r>
      <w:bookmarkEnd w:id="213"/>
      <w:r w:rsidR="002A1DE5" w:rsidRPr="00750729">
        <w:rPr>
          <w:rFonts w:ascii="David" w:hAnsi="David" w:hint="cs"/>
          <w:rtl/>
        </w:rPr>
        <w:t xml:space="preserve">. </w:t>
      </w:r>
      <w:bookmarkStart w:id="215" w:name="הצעת_המחיר_הבהרה_ימי_עיון_ארצי_אלימות"/>
      <w:r w:rsidR="002A1DE5" w:rsidRPr="00750729">
        <w:rPr>
          <w:rFonts w:ascii="David" w:hAnsi="David" w:hint="cs"/>
          <w:rtl/>
        </w:rPr>
        <w:t xml:space="preserve">עבור עריכת יום עיון ארצי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Ref419806599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ג.4.ג.1</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10</w:t>
      </w:r>
      <w:r w:rsidR="002A1DE5" w:rsidRPr="00750729">
        <w:rPr>
          <w:rFonts w:ascii="David" w:hAnsi="David" w:hint="cs"/>
          <w:rtl/>
        </w:rPr>
        <w:t>% למחיר המוצע למשתתף ביום עיון מחוזי בהתאם להצעת המחיר שהגיש המציע</w:t>
      </w:r>
      <w:bookmarkEnd w:id="215"/>
      <w:r w:rsidR="002A1DE5" w:rsidRPr="00750729">
        <w:rPr>
          <w:rFonts w:ascii="David" w:hAnsi="David" w:hint="cs"/>
          <w:rtl/>
        </w:rPr>
        <w:t xml:space="preserve">. </w:t>
      </w:r>
      <w:bookmarkStart w:id="216" w:name="הצעת_המחיר_הבהרה_סדנא_מרוכזת"/>
      <w:r w:rsidR="002A1DE5" w:rsidRPr="00750729">
        <w:rPr>
          <w:rFonts w:ascii="David" w:hAnsi="David" w:hint="cs"/>
          <w:rtl/>
        </w:rPr>
        <w:t xml:space="preserve">עבור עריכת סדנא מרוכזת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Ref419806753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ג.4.ג.3.ג</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המצ"ב ישולם המחיר המוצע למשתתף ביום עיון מחוזי בהתאם להצעת המחיר שהגיש המציע  פי 4</w:t>
      </w:r>
      <w:r w:rsidR="00CE25E4" w:rsidRPr="00750729">
        <w:rPr>
          <w:rFonts w:ascii="David" w:hAnsi="David" w:hint="cs"/>
          <w:rtl/>
        </w:rPr>
        <w:t>.8</w:t>
      </w:r>
      <w:bookmarkEnd w:id="216"/>
      <w:r w:rsidR="002A1DE5" w:rsidRPr="00750729">
        <w:rPr>
          <w:rFonts w:ascii="David" w:hAnsi="David" w:hint="cs"/>
          <w:rtl/>
        </w:rPr>
        <w:t xml:space="preserve">. </w:t>
      </w:r>
      <w:bookmarkStart w:id="217" w:name="הצעת_המחיר_הבהרה_ימי_עיון_חווייה"/>
      <w:r w:rsidR="002A1DE5" w:rsidRPr="00750729">
        <w:rPr>
          <w:rFonts w:ascii="David" w:hAnsi="David" w:hint="cs"/>
          <w:rtl/>
        </w:rPr>
        <w:t xml:space="preserve">עבור עריכת יום חוויה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Ref411152169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ג.4.ד</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60</w:t>
      </w:r>
      <w:r w:rsidR="002A1DE5" w:rsidRPr="00750729">
        <w:rPr>
          <w:rFonts w:ascii="David" w:hAnsi="David" w:hint="cs"/>
          <w:rtl/>
        </w:rPr>
        <w:t>% למחיר המוצע למשתתף ביום עיון מחוזי בהתאם להצעת המחיר שהגיש המצי</w:t>
      </w:r>
      <w:r w:rsidR="00530386">
        <w:rPr>
          <w:rFonts w:ascii="David" w:hAnsi="David" w:hint="cs"/>
          <w:rtl/>
        </w:rPr>
        <w:t>ע.</w:t>
      </w:r>
      <w:r w:rsidR="00530386" w:rsidRPr="00530386">
        <w:rPr>
          <w:rFonts w:hint="cs"/>
          <w:rtl/>
        </w:rPr>
        <w:t xml:space="preserve"> </w:t>
      </w:r>
      <w:r w:rsidR="00530386" w:rsidRPr="00E81A07">
        <w:rPr>
          <w:rFonts w:hint="cs"/>
          <w:rtl/>
        </w:rPr>
        <w:t>מובהר כי לקראת כל אחד מימי העיון והסדנאות, בהתייעצות עם המפקחת הארצית, ייקבע סופית מספר המשתתפים ביום העיון / סדנא, ובהתאם לקביעה תשולם התמורה לספק</w:t>
      </w:r>
      <w:r w:rsidR="00530386">
        <w:rPr>
          <w:rFonts w:hint="cs"/>
          <w:rtl/>
        </w:rPr>
        <w:t>, ולא בהתאם למשתתפים בפועל</w:t>
      </w:r>
      <w:bookmarkEnd w:id="214"/>
      <w:bookmarkEnd w:id="217"/>
      <w:r w:rsidR="002A1DE5" w:rsidRPr="00750729">
        <w:rPr>
          <w:rFonts w:ascii="David" w:hAnsi="David" w:hint="cs"/>
          <w:rtl/>
        </w:rPr>
        <w:t>.</w:t>
      </w:r>
    </w:p>
    <w:p w:rsidR="00DD4D89" w:rsidRPr="00750729" w:rsidRDefault="00DA39DA" w:rsidP="002148FD">
      <w:pPr>
        <w:numPr>
          <w:ilvl w:val="4"/>
          <w:numId w:val="30"/>
        </w:numPr>
        <w:tabs>
          <w:tab w:val="clear" w:pos="2520"/>
        </w:tabs>
        <w:ind w:left="3005" w:hanging="907"/>
        <w:rPr>
          <w:rFonts w:ascii="David" w:hAnsi="David"/>
        </w:rPr>
      </w:pPr>
      <w:bookmarkStart w:id="218" w:name="הצעת_מחיר_אופן_הגשה_8"/>
      <w:r w:rsidRPr="00750729">
        <w:rPr>
          <w:rFonts w:ascii="David" w:hAnsi="David" w:hint="cs"/>
          <w:b/>
          <w:bCs/>
          <w:rtl/>
        </w:rPr>
        <w:t xml:space="preserve">אספקת </w:t>
      </w:r>
      <w:r w:rsidR="00B35C24" w:rsidRPr="00750729">
        <w:rPr>
          <w:rFonts w:ascii="David" w:hAnsi="David" w:hint="cs"/>
          <w:b/>
          <w:bCs/>
          <w:rtl/>
        </w:rPr>
        <w:t xml:space="preserve">שירותי המעטפת ויתר </w:t>
      </w:r>
      <w:r w:rsidRPr="00750729">
        <w:rPr>
          <w:rFonts w:ascii="David" w:hAnsi="David" w:hint="cs"/>
          <w:b/>
          <w:bCs/>
          <w:rtl/>
        </w:rPr>
        <w:t>השירותים השוטפים המבוקשים במכר</w:t>
      </w:r>
      <w:r w:rsidR="002148FD" w:rsidRPr="00750729">
        <w:rPr>
          <w:rFonts w:ascii="David" w:hAnsi="David" w:hint="cs"/>
          <w:b/>
          <w:bCs/>
          <w:rtl/>
        </w:rPr>
        <w:t xml:space="preserve">ז, </w:t>
      </w:r>
      <w:r w:rsidR="002148FD" w:rsidRPr="00750729">
        <w:rPr>
          <w:rFonts w:ascii="David" w:hAnsi="David" w:hint="cs"/>
          <w:b/>
          <w:bCs/>
          <w:u w:val="single"/>
          <w:rtl/>
        </w:rPr>
        <w:t>לחודש</w:t>
      </w:r>
      <w:bookmarkEnd w:id="218"/>
      <w:r w:rsidR="002148FD" w:rsidRPr="00750729">
        <w:rPr>
          <w:rFonts w:ascii="David" w:hAnsi="David" w:hint="cs"/>
          <w:b/>
          <w:bCs/>
          <w:u w:val="single"/>
          <w:rtl/>
        </w:rPr>
        <w:t>,</w:t>
      </w:r>
      <w:r w:rsidR="00CE57EB" w:rsidRPr="00750729">
        <w:rPr>
          <w:rFonts w:ascii="David" w:hAnsi="David" w:hint="cs"/>
          <w:b/>
          <w:bCs/>
          <w:rtl/>
        </w:rPr>
        <w:t xml:space="preserve"> </w:t>
      </w:r>
      <w:bookmarkStart w:id="219" w:name="הצעת_מחיר_אופן_הגשה_7_תכולה"/>
      <w:r w:rsidR="00CE57EB" w:rsidRPr="00750729">
        <w:rPr>
          <w:rFonts w:ascii="David" w:hAnsi="David" w:hint="cs"/>
          <w:rtl/>
        </w:rPr>
        <w:t xml:space="preserve">לרבות העסקת כח אדם מקצועי ומינהלי (לרבות הדרכות והשתלמויות מקצועיות לעובדים), </w:t>
      </w:r>
      <w:r w:rsidR="00B35C24" w:rsidRPr="00750729">
        <w:rPr>
          <w:rFonts w:ascii="David" w:hAnsi="David" w:hint="cs"/>
          <w:rtl/>
        </w:rPr>
        <w:t>נסיעות</w:t>
      </w:r>
      <w:r w:rsidR="00EE6872" w:rsidRPr="00750729">
        <w:rPr>
          <w:rFonts w:ascii="David" w:hAnsi="David" w:hint="cs"/>
          <w:rtl/>
        </w:rPr>
        <w:t xml:space="preserve"> וביטול זמן</w:t>
      </w:r>
      <w:r w:rsidR="00B35C24" w:rsidRPr="00750729">
        <w:rPr>
          <w:rFonts w:ascii="David" w:hAnsi="David" w:hint="cs"/>
          <w:rtl/>
        </w:rPr>
        <w:t xml:space="preserve">, </w:t>
      </w:r>
      <w:r w:rsidR="00B35C24" w:rsidRPr="00750729">
        <w:rPr>
          <w:rFonts w:ascii="David" w:hAnsi="David"/>
          <w:rtl/>
        </w:rPr>
        <w:fldChar w:fldCharType="begin" w:fldLock="1"/>
      </w:r>
      <w:r w:rsidR="00B35C24" w:rsidRPr="00750729">
        <w:rPr>
          <w:rFonts w:ascii="David" w:hAnsi="David"/>
          <w:rtl/>
        </w:rPr>
        <w:instrText xml:space="preserve"> </w:instrText>
      </w:r>
      <w:r w:rsidR="00B35C24" w:rsidRPr="00750729">
        <w:rPr>
          <w:rFonts w:ascii="David" w:hAnsi="David" w:hint="cs"/>
        </w:rPr>
        <w:instrText>REF</w:instrText>
      </w:r>
      <w:r w:rsidR="00B35C24" w:rsidRPr="00750729">
        <w:rPr>
          <w:rFonts w:ascii="David" w:hAnsi="David" w:hint="cs"/>
          <w:rtl/>
        </w:rPr>
        <w:instrText xml:space="preserve"> הצעת_מחיר_רכיב_8 \</w:instrText>
      </w:r>
      <w:r w:rsidR="00B35C24" w:rsidRPr="00750729">
        <w:rPr>
          <w:rFonts w:ascii="David" w:hAnsi="David" w:hint="cs"/>
        </w:rPr>
        <w:instrText>h</w:instrText>
      </w:r>
      <w:r w:rsidR="00B35C24" w:rsidRPr="00750729">
        <w:rPr>
          <w:rFonts w:ascii="David" w:hAnsi="David"/>
          <w:rtl/>
        </w:rPr>
        <w:instrText xml:space="preserve">  \* </w:instrText>
      </w:r>
      <w:r w:rsidR="00B35C24" w:rsidRPr="00750729">
        <w:rPr>
          <w:rFonts w:ascii="David" w:hAnsi="David"/>
        </w:rPr>
        <w:instrText>MERGEFORMAT</w:instrText>
      </w:r>
      <w:r w:rsidR="00B35C24" w:rsidRPr="00750729">
        <w:rPr>
          <w:rFonts w:ascii="David" w:hAnsi="David"/>
          <w:rtl/>
        </w:rPr>
        <w:instrText xml:space="preserve"> </w:instrText>
      </w:r>
      <w:r w:rsidR="00B35C24" w:rsidRPr="00750729">
        <w:rPr>
          <w:rFonts w:ascii="David" w:hAnsi="David"/>
          <w:rtl/>
        </w:rPr>
      </w:r>
      <w:r w:rsidR="00B35C24" w:rsidRPr="00750729">
        <w:rPr>
          <w:rFonts w:ascii="David" w:hAnsi="David"/>
          <w:rtl/>
        </w:rPr>
        <w:fldChar w:fldCharType="separate"/>
      </w:r>
      <w:r w:rsidR="00F708EC" w:rsidRPr="00750729">
        <w:rPr>
          <w:rFonts w:ascii="David" w:hAnsi="David" w:hint="cs"/>
          <w:rtl/>
        </w:rPr>
        <w:t>קבוצות למידה</w:t>
      </w:r>
      <w:r w:rsidR="00B35C24" w:rsidRPr="00750729">
        <w:rPr>
          <w:rFonts w:ascii="David" w:hAnsi="David"/>
          <w:rtl/>
        </w:rPr>
        <w:fldChar w:fldCharType="end"/>
      </w:r>
      <w:r w:rsidR="00B35C24" w:rsidRPr="00750729">
        <w:rPr>
          <w:rFonts w:ascii="David" w:hAnsi="David" w:hint="cs"/>
          <w:rtl/>
        </w:rPr>
        <w:t xml:space="preserve">, מפגשים שיווקיים ברשויות המקומיות, </w:t>
      </w:r>
      <w:r w:rsidR="00CE57EB" w:rsidRPr="00750729">
        <w:rPr>
          <w:rFonts w:ascii="David" w:hAnsi="David"/>
          <w:rtl/>
        </w:rPr>
        <w:fldChar w:fldCharType="begin" w:fldLock="1"/>
      </w:r>
      <w:r w:rsidR="00CE57EB" w:rsidRPr="00750729">
        <w:rPr>
          <w:rFonts w:ascii="David" w:hAnsi="David"/>
          <w:rtl/>
        </w:rPr>
        <w:instrText xml:space="preserve"> </w:instrText>
      </w:r>
      <w:r w:rsidR="00CE57EB" w:rsidRPr="00750729">
        <w:rPr>
          <w:rFonts w:ascii="David" w:hAnsi="David" w:hint="cs"/>
        </w:rPr>
        <w:instrText>REF</w:instrText>
      </w:r>
      <w:r w:rsidR="00CE57EB" w:rsidRPr="00750729">
        <w:rPr>
          <w:rFonts w:ascii="David" w:hAnsi="David" w:hint="cs"/>
          <w:rtl/>
        </w:rPr>
        <w:instrText xml:space="preserve"> הצעת_מחיר_רכיב_5 \</w:instrText>
      </w:r>
      <w:r w:rsidR="00CE57EB" w:rsidRPr="00750729">
        <w:rPr>
          <w:rFonts w:ascii="David" w:hAnsi="David" w:hint="cs"/>
        </w:rPr>
        <w:instrText>h</w:instrText>
      </w:r>
      <w:r w:rsidR="00CE57EB" w:rsidRPr="00750729">
        <w:rPr>
          <w:rFonts w:ascii="David" w:hAnsi="David"/>
          <w:rtl/>
        </w:rPr>
        <w:instrText xml:space="preserve">  \* </w:instrText>
      </w:r>
      <w:r w:rsidR="00CE57EB" w:rsidRPr="00750729">
        <w:rPr>
          <w:rFonts w:ascii="David" w:hAnsi="David"/>
        </w:rPr>
        <w:instrText>MERGEFORMAT</w:instrText>
      </w:r>
      <w:r w:rsidR="00CE57EB" w:rsidRPr="00750729">
        <w:rPr>
          <w:rFonts w:ascii="David" w:hAnsi="David"/>
          <w:rtl/>
        </w:rPr>
        <w:instrText xml:space="preserve"> </w:instrText>
      </w:r>
      <w:r w:rsidR="00CE57EB" w:rsidRPr="00750729">
        <w:rPr>
          <w:rFonts w:ascii="David" w:hAnsi="David"/>
          <w:rtl/>
        </w:rPr>
      </w:r>
      <w:r w:rsidR="00CE57EB" w:rsidRPr="00750729">
        <w:rPr>
          <w:rFonts w:ascii="David" w:hAnsi="David"/>
          <w:rtl/>
        </w:rPr>
        <w:fldChar w:fldCharType="separate"/>
      </w:r>
      <w:r w:rsidR="00F708EC" w:rsidRPr="00750729">
        <w:rPr>
          <w:rFonts w:ascii="David" w:hAnsi="David" w:hint="cs"/>
          <w:rtl/>
        </w:rPr>
        <w:t>פיתוח ידע</w:t>
      </w:r>
      <w:r w:rsidR="00CE57EB" w:rsidRPr="00750729">
        <w:rPr>
          <w:rFonts w:ascii="David" w:hAnsi="David"/>
          <w:rtl/>
        </w:rPr>
        <w:fldChar w:fldCharType="end"/>
      </w:r>
      <w:r w:rsidR="00CE57EB" w:rsidRPr="00750729">
        <w:rPr>
          <w:rFonts w:ascii="David" w:hAnsi="David" w:hint="cs"/>
          <w:rtl/>
        </w:rPr>
        <w:t xml:space="preserve">, </w:t>
      </w:r>
      <w:r w:rsidR="00CE57EB" w:rsidRPr="00750729">
        <w:rPr>
          <w:rFonts w:ascii="David" w:hAnsi="David"/>
          <w:rtl/>
        </w:rPr>
        <w:fldChar w:fldCharType="begin" w:fldLock="1"/>
      </w:r>
      <w:r w:rsidR="00CE57EB" w:rsidRPr="00750729">
        <w:rPr>
          <w:rFonts w:ascii="David" w:hAnsi="David"/>
          <w:rtl/>
        </w:rPr>
        <w:instrText xml:space="preserve"> </w:instrText>
      </w:r>
      <w:r w:rsidR="00CE57EB" w:rsidRPr="00750729">
        <w:rPr>
          <w:rFonts w:ascii="David" w:hAnsi="David" w:hint="cs"/>
        </w:rPr>
        <w:instrText>REF</w:instrText>
      </w:r>
      <w:r w:rsidR="00CE57EB" w:rsidRPr="00750729">
        <w:rPr>
          <w:rFonts w:ascii="David" w:hAnsi="David" w:hint="cs"/>
          <w:rtl/>
        </w:rPr>
        <w:instrText xml:space="preserve"> הצעת_מחיר_רכיב_7 \</w:instrText>
      </w:r>
      <w:r w:rsidR="00CE57EB" w:rsidRPr="00750729">
        <w:rPr>
          <w:rFonts w:ascii="David" w:hAnsi="David" w:hint="cs"/>
        </w:rPr>
        <w:instrText>h</w:instrText>
      </w:r>
      <w:r w:rsidR="00CE57EB" w:rsidRPr="00750729">
        <w:rPr>
          <w:rFonts w:ascii="David" w:hAnsi="David"/>
          <w:rtl/>
        </w:rPr>
        <w:instrText xml:space="preserve">  \* </w:instrText>
      </w:r>
      <w:r w:rsidR="00CE57EB" w:rsidRPr="00750729">
        <w:rPr>
          <w:rFonts w:ascii="David" w:hAnsi="David"/>
        </w:rPr>
        <w:instrText>MERGEFORMAT</w:instrText>
      </w:r>
      <w:r w:rsidR="00CE57EB" w:rsidRPr="00750729">
        <w:rPr>
          <w:rFonts w:ascii="David" w:hAnsi="David"/>
          <w:rtl/>
        </w:rPr>
        <w:instrText xml:space="preserve"> </w:instrText>
      </w:r>
      <w:r w:rsidR="00CE57EB" w:rsidRPr="00750729">
        <w:rPr>
          <w:rFonts w:ascii="David" w:hAnsi="David"/>
          <w:rtl/>
        </w:rPr>
      </w:r>
      <w:r w:rsidR="00CE57EB" w:rsidRPr="00750729">
        <w:rPr>
          <w:rFonts w:ascii="David" w:hAnsi="David"/>
          <w:rtl/>
        </w:rPr>
        <w:fldChar w:fldCharType="separate"/>
      </w:r>
      <w:r w:rsidR="00F708EC" w:rsidRPr="00750729">
        <w:rPr>
          <w:rFonts w:ascii="David" w:hAnsi="David" w:hint="cs"/>
          <w:rtl/>
        </w:rPr>
        <w:t>השתתפות בוועדות היגוי ועמידה בקשר עם המחלקות לשירותים חברתיים</w:t>
      </w:r>
      <w:r w:rsidR="00CE57EB" w:rsidRPr="00750729">
        <w:rPr>
          <w:rFonts w:ascii="David" w:hAnsi="David"/>
          <w:rtl/>
        </w:rPr>
        <w:fldChar w:fldCharType="end"/>
      </w:r>
      <w:r w:rsidR="00CE57EB" w:rsidRPr="00750729">
        <w:rPr>
          <w:rFonts w:ascii="David" w:hAnsi="David" w:hint="cs"/>
          <w:rtl/>
        </w:rPr>
        <w:t>, התאמת מתודת עבודה, פגישות שוטפות, עדכונים תקופתיים, כתיבת דוחות והפצתם, איסוף נתונים וסיכומים, שירותי משרד (</w:t>
      </w:r>
      <w:r w:rsidR="00FC4A39" w:rsidRPr="00750729">
        <w:rPr>
          <w:rFonts w:ascii="David" w:hAnsi="David" w:hint="cs"/>
          <w:rtl/>
        </w:rPr>
        <w:t>תיאומי מפגשים, הדפסת חומרים, מענה לפניות טלפונית/פקס/דוא"ל, זמני עיבוד, שימוש בתוכנות סטטיסטיות, צילומים, שליחויות, טלפונים, סריקת מסמכים וכיו"ב</w:t>
      </w:r>
      <w:r w:rsidR="00CE57EB" w:rsidRPr="00750729">
        <w:rPr>
          <w:rFonts w:ascii="David" w:hAnsi="David" w:hint="cs"/>
          <w:rtl/>
        </w:rPr>
        <w:t>)</w:t>
      </w:r>
      <w:bookmarkEnd w:id="219"/>
      <w:r w:rsidR="002148FD" w:rsidRPr="00750729">
        <w:rPr>
          <w:rFonts w:ascii="David" w:hAnsi="David" w:hint="cs"/>
          <w:rtl/>
        </w:rPr>
        <w:t>.</w:t>
      </w:r>
    </w:p>
    <w:p w:rsidR="00BF1263" w:rsidRPr="00750729" w:rsidRDefault="002148FD" w:rsidP="00480134">
      <w:pPr>
        <w:numPr>
          <w:ilvl w:val="3"/>
          <w:numId w:val="30"/>
        </w:numPr>
        <w:tabs>
          <w:tab w:val="clear" w:pos="1728"/>
        </w:tabs>
        <w:ind w:left="2098" w:hanging="851"/>
        <w:rPr>
          <w:rFonts w:ascii="David" w:hAnsi="David"/>
        </w:rPr>
      </w:pPr>
      <w:bookmarkStart w:id="220" w:name="עלות_להשוואה_של_ההצעה"/>
      <w:r w:rsidRPr="00750729">
        <w:rPr>
          <w:rFonts w:ascii="David" w:hAnsi="David" w:hint="cs"/>
          <w:rtl/>
        </w:rPr>
        <w:t xml:space="preserve">"העלות להשוואה של ההצעה" תחושב </w:t>
      </w:r>
      <w:r w:rsidR="00EE6872" w:rsidRPr="00750729">
        <w:rPr>
          <w:rFonts w:ascii="David" w:hAnsi="David" w:hint="cs"/>
          <w:rtl/>
        </w:rPr>
        <w:t>באמצעות הנוסחא המפורטת בנספח הצעת המחיר</w:t>
      </w:r>
      <w:bookmarkEnd w:id="220"/>
      <w:r w:rsidR="00BF1263" w:rsidRPr="00750729">
        <w:rPr>
          <w:rFonts w:ascii="David" w:hAnsi="David"/>
          <w:rtl/>
        </w:rPr>
        <w:t>.</w:t>
      </w:r>
    </w:p>
    <w:p w:rsidR="001C2CD9" w:rsidRPr="00750729" w:rsidRDefault="001C2CD9" w:rsidP="00480134">
      <w:pPr>
        <w:numPr>
          <w:ilvl w:val="3"/>
          <w:numId w:val="30"/>
        </w:numPr>
        <w:tabs>
          <w:tab w:val="clear" w:pos="1728"/>
        </w:tabs>
        <w:ind w:left="2098" w:hanging="851"/>
        <w:rPr>
          <w:rFonts w:ascii="David" w:hAnsi="David"/>
        </w:rPr>
      </w:pPr>
      <w:r w:rsidRPr="00750729">
        <w:rPr>
          <w:rFonts w:ascii="David" w:hAnsi="David"/>
          <w:rtl/>
          <w:lang w:eastAsia="en-US"/>
        </w:rPr>
        <w:lastRenderedPageBreak/>
        <w:t>ההצעה</w:t>
      </w:r>
      <w:r w:rsidRPr="00750729">
        <w:rPr>
          <w:rFonts w:ascii="David" w:hAnsi="David"/>
          <w:rtl/>
        </w:rPr>
        <w:t xml:space="preserve">, אשר </w:t>
      </w:r>
      <w:r w:rsidRPr="00750729">
        <w:rPr>
          <w:rFonts w:ascii="David" w:hAnsi="David" w:hint="eastAsia"/>
          <w:rtl/>
        </w:rPr>
        <w:t>ה</w:t>
      </w:r>
      <w:r w:rsidRPr="00750729">
        <w:rPr>
          <w:rFonts w:ascii="David" w:hAnsi="David"/>
          <w:rtl/>
        </w:rPr>
        <w:t>"עלות להשוואה של ההצעה" שלה תהיה הזולה ביותר בין ההצעות, תקבל ציון 100% לרכיב העלות ועלותה תקרא להלן "עלות הבסיס להשוואה בין ההצעות".</w:t>
      </w:r>
      <w:r w:rsidR="00485BD9" w:rsidRPr="00750729">
        <w:rPr>
          <w:rFonts w:ascii="David" w:hAnsi="David" w:hint="cs"/>
          <w:rtl/>
        </w:rPr>
        <w:t xml:space="preserve"> </w:t>
      </w:r>
    </w:p>
    <w:p w:rsidR="001C2CD9" w:rsidRPr="00750729" w:rsidRDefault="001C2CD9" w:rsidP="00480134">
      <w:pPr>
        <w:numPr>
          <w:ilvl w:val="3"/>
          <w:numId w:val="30"/>
        </w:numPr>
        <w:tabs>
          <w:tab w:val="clear" w:pos="1728"/>
        </w:tabs>
        <w:ind w:left="2098" w:hanging="851"/>
        <w:rPr>
          <w:rFonts w:ascii="David" w:hAnsi="David"/>
          <w:lang w:eastAsia="en-US"/>
        </w:rPr>
      </w:pPr>
      <w:r w:rsidRPr="00750729">
        <w:rPr>
          <w:rFonts w:ascii="David" w:hAnsi="David"/>
          <w:rtl/>
          <w:lang w:eastAsia="en-US"/>
        </w:rPr>
        <w:t xml:space="preserve">שאר ההצעות </w:t>
      </w:r>
      <w:r w:rsidRPr="00750729">
        <w:rPr>
          <w:rFonts w:ascii="David" w:hAnsi="David" w:hint="eastAsia"/>
          <w:rtl/>
          <w:lang w:eastAsia="en-US"/>
        </w:rPr>
        <w:t>יקבלו</w:t>
      </w:r>
      <w:r w:rsidRPr="00750729">
        <w:rPr>
          <w:rFonts w:ascii="David" w:hAnsi="David"/>
          <w:rtl/>
          <w:lang w:eastAsia="en-US"/>
        </w:rPr>
        <w:t xml:space="preserve"> ציון מחיר, </w:t>
      </w:r>
      <w:r w:rsidRPr="00750729">
        <w:rPr>
          <w:rFonts w:ascii="David" w:hAnsi="David" w:hint="eastAsia"/>
          <w:rtl/>
          <w:lang w:eastAsia="en-US"/>
        </w:rPr>
        <w:t>אשר</w:t>
      </w:r>
      <w:r w:rsidRPr="00750729">
        <w:rPr>
          <w:rFonts w:ascii="David" w:hAnsi="David"/>
          <w:rtl/>
          <w:lang w:eastAsia="en-US"/>
        </w:rPr>
        <w:t xml:space="preserve"> יחושב ע"י חלוקה של "</w:t>
      </w:r>
      <w:r w:rsidRPr="00750729">
        <w:rPr>
          <w:rFonts w:ascii="David" w:hAnsi="David" w:hint="eastAsia"/>
          <w:rtl/>
          <w:lang w:eastAsia="en-US"/>
        </w:rPr>
        <w:t>עלות</w:t>
      </w:r>
      <w:r w:rsidRPr="00750729">
        <w:rPr>
          <w:rFonts w:ascii="David" w:hAnsi="David"/>
          <w:rtl/>
          <w:lang w:eastAsia="en-US"/>
        </w:rPr>
        <w:t xml:space="preserve"> </w:t>
      </w:r>
      <w:r w:rsidRPr="00750729">
        <w:rPr>
          <w:rFonts w:ascii="David" w:hAnsi="David" w:hint="eastAsia"/>
          <w:rtl/>
          <w:lang w:eastAsia="en-US"/>
        </w:rPr>
        <w:t>ה</w:t>
      </w:r>
      <w:r w:rsidRPr="00750729">
        <w:rPr>
          <w:rFonts w:ascii="David" w:hAnsi="David"/>
          <w:rtl/>
          <w:lang w:eastAsia="en-US"/>
        </w:rPr>
        <w:t>בסיס להשווא</w:t>
      </w:r>
      <w:r w:rsidRPr="00750729">
        <w:rPr>
          <w:rFonts w:ascii="David" w:hAnsi="David" w:hint="eastAsia"/>
          <w:rtl/>
          <w:lang w:eastAsia="en-US"/>
        </w:rPr>
        <w:t>ה</w:t>
      </w:r>
      <w:r w:rsidRPr="00750729">
        <w:rPr>
          <w:rFonts w:ascii="David" w:hAnsi="David"/>
          <w:rtl/>
          <w:lang w:eastAsia="en-US"/>
        </w:rPr>
        <w:t xml:space="preserve"> בין ההצעות", </w:t>
      </w:r>
      <w:r w:rsidRPr="00750729">
        <w:rPr>
          <w:rFonts w:ascii="David" w:hAnsi="David" w:hint="eastAsia"/>
          <w:rtl/>
          <w:lang w:eastAsia="en-US"/>
        </w:rPr>
        <w:t>בעלותה</w:t>
      </w:r>
      <w:r w:rsidRPr="00750729">
        <w:rPr>
          <w:rFonts w:ascii="David" w:hAnsi="David"/>
          <w:rtl/>
          <w:lang w:eastAsia="en-US"/>
        </w:rPr>
        <w:t xml:space="preserve"> של ההצעה הנבדקת, ומוכפל ב-100.</w:t>
      </w:r>
      <w:r w:rsidR="002279B4" w:rsidRPr="00750729">
        <w:rPr>
          <w:rFonts w:ascii="David" w:hAnsi="David" w:hint="cs"/>
          <w:rtl/>
          <w:lang w:eastAsia="en-US"/>
        </w:rPr>
        <w:t xml:space="preserve"> החישוב יתבצע לפי הנוסחא להלן:</w:t>
      </w:r>
    </w:p>
    <w:p w:rsidR="002279B4" w:rsidRPr="00750729" w:rsidRDefault="002279B4" w:rsidP="00135FFB">
      <w:pPr>
        <w:ind w:left="2098"/>
        <w:rPr>
          <w:rFonts w:ascii="David" w:hAnsi="David"/>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David" w:hAnsi="David" w:hint="cs"/>
                  <w:rtl/>
                </w:rPr>
                <m:t>עלות הבסיס להשוואה בין ההצעות</m:t>
              </m:r>
            </m:num>
            <m:den>
              <m:r>
                <m:rPr>
                  <m:nor/>
                </m:rPr>
                <w:rPr>
                  <w:rFonts w:ascii="David" w:hAnsi="David" w:hint="cs"/>
                  <w:rtl/>
                </w:rPr>
                <m:t>עלות ההצעה הנבדקת</m:t>
              </m:r>
            </m:den>
          </m:f>
          <m:r>
            <m:rPr>
              <m:sty m:val="p"/>
            </m:rPr>
            <w:rPr>
              <w:rFonts w:ascii="Cambria Math" w:hAnsi="Cambria Math"/>
            </w:rPr>
            <m:t xml:space="preserve"> ×1</m:t>
          </m:r>
          <m:r>
            <w:rPr>
              <w:rFonts w:ascii="Cambria Math" w:hAnsi="Cambria Math"/>
            </w:rPr>
            <m:t>00</m:t>
          </m:r>
        </m:oMath>
      </m:oMathPara>
    </w:p>
    <w:p w:rsidR="0096245D" w:rsidRPr="00750729" w:rsidRDefault="001C2CD9" w:rsidP="00480134">
      <w:pPr>
        <w:numPr>
          <w:ilvl w:val="3"/>
          <w:numId w:val="30"/>
        </w:numPr>
        <w:tabs>
          <w:tab w:val="clear" w:pos="1728"/>
        </w:tabs>
        <w:ind w:left="2098" w:hanging="851"/>
        <w:rPr>
          <w:rFonts w:ascii="David" w:hAnsi="David"/>
          <w:lang w:eastAsia="en-US"/>
        </w:rPr>
      </w:pPr>
      <w:r w:rsidRPr="00750729">
        <w:rPr>
          <w:rFonts w:ascii="David" w:hAnsi="David" w:hint="eastAsia"/>
          <w:rtl/>
          <w:lang w:eastAsia="en-US"/>
        </w:rPr>
        <w:t>יובהר</w:t>
      </w:r>
      <w:r w:rsidRPr="00750729">
        <w:rPr>
          <w:rFonts w:ascii="David" w:hAnsi="David"/>
          <w:rtl/>
          <w:lang w:eastAsia="en-US"/>
        </w:rPr>
        <w:t xml:space="preserve"> כי לצורך השוואת ההצעות בלבד, יילקחו הצעות המחיר כשהן כוללות מע"מ</w:t>
      </w:r>
      <w:r w:rsidR="0096245D" w:rsidRPr="00750729">
        <w:rPr>
          <w:rFonts w:ascii="David" w:hAnsi="David" w:hint="cs"/>
          <w:rtl/>
          <w:lang w:eastAsia="en-US"/>
        </w:rPr>
        <w:t xml:space="preserve"> וכל מס או תשלום אחר שעל המשרד לשלם לספק.</w:t>
      </w:r>
    </w:p>
    <w:p w:rsidR="001C2CD9" w:rsidRPr="00750729" w:rsidRDefault="001C2CD9" w:rsidP="00480134">
      <w:pPr>
        <w:numPr>
          <w:ilvl w:val="3"/>
          <w:numId w:val="30"/>
        </w:numPr>
        <w:tabs>
          <w:tab w:val="clear" w:pos="1728"/>
        </w:tabs>
        <w:ind w:left="2098" w:hanging="851"/>
        <w:rPr>
          <w:rFonts w:ascii="David" w:hAnsi="David"/>
        </w:rPr>
      </w:pPr>
      <w:bookmarkStart w:id="221" w:name="אומדן_הצעה"/>
      <w:bookmarkStart w:id="222" w:name="_Ref417806523"/>
      <w:r w:rsidRPr="00750729">
        <w:rPr>
          <w:rFonts w:ascii="David" w:hAnsi="David" w:hint="eastAsia"/>
          <w:rtl/>
        </w:rPr>
        <w:t>ההצעות</w:t>
      </w:r>
      <w:r w:rsidRPr="00750729">
        <w:rPr>
          <w:rFonts w:ascii="David" w:hAnsi="David"/>
          <w:rtl/>
        </w:rPr>
        <w:t xml:space="preserve"> שיוגשו תיבחנה בהתאם לאומדן עלות העבודה השמור עם המשרד</w:t>
      </w:r>
      <w:r w:rsidR="00BF2478" w:rsidRPr="00750729">
        <w:rPr>
          <w:rFonts w:ascii="David" w:hAnsi="David" w:hint="cs"/>
          <w:rtl/>
        </w:rPr>
        <w:t xml:space="preserve"> (להלן: האומדן)</w:t>
      </w:r>
      <w:r w:rsidRPr="00750729">
        <w:rPr>
          <w:rFonts w:ascii="David" w:hAnsi="David"/>
          <w:rtl/>
        </w:rPr>
        <w:t xml:space="preserve">. האומדן יוכנס לתיבת המכרזים עד למועד האחרון להגשת הצעות. </w:t>
      </w:r>
      <w:r w:rsidR="00BF2478" w:rsidRPr="00750729">
        <w:rPr>
          <w:rFonts w:ascii="David" w:hAnsi="David"/>
          <w:rtl/>
        </w:rPr>
        <w:t>האומדן ואופן הכנתו יהיה חסויים</w:t>
      </w:r>
      <w:r w:rsidR="00BF2478" w:rsidRPr="00750729">
        <w:rPr>
          <w:rFonts w:ascii="David" w:hAnsi="David" w:hint="cs"/>
          <w:rtl/>
        </w:rPr>
        <w:t xml:space="preserve">. </w:t>
      </w:r>
      <w:r w:rsidRPr="00750729">
        <w:rPr>
          <w:rFonts w:ascii="David" w:hAnsi="David"/>
          <w:rtl/>
        </w:rPr>
        <w:t xml:space="preserve">המשרד </w:t>
      </w:r>
      <w:r w:rsidRPr="00750729">
        <w:rPr>
          <w:rFonts w:ascii="David" w:hAnsi="David" w:hint="eastAsia"/>
          <w:rtl/>
        </w:rPr>
        <w:t>שומר</w:t>
      </w:r>
      <w:r w:rsidRPr="00750729">
        <w:rPr>
          <w:rFonts w:ascii="David" w:hAnsi="David"/>
          <w:rtl/>
        </w:rPr>
        <w:t xml:space="preserve"> </w:t>
      </w:r>
      <w:r w:rsidRPr="00750729">
        <w:rPr>
          <w:rFonts w:ascii="David" w:hAnsi="David" w:hint="eastAsia"/>
          <w:rtl/>
        </w:rPr>
        <w:t>לעצמו</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הזכות</w:t>
      </w:r>
      <w:r w:rsidRPr="00750729">
        <w:rPr>
          <w:rFonts w:ascii="David" w:hAnsi="David"/>
          <w:rtl/>
        </w:rPr>
        <w:t xml:space="preserve"> לפסול הצעה החורגת מהאומדן בטווח של 20%</w:t>
      </w:r>
      <w:bookmarkEnd w:id="221"/>
      <w:r w:rsidRPr="00750729">
        <w:rPr>
          <w:rFonts w:ascii="David" w:hAnsi="David"/>
          <w:rtl/>
        </w:rPr>
        <w:t>.</w:t>
      </w:r>
      <w:bookmarkEnd w:id="222"/>
    </w:p>
    <w:p w:rsidR="008C2DD6" w:rsidRPr="00750729" w:rsidRDefault="008C2DD6" w:rsidP="00646F93">
      <w:pPr>
        <w:pStyle w:val="20"/>
        <w:numPr>
          <w:ilvl w:val="1"/>
          <w:numId w:val="30"/>
        </w:numPr>
        <w:ind w:left="567" w:right="0" w:hanging="567"/>
        <w:rPr>
          <w:rFonts w:ascii="David" w:hAnsi="David"/>
          <w:rtl/>
        </w:rPr>
      </w:pPr>
      <w:bookmarkStart w:id="223" w:name="_Toc435712122"/>
      <w:r w:rsidRPr="00750729">
        <w:rPr>
          <w:rFonts w:ascii="David" w:hAnsi="David" w:hint="eastAsia"/>
          <w:rtl/>
        </w:rPr>
        <w:t>שלב</w:t>
      </w:r>
      <w:r w:rsidRPr="00750729">
        <w:rPr>
          <w:rFonts w:ascii="David" w:hAnsi="David"/>
          <w:rtl/>
        </w:rPr>
        <w:t xml:space="preserve"> </w:t>
      </w:r>
      <w:r w:rsidR="000F08CA" w:rsidRPr="00750729">
        <w:rPr>
          <w:rFonts w:ascii="David" w:hAnsi="David" w:hint="cs"/>
          <w:rtl/>
        </w:rPr>
        <w:t>ד</w:t>
      </w:r>
      <w:r w:rsidR="000F08CA" w:rsidRPr="00750729">
        <w:rPr>
          <w:rFonts w:ascii="David" w:hAnsi="David"/>
          <w:rtl/>
        </w:rPr>
        <w:t>'</w:t>
      </w:r>
      <w:r w:rsidRPr="00750729">
        <w:rPr>
          <w:rFonts w:ascii="David" w:hAnsi="David"/>
          <w:rtl/>
        </w:rPr>
        <w:t xml:space="preserve">: </w:t>
      </w:r>
      <w:r w:rsidR="005A0A15" w:rsidRPr="00750729">
        <w:rPr>
          <w:rFonts w:ascii="David" w:hAnsi="David" w:hint="cs"/>
          <w:rtl/>
        </w:rPr>
        <w:t>שיקלול של עלות מול תועלת ו</w:t>
      </w:r>
      <w:r w:rsidRPr="00750729">
        <w:rPr>
          <w:rFonts w:ascii="David" w:hAnsi="David" w:hint="eastAsia"/>
          <w:rtl/>
        </w:rPr>
        <w:t>בחירת</w:t>
      </w:r>
      <w:r w:rsidRPr="00750729">
        <w:rPr>
          <w:rFonts w:ascii="David" w:hAnsi="David"/>
          <w:rtl/>
        </w:rPr>
        <w:t xml:space="preserve"> </w:t>
      </w:r>
      <w:r w:rsidRPr="00750729">
        <w:rPr>
          <w:rFonts w:ascii="David" w:hAnsi="David" w:hint="eastAsia"/>
          <w:rtl/>
        </w:rPr>
        <w:t>הזוכה</w:t>
      </w:r>
      <w:bookmarkEnd w:id="223"/>
    </w:p>
    <w:p w:rsidR="008C2DD6" w:rsidRPr="00750729" w:rsidRDefault="005A0A15" w:rsidP="00656F64">
      <w:pPr>
        <w:numPr>
          <w:ilvl w:val="2"/>
          <w:numId w:val="30"/>
        </w:numPr>
        <w:ind w:left="1247" w:hanging="680"/>
        <w:rPr>
          <w:rFonts w:ascii="David" w:hAnsi="David"/>
        </w:rPr>
      </w:pPr>
      <w:r w:rsidRPr="00750729">
        <w:rPr>
          <w:rFonts w:ascii="David" w:hAnsi="David" w:hint="cs"/>
          <w:rtl/>
        </w:rPr>
        <w:t xml:space="preserve">לכל הצעה יחושב ציון משוקלל, לפי יחס של </w:t>
      </w:r>
      <w:r w:rsidR="00656F64" w:rsidRPr="00750729">
        <w:rPr>
          <w:rFonts w:ascii="David" w:hAnsi="David" w:hint="cs"/>
          <w:rtl/>
        </w:rPr>
        <w:t>6</w:t>
      </w:r>
      <w:r w:rsidR="00280EF5" w:rsidRPr="00750729">
        <w:rPr>
          <w:rFonts w:ascii="David" w:hAnsi="David" w:hint="cs"/>
          <w:rtl/>
        </w:rPr>
        <w:t>0</w:t>
      </w:r>
      <w:r w:rsidRPr="00750729">
        <w:rPr>
          <w:rFonts w:ascii="David" w:hAnsi="David" w:hint="cs"/>
          <w:rtl/>
        </w:rPr>
        <w:t>% (</w:t>
      </w:r>
      <w:r w:rsidR="00656F64" w:rsidRPr="00750729">
        <w:rPr>
          <w:rFonts w:ascii="David" w:hAnsi="David" w:hint="cs"/>
          <w:rtl/>
        </w:rPr>
        <w:t>שישים</w:t>
      </w:r>
      <w:r w:rsidRPr="00750729">
        <w:rPr>
          <w:rFonts w:ascii="David" w:hAnsi="David" w:hint="cs"/>
          <w:rtl/>
        </w:rPr>
        <w:t xml:space="preserve"> אחוז) לאיכות ו-</w:t>
      </w:r>
      <w:r w:rsidR="00656F64" w:rsidRPr="00750729">
        <w:rPr>
          <w:rFonts w:ascii="David" w:hAnsi="David" w:hint="cs"/>
          <w:rtl/>
        </w:rPr>
        <w:t>4</w:t>
      </w:r>
      <w:r w:rsidR="00280EF5" w:rsidRPr="00750729">
        <w:rPr>
          <w:rFonts w:ascii="David" w:hAnsi="David" w:hint="cs"/>
          <w:rtl/>
        </w:rPr>
        <w:t>0</w:t>
      </w:r>
      <w:r w:rsidRPr="00750729">
        <w:rPr>
          <w:rFonts w:ascii="David" w:hAnsi="David" w:hint="cs"/>
          <w:rtl/>
        </w:rPr>
        <w:t>% (</w:t>
      </w:r>
      <w:r w:rsidR="00656F64" w:rsidRPr="00750729">
        <w:rPr>
          <w:rFonts w:ascii="David" w:hAnsi="David" w:hint="cs"/>
          <w:rtl/>
        </w:rPr>
        <w:t>ארבעים</w:t>
      </w:r>
      <w:r w:rsidRPr="00750729">
        <w:rPr>
          <w:rFonts w:ascii="David" w:hAnsi="David" w:hint="cs"/>
          <w:rtl/>
        </w:rPr>
        <w:t xml:space="preserve"> אחוז) לעלות. ההצעות ידורגו בהתאם לציון המשוקלל וההצעה</w:t>
      </w:r>
      <w:r w:rsidR="001E1DA0" w:rsidRPr="00750729">
        <w:rPr>
          <w:rFonts w:ascii="David" w:hAnsi="David" w:hint="cs"/>
          <w:rtl/>
        </w:rPr>
        <w:t xml:space="preserve"> שקיבלה את הציון המשוקלל הגבוה ביותר תיבחר כהצעה הזוכה</w:t>
      </w:r>
      <w:r w:rsidR="008C2DD6" w:rsidRPr="00750729">
        <w:rPr>
          <w:rFonts w:ascii="David" w:hAnsi="David"/>
          <w:rtl/>
        </w:rPr>
        <w:t xml:space="preserve">. </w:t>
      </w:r>
    </w:p>
    <w:p w:rsidR="008D5C3F" w:rsidRPr="00750729" w:rsidRDefault="008D5C3F" w:rsidP="008D5C3F">
      <w:pPr>
        <w:ind w:left="1247"/>
        <w:rPr>
          <w:rFonts w:ascii="David" w:hAnsi="David"/>
        </w:rPr>
      </w:pPr>
    </w:p>
    <w:p w:rsidR="008D5C3F" w:rsidRPr="00750729" w:rsidRDefault="008D5C3F" w:rsidP="008D5C3F">
      <w:pPr>
        <w:numPr>
          <w:ilvl w:val="2"/>
          <w:numId w:val="30"/>
        </w:numPr>
        <w:ind w:left="1247" w:hanging="680"/>
        <w:rPr>
          <w:rFonts w:ascii="David" w:hAnsi="David"/>
          <w:u w:val="single"/>
          <w:rtl/>
        </w:rPr>
      </w:pPr>
      <w:r w:rsidRPr="00750729">
        <w:rPr>
          <w:rFonts w:ascii="David" w:hAnsi="David" w:hint="cs"/>
          <w:u w:val="single"/>
          <w:rtl/>
        </w:rPr>
        <w:t>הליך תחרותי נוסף</w:t>
      </w:r>
    </w:p>
    <w:p w:rsidR="00E93097" w:rsidRPr="00750729" w:rsidRDefault="00E93097" w:rsidP="008D5C3F">
      <w:pPr>
        <w:numPr>
          <w:ilvl w:val="3"/>
          <w:numId w:val="30"/>
        </w:numPr>
        <w:tabs>
          <w:tab w:val="clear" w:pos="1728"/>
        </w:tabs>
        <w:ind w:left="2103" w:hanging="856"/>
        <w:rPr>
          <w:rFonts w:ascii="David" w:hAnsi="David"/>
        </w:rPr>
      </w:pPr>
      <w:r w:rsidRPr="00750729">
        <w:rPr>
          <w:rtl/>
        </w:rPr>
        <w:t>המשרד שומר לעצמו את הזכות לנהל הליך תחרותי נוסף לשיפור ההצעות בהתאם להוראת תכ"ם 7.21.1 בין היתר במקרים הבאים:</w:t>
      </w:r>
    </w:p>
    <w:p w:rsidR="008D5C3F" w:rsidRPr="00750729" w:rsidRDefault="008D5C3F" w:rsidP="00E93097">
      <w:pPr>
        <w:numPr>
          <w:ilvl w:val="4"/>
          <w:numId w:val="30"/>
        </w:numPr>
        <w:ind w:left="2975" w:hanging="851"/>
        <w:rPr>
          <w:rFonts w:ascii="David" w:hAnsi="David"/>
        </w:rPr>
      </w:pPr>
      <w:r w:rsidRPr="00750729">
        <w:rPr>
          <w:rFonts w:ascii="David" w:hAnsi="David" w:hint="cs"/>
          <w:b/>
          <w:bCs/>
          <w:rtl/>
        </w:rPr>
        <w:t xml:space="preserve">במקרה </w:t>
      </w:r>
      <w:r w:rsidRPr="00750729">
        <w:rPr>
          <w:rFonts w:ascii="David" w:hAnsi="David" w:hint="cs"/>
          <w:b/>
          <w:bCs/>
          <w:u w:val="single"/>
          <w:rtl/>
        </w:rPr>
        <w:t>שכל</w:t>
      </w:r>
      <w:r w:rsidRPr="00750729">
        <w:rPr>
          <w:rFonts w:ascii="David" w:hAnsi="David" w:hint="cs"/>
          <w:b/>
          <w:bCs/>
          <w:rtl/>
        </w:rPr>
        <w:t xml:space="preserve"> הצעות המחיר שהוגשו במענה למכרז זה חורגות ביותר מ-20% מאומדן היקף ההתקשרות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Ref417806523 \r \h</w:instrText>
      </w:r>
      <w:r w:rsidRPr="00750729">
        <w:rPr>
          <w:rFonts w:ascii="David" w:hAnsi="David"/>
          <w:b/>
          <w:bCs/>
          <w:rtl/>
        </w:rPr>
        <w:instrText xml:space="preserve"> </w:instrText>
      </w:r>
      <w:r w:rsidR="00656F64" w:rsidRPr="00750729">
        <w:rPr>
          <w:rFonts w:ascii="David" w:hAnsi="David"/>
          <w:b/>
          <w:bCs/>
          <w:rtl/>
        </w:rPr>
        <w:instrText xml:space="preserve"> \* </w:instrText>
      </w:r>
      <w:r w:rsidR="00656F64" w:rsidRPr="00750729">
        <w:rPr>
          <w:rFonts w:ascii="David" w:hAnsi="David"/>
          <w:b/>
          <w:bCs/>
        </w:rPr>
        <w:instrText>MERGEFORMAT</w:instrText>
      </w:r>
      <w:r w:rsidR="00656F64"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3.3.1.6</w:t>
      </w:r>
      <w:r w:rsidRPr="00750729">
        <w:rPr>
          <w:rFonts w:ascii="David" w:hAnsi="David"/>
          <w:b/>
          <w:bCs/>
          <w:rtl/>
        </w:rPr>
        <w:fldChar w:fldCharType="end"/>
      </w:r>
      <w:r w:rsidRPr="00750729">
        <w:rPr>
          <w:rFonts w:ascii="David" w:hAnsi="David" w:hint="cs"/>
          <w:b/>
          <w:bCs/>
          <w:rtl/>
        </w:rPr>
        <w:t xml:space="preserve"> לעיל, בהתייחס לכלל רכיבי האומדן או חלק מהם. </w:t>
      </w:r>
      <w:r w:rsidRPr="00750729">
        <w:rPr>
          <w:rFonts w:ascii="David" w:hAnsi="David" w:hint="cs"/>
          <w:rtl/>
        </w:rPr>
        <w:t xml:space="preserve">המשרד רשאי לפנות למציעים שהצעתם חרגה מכלל רכיבי האומדן או חלק מהם כאמור בהליך לשיפור הצעות. במידה ולא ישופרו הצעות המציעים, רשאי המשרד שלא להודיע על זכיית המציעים שהצעותיהם חרגו מהאומדן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Ref417806523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3.3.1.6</w:t>
      </w:r>
      <w:r w:rsidRPr="00750729">
        <w:rPr>
          <w:rFonts w:ascii="David" w:hAnsi="David"/>
          <w:rtl/>
        </w:rPr>
        <w:fldChar w:fldCharType="end"/>
      </w:r>
      <w:r w:rsidRPr="00750729">
        <w:rPr>
          <w:rFonts w:ascii="David" w:hAnsi="David" w:hint="cs"/>
          <w:rtl/>
        </w:rPr>
        <w:t xml:space="preserve"> לעיל. </w:t>
      </w:r>
      <w:r w:rsidRPr="00750729">
        <w:rPr>
          <w:rFonts w:ascii="David" w:hAnsi="David"/>
          <w:rtl/>
        </w:rPr>
        <w:t>לא הגיש מציע הצעה נוספת</w:t>
      </w:r>
      <w:r w:rsidRPr="00750729">
        <w:rPr>
          <w:rFonts w:ascii="David" w:hAnsi="David" w:hint="cs"/>
          <w:rtl/>
        </w:rPr>
        <w:t xml:space="preserve">, או הגיש הצעה שחורגת אף היא מהאומדן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Ref417806523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3.3.1.6</w:t>
      </w:r>
      <w:r w:rsidRPr="00750729">
        <w:rPr>
          <w:rFonts w:ascii="David" w:hAnsi="David"/>
          <w:rtl/>
        </w:rPr>
        <w:fldChar w:fldCharType="end"/>
      </w:r>
      <w:r w:rsidRPr="00750729">
        <w:rPr>
          <w:rFonts w:ascii="David" w:hAnsi="David" w:hint="cs"/>
          <w:rtl/>
        </w:rPr>
        <w:t xml:space="preserve"> לעיל, או חלק ממנו, או הגיש הצעה שאינה מיטיבה עם המשרד</w:t>
      </w:r>
      <w:r w:rsidRPr="00750729">
        <w:rPr>
          <w:rFonts w:ascii="David" w:hAnsi="David"/>
          <w:rtl/>
        </w:rPr>
        <w:t xml:space="preserve">, </w:t>
      </w:r>
      <w:r w:rsidRPr="00750729">
        <w:rPr>
          <w:rFonts w:ascii="David" w:hAnsi="David" w:hint="cs"/>
          <w:rtl/>
        </w:rPr>
        <w:t xml:space="preserve">המשרד יהיה רשאי לפסול את הצעתו. </w:t>
      </w:r>
    </w:p>
    <w:p w:rsidR="004F5268" w:rsidRPr="00750729" w:rsidRDefault="008D5C3F" w:rsidP="00E93097">
      <w:pPr>
        <w:numPr>
          <w:ilvl w:val="4"/>
          <w:numId w:val="30"/>
        </w:numPr>
        <w:ind w:left="2975" w:hanging="851"/>
        <w:rPr>
          <w:rFonts w:ascii="David" w:hAnsi="David"/>
          <w:b/>
          <w:bCs/>
          <w:rtl/>
        </w:rPr>
      </w:pPr>
      <w:r w:rsidRPr="00750729">
        <w:rPr>
          <w:rFonts w:ascii="David" w:hAnsi="David" w:hint="cs"/>
          <w:b/>
          <w:bCs/>
          <w:rtl/>
        </w:rPr>
        <w:t xml:space="preserve">במקרה של פער </w:t>
      </w:r>
      <w:r w:rsidR="007A02F7" w:rsidRPr="00750729">
        <w:rPr>
          <w:rFonts w:ascii="David" w:hAnsi="David" w:hint="cs"/>
          <w:b/>
          <w:bCs/>
          <w:rtl/>
        </w:rPr>
        <w:t>של 20% או יותר</w:t>
      </w:r>
      <w:r w:rsidRPr="00750729">
        <w:rPr>
          <w:rFonts w:ascii="David" w:hAnsi="David" w:hint="cs"/>
          <w:b/>
          <w:bCs/>
          <w:rtl/>
        </w:rPr>
        <w:t xml:space="preserve"> בין הצעת המחיר של המציע שקיבל את </w:t>
      </w:r>
      <w:r w:rsidR="00656F64" w:rsidRPr="00750729">
        <w:rPr>
          <w:rFonts w:ascii="David" w:hAnsi="David" w:hint="cs"/>
          <w:b/>
          <w:bCs/>
          <w:rtl/>
        </w:rPr>
        <w:t>הציון המשוקלל הגבוה</w:t>
      </w:r>
      <w:r w:rsidRPr="00750729">
        <w:rPr>
          <w:rFonts w:ascii="David" w:hAnsi="David" w:hint="cs"/>
          <w:b/>
          <w:bCs/>
          <w:rtl/>
        </w:rPr>
        <w:t xml:space="preserve"> ביותר לבין אחד או שני המציעים הבאים בתור, </w:t>
      </w:r>
      <w:r w:rsidRPr="00750729">
        <w:rPr>
          <w:rFonts w:ascii="David" w:hAnsi="David" w:hint="cs"/>
          <w:b/>
          <w:bCs/>
          <w:rtl/>
        </w:rPr>
        <w:lastRenderedPageBreak/>
        <w:t>בהתייחס לכלל רכיבי הצעת המחיר או חלק מהם.</w:t>
      </w:r>
      <w:r w:rsidRPr="00750729">
        <w:rPr>
          <w:rFonts w:ascii="David" w:hAnsi="David" w:hint="cs"/>
          <w:rtl/>
        </w:rPr>
        <w:t xml:space="preserve"> המשרד רשאי לפנות למציעים שהצעות המחיר שהגישו גבוהות באופן משמעותי בהליך לשיפור הצעות. במידה ולא ישופרו הצעות המציעים, רשאי המשרד שלא להודיע על בחירתם של מציעים ככשירים נוספים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Ref417806559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4.9.11</w:t>
      </w:r>
      <w:r w:rsidRPr="00750729">
        <w:rPr>
          <w:rFonts w:ascii="David" w:hAnsi="David"/>
          <w:rtl/>
        </w:rPr>
        <w:fldChar w:fldCharType="end"/>
      </w:r>
      <w:r w:rsidRPr="00750729">
        <w:rPr>
          <w:rFonts w:ascii="David" w:hAnsi="David" w:hint="cs"/>
          <w:rtl/>
        </w:rPr>
        <w:t xml:space="preserve"> להלן. </w:t>
      </w:r>
    </w:p>
    <w:p w:rsidR="008D5C3F" w:rsidRPr="00750729" w:rsidRDefault="004F5268" w:rsidP="00E93097">
      <w:pPr>
        <w:numPr>
          <w:ilvl w:val="4"/>
          <w:numId w:val="30"/>
        </w:numPr>
        <w:ind w:left="2975" w:hanging="851"/>
        <w:rPr>
          <w:b/>
          <w:bCs/>
          <w:rtl/>
        </w:rPr>
      </w:pPr>
      <w:r w:rsidRPr="00750729">
        <w:rPr>
          <w:rFonts w:ascii="David" w:hAnsi="David"/>
          <w:b/>
          <w:bCs/>
          <w:rtl/>
        </w:rPr>
        <w:t>במקרה</w:t>
      </w:r>
      <w:r w:rsidRPr="00750729">
        <w:rPr>
          <w:b/>
          <w:bCs/>
          <w:rtl/>
        </w:rPr>
        <w:t xml:space="preserve"> ששניים או יותר מהמציעים קיבלו ציון משוקלל זהה שיהא הציון המשוקלל הגבוה ביותר</w:t>
      </w:r>
      <w:r w:rsidRPr="00750729">
        <w:rPr>
          <w:rtl/>
        </w:rPr>
        <w:t xml:space="preserve">. המשרד רשאי לפנות לכל המציעים שהצעותיהם דורגו במקום הראשון בהליך לשיפור הצעות המחיר שהגישו. </w:t>
      </w:r>
    </w:p>
    <w:p w:rsidR="008D5C3F" w:rsidRPr="00750729" w:rsidRDefault="00E93097" w:rsidP="00E93097">
      <w:pPr>
        <w:numPr>
          <w:ilvl w:val="3"/>
          <w:numId w:val="30"/>
        </w:numPr>
        <w:tabs>
          <w:tab w:val="clear" w:pos="1728"/>
        </w:tabs>
        <w:ind w:left="2103" w:hanging="856"/>
      </w:pPr>
      <w:r w:rsidRPr="00750729">
        <w:rPr>
          <w:rtl/>
        </w:rPr>
        <w:t>החליט המשרד על קיום הליך תחרותי נוסף, תחולנה ההוראות הבאות:</w:t>
      </w:r>
    </w:p>
    <w:p w:rsidR="00E93097" w:rsidRPr="00750729" w:rsidRDefault="00E93097" w:rsidP="00E93097">
      <w:pPr>
        <w:numPr>
          <w:ilvl w:val="4"/>
          <w:numId w:val="30"/>
        </w:numPr>
        <w:ind w:left="2975" w:hanging="851"/>
      </w:pPr>
      <w:r w:rsidRPr="00750729">
        <w:rPr>
          <w:rtl/>
        </w:rPr>
        <w:t xml:space="preserve">ועדת המכרזים תודיע למציעים אשר ביניהם היא מעוניינת לקיים את ההליך האמור, </w:t>
      </w:r>
      <w:r w:rsidRPr="00750729">
        <w:rPr>
          <w:rFonts w:hint="cs"/>
          <w:rtl/>
        </w:rPr>
        <w:t>בהתאם לשיקול דעתה</w:t>
      </w:r>
      <w:r w:rsidRPr="00750729">
        <w:rPr>
          <w:rtl/>
        </w:rPr>
        <w:t>, כי הם רשאים להגיש, במועד שיורה עליו המשרד, הצעה סופית בתנאים מיטיבים עם המשרד לעומת הצעתם המקורית</w:t>
      </w:r>
      <w:r w:rsidRPr="00750729">
        <w:rPr>
          <w:rFonts w:hint="cs"/>
          <w:rtl/>
        </w:rPr>
        <w:t>.</w:t>
      </w:r>
    </w:p>
    <w:p w:rsidR="00E93097" w:rsidRPr="00750729" w:rsidRDefault="00E93097" w:rsidP="00E93097">
      <w:pPr>
        <w:numPr>
          <w:ilvl w:val="4"/>
          <w:numId w:val="30"/>
        </w:numPr>
        <w:ind w:left="2975" w:hanging="851"/>
      </w:pPr>
      <w:r w:rsidRPr="00750729">
        <w:rPr>
          <w:rtl/>
        </w:rPr>
        <w:t>ההצעות הסופיות יוגשו לתיבת המכרזים לא יאוחר מהמועד שייקבע לכך על ידי המשרד ובהתאם להוראות תקנות חובת המכרזים</w:t>
      </w:r>
      <w:r w:rsidRPr="00750729">
        <w:rPr>
          <w:rFonts w:hint="cs"/>
          <w:rtl/>
        </w:rPr>
        <w:t>.</w:t>
      </w:r>
    </w:p>
    <w:p w:rsidR="00E93097" w:rsidRPr="00750729" w:rsidRDefault="00E93097" w:rsidP="00E93097">
      <w:pPr>
        <w:numPr>
          <w:ilvl w:val="4"/>
          <w:numId w:val="30"/>
        </w:numPr>
        <w:ind w:left="2975" w:hanging="851"/>
      </w:pPr>
      <w:r w:rsidRPr="00750729">
        <w:rPr>
          <w:rtl/>
        </w:rPr>
        <w:t>לא הגיש מציע אשר המשרד פנה אליו הצעה סופית, תיחשב הצעתו המקורית כהצעה הסופית</w:t>
      </w:r>
      <w:r w:rsidRPr="00750729">
        <w:rPr>
          <w:rFonts w:hint="cs"/>
          <w:rtl/>
        </w:rPr>
        <w:t>.</w:t>
      </w:r>
    </w:p>
    <w:p w:rsidR="00807C56" w:rsidRPr="00750729" w:rsidRDefault="00E93097" w:rsidP="00B5575D">
      <w:pPr>
        <w:numPr>
          <w:ilvl w:val="4"/>
          <w:numId w:val="30"/>
        </w:numPr>
        <w:ind w:left="2975" w:hanging="851"/>
        <w:rPr>
          <w:rtl/>
        </w:rPr>
      </w:pPr>
      <w:r w:rsidRPr="00750729">
        <w:rPr>
          <w:rtl/>
        </w:rPr>
        <w:t>המשרד ינהל את ההליך התחרותי הנוסף בהתאם להוראות תקנות חובת המכרזים, וכל הוראות מסמכי המכרז יחולו על הליך זה, בשינויים המחויבים</w:t>
      </w:r>
      <w:r w:rsidRPr="00750729">
        <w:rPr>
          <w:rFonts w:hint="cs"/>
          <w:rtl/>
        </w:rPr>
        <w:t>.</w:t>
      </w:r>
    </w:p>
    <w:p w:rsidR="00807C56" w:rsidRPr="00750729" w:rsidRDefault="001C3259" w:rsidP="00646F93">
      <w:pPr>
        <w:pStyle w:val="11"/>
        <w:numPr>
          <w:ilvl w:val="0"/>
          <w:numId w:val="30"/>
        </w:numPr>
        <w:tabs>
          <w:tab w:val="clear" w:pos="360"/>
        </w:tabs>
        <w:ind w:left="142" w:hanging="142"/>
        <w:rPr>
          <w:rFonts w:ascii="David" w:eastAsiaTheme="majorEastAsia" w:hAnsi="David"/>
          <w:noProof w:val="0"/>
          <w:kern w:val="0"/>
          <w:sz w:val="32"/>
          <w:rtl/>
          <w:lang w:eastAsia="en-US"/>
        </w:rPr>
      </w:pPr>
      <w:bookmarkStart w:id="224" w:name="_Toc435712123"/>
      <w:r w:rsidRPr="00750729">
        <w:rPr>
          <w:rFonts w:ascii="David" w:eastAsiaTheme="majorEastAsia" w:hAnsi="David" w:hint="cs"/>
          <w:noProof w:val="0"/>
          <w:kern w:val="0"/>
          <w:sz w:val="32"/>
          <w:rtl/>
          <w:lang w:eastAsia="en-US"/>
        </w:rPr>
        <w:lastRenderedPageBreak/>
        <w:t>שונות</w:t>
      </w:r>
      <w:bookmarkEnd w:id="224"/>
    </w:p>
    <w:p w:rsidR="00F45262" w:rsidRPr="00750729" w:rsidRDefault="00F45262" w:rsidP="00646F93">
      <w:pPr>
        <w:pStyle w:val="20"/>
        <w:numPr>
          <w:ilvl w:val="1"/>
          <w:numId w:val="30"/>
        </w:numPr>
        <w:ind w:right="0"/>
        <w:rPr>
          <w:rFonts w:ascii="David" w:hAnsi="David"/>
          <w:rtl/>
        </w:rPr>
      </w:pPr>
      <w:bookmarkStart w:id="225" w:name="_Toc252921355"/>
      <w:bookmarkStart w:id="226" w:name="_Ref378250871"/>
      <w:bookmarkStart w:id="227" w:name="_Toc435712124"/>
      <w:bookmarkEnd w:id="225"/>
      <w:r w:rsidRPr="00750729">
        <w:rPr>
          <w:rFonts w:ascii="David" w:hAnsi="David" w:hint="cs"/>
          <w:rtl/>
        </w:rPr>
        <w:t>ר</w:t>
      </w:r>
      <w:r w:rsidR="005A492A" w:rsidRPr="00750729">
        <w:rPr>
          <w:rFonts w:ascii="David" w:hAnsi="David" w:hint="cs"/>
          <w:rtl/>
        </w:rPr>
        <w:t>שימת הרוכשים</w:t>
      </w:r>
      <w:r w:rsidRPr="00750729">
        <w:rPr>
          <w:rFonts w:ascii="David" w:hAnsi="David" w:hint="cs"/>
          <w:rtl/>
        </w:rPr>
        <w:t xml:space="preserve"> של מסמכי המכרז</w:t>
      </w:r>
      <w:bookmarkEnd w:id="226"/>
      <w:bookmarkEnd w:id="227"/>
    </w:p>
    <w:p w:rsidR="00F45262" w:rsidRPr="00750729" w:rsidRDefault="00F45262" w:rsidP="00646F93">
      <w:pPr>
        <w:numPr>
          <w:ilvl w:val="2"/>
          <w:numId w:val="29"/>
        </w:numPr>
        <w:ind w:left="1287"/>
        <w:rPr>
          <w:rFonts w:ascii="David" w:hAnsi="David"/>
          <w:rtl/>
        </w:rPr>
      </w:pPr>
      <w:r w:rsidRPr="00750729">
        <w:rPr>
          <w:rFonts w:ascii="David" w:hAnsi="David" w:hint="cs"/>
          <w:rtl/>
        </w:rPr>
        <w:t xml:space="preserve">בעת </w:t>
      </w:r>
      <w:r w:rsidR="005A492A" w:rsidRPr="00750729">
        <w:rPr>
          <w:rFonts w:ascii="David" w:hAnsi="David" w:hint="cs"/>
          <w:rtl/>
        </w:rPr>
        <w:t>הרכישה</w:t>
      </w:r>
      <w:r w:rsidRPr="00750729">
        <w:rPr>
          <w:rFonts w:ascii="David" w:hAnsi="David" w:hint="cs"/>
          <w:rtl/>
        </w:rPr>
        <w:t xml:space="preserve"> של מסמכי המכרז, יירשם הר</w:t>
      </w:r>
      <w:r w:rsidR="00F9509E" w:rsidRPr="00750729">
        <w:rPr>
          <w:rFonts w:ascii="David" w:hAnsi="David" w:hint="cs"/>
          <w:rtl/>
        </w:rPr>
        <w:t xml:space="preserve">וכש במזכירות </w:t>
      </w:r>
      <w:r w:rsidR="00B068FE" w:rsidRPr="00750729">
        <w:rPr>
          <w:rFonts w:ascii="David" w:hAnsi="David" w:hint="cs"/>
          <w:rtl/>
        </w:rPr>
        <w:t>אגף מנהל ומשק</w:t>
      </w:r>
      <w:r w:rsidR="00B068FE" w:rsidRPr="00750729">
        <w:rPr>
          <w:rFonts w:ascii="David" w:hAnsi="David"/>
          <w:rtl/>
        </w:rPr>
        <w:t xml:space="preserve"> </w:t>
      </w:r>
      <w:r w:rsidR="00B068FE" w:rsidRPr="00750729">
        <w:rPr>
          <w:rFonts w:ascii="David" w:hAnsi="David" w:hint="cs"/>
          <w:rtl/>
        </w:rPr>
        <w:t>ומכרזים</w:t>
      </w:r>
      <w:r w:rsidR="005A492A" w:rsidRPr="00750729">
        <w:rPr>
          <w:rFonts w:ascii="David" w:hAnsi="David" w:hint="cs"/>
          <w:rtl/>
        </w:rPr>
        <w:t xml:space="preserve"> </w:t>
      </w:r>
      <w:r w:rsidR="00F9509E" w:rsidRPr="00750729">
        <w:rPr>
          <w:rFonts w:ascii="David" w:hAnsi="David" w:hint="cs"/>
          <w:rtl/>
        </w:rPr>
        <w:t xml:space="preserve">וימסור פרטים מזהים, </w:t>
      </w:r>
      <w:r w:rsidRPr="00750729">
        <w:rPr>
          <w:rFonts w:ascii="David" w:hAnsi="David" w:hint="cs"/>
          <w:rtl/>
        </w:rPr>
        <w:t>לרבות פרטים של איש הקשר מטעמו, כולל מספרי טלפון ופקס וכתובת של דואר אלקטרוני.</w:t>
      </w:r>
    </w:p>
    <w:p w:rsidR="00F45262" w:rsidRPr="00750729" w:rsidRDefault="00F45262" w:rsidP="00646F93">
      <w:pPr>
        <w:numPr>
          <w:ilvl w:val="2"/>
          <w:numId w:val="29"/>
        </w:numPr>
        <w:ind w:left="1287"/>
        <w:rPr>
          <w:rFonts w:ascii="David" w:hAnsi="David"/>
          <w:rtl/>
        </w:rPr>
      </w:pPr>
      <w:r w:rsidRPr="00750729">
        <w:rPr>
          <w:rFonts w:ascii="David" w:hAnsi="David" w:hint="cs"/>
          <w:rtl/>
        </w:rPr>
        <w:t>יודגש, כי כל מידע מטעם המשרד בנוגע למכרז זה יישלח</w:t>
      </w:r>
      <w:r w:rsidR="005A492A" w:rsidRPr="00750729">
        <w:rPr>
          <w:rFonts w:ascii="David" w:hAnsi="David" w:hint="cs"/>
          <w:rtl/>
        </w:rPr>
        <w:t>, בנוסף לפרסום כמתחייב,</w:t>
      </w:r>
      <w:r w:rsidRPr="00750729">
        <w:rPr>
          <w:rFonts w:ascii="David" w:hAnsi="David" w:hint="cs"/>
          <w:rtl/>
        </w:rPr>
        <w:t xml:space="preserve"> לרוכשים את מסמכי המכרז לפי הפרטים, אותם מסרו בעת </w:t>
      </w:r>
      <w:r w:rsidR="005A492A" w:rsidRPr="00750729">
        <w:rPr>
          <w:rFonts w:ascii="David" w:hAnsi="David" w:hint="cs"/>
          <w:rtl/>
        </w:rPr>
        <w:t>רכישת</w:t>
      </w:r>
      <w:r w:rsidRPr="00750729">
        <w:rPr>
          <w:rFonts w:ascii="David" w:hAnsi="David" w:hint="cs"/>
          <w:rtl/>
        </w:rPr>
        <w:t xml:space="preserve"> </w:t>
      </w:r>
      <w:r w:rsidR="005A492A" w:rsidRPr="00750729">
        <w:rPr>
          <w:rFonts w:ascii="David" w:hAnsi="David" w:hint="cs"/>
          <w:rtl/>
        </w:rPr>
        <w:t>המכרז</w:t>
      </w:r>
      <w:r w:rsidRPr="00750729">
        <w:rPr>
          <w:rFonts w:ascii="David" w:hAnsi="David" w:hint="cs"/>
          <w:rtl/>
        </w:rPr>
        <w:t>, וייחשב כאילו התקבל אצל הרוכשים ויהיה מחייב לכל ענין ודבר.</w:t>
      </w:r>
    </w:p>
    <w:p w:rsidR="00F45262" w:rsidRPr="00750729" w:rsidRDefault="00F45262" w:rsidP="00646F93">
      <w:pPr>
        <w:pStyle w:val="20"/>
        <w:numPr>
          <w:ilvl w:val="1"/>
          <w:numId w:val="30"/>
        </w:numPr>
        <w:ind w:right="0"/>
        <w:rPr>
          <w:rFonts w:ascii="David" w:hAnsi="David"/>
          <w:rtl/>
        </w:rPr>
      </w:pPr>
      <w:bookmarkStart w:id="228" w:name="_Toc435712125"/>
      <w:r w:rsidRPr="00750729">
        <w:rPr>
          <w:rFonts w:ascii="David" w:hAnsi="David" w:hint="cs"/>
          <w:rtl/>
        </w:rPr>
        <w:t>שאלות הבהרה</w:t>
      </w:r>
      <w:bookmarkEnd w:id="228"/>
    </w:p>
    <w:p w:rsidR="007568D3" w:rsidRPr="00750729" w:rsidRDefault="007568D3" w:rsidP="00646F93">
      <w:pPr>
        <w:pStyle w:val="afb"/>
        <w:numPr>
          <w:ilvl w:val="1"/>
          <w:numId w:val="29"/>
        </w:numPr>
        <w:bidi/>
        <w:contextualSpacing w:val="0"/>
        <w:rPr>
          <w:rFonts w:ascii="David" w:hAnsi="David"/>
          <w:vanish/>
          <w:rtl/>
          <w:lang w:eastAsia="en-US"/>
        </w:rPr>
      </w:pPr>
    </w:p>
    <w:p w:rsidR="00F45262" w:rsidRPr="00750729" w:rsidRDefault="00F31031" w:rsidP="00646F93">
      <w:pPr>
        <w:numPr>
          <w:ilvl w:val="2"/>
          <w:numId w:val="29"/>
        </w:numPr>
        <w:ind w:left="1287"/>
        <w:rPr>
          <w:rFonts w:ascii="David" w:hAnsi="David"/>
          <w:b/>
          <w:bCs/>
        </w:rPr>
      </w:pPr>
      <w:r w:rsidRPr="00750729">
        <w:rPr>
          <w:rFonts w:ascii="David" w:hAnsi="David" w:hint="cs"/>
          <w:rtl/>
          <w:lang w:eastAsia="en-US"/>
        </w:rPr>
        <w:t xml:space="preserve">שאלות </w:t>
      </w:r>
      <w:r w:rsidRPr="00750729">
        <w:rPr>
          <w:rFonts w:ascii="David" w:hAnsi="David" w:hint="cs"/>
          <w:rtl/>
        </w:rPr>
        <w:t>הבהרה</w:t>
      </w:r>
      <w:r w:rsidRPr="00750729">
        <w:rPr>
          <w:rFonts w:ascii="David" w:hAnsi="David" w:hint="cs"/>
          <w:rtl/>
          <w:lang w:eastAsia="en-US"/>
        </w:rPr>
        <w:t xml:space="preserve"> יופנו ל</w:t>
      </w:r>
      <w:r w:rsidR="00096757" w:rsidRPr="00750729">
        <w:rPr>
          <w:rFonts w:ascii="David" w:hAnsi="David" w:hint="cs"/>
          <w:rtl/>
          <w:lang w:eastAsia="en-US"/>
        </w:rPr>
        <w:t>איש הקשר של</w:t>
      </w:r>
      <w:r w:rsidRPr="00750729">
        <w:rPr>
          <w:rFonts w:ascii="David" w:hAnsi="David" w:hint="cs"/>
          <w:rtl/>
          <w:lang w:eastAsia="en-US"/>
        </w:rPr>
        <w:t xml:space="preserve"> המשרד </w:t>
      </w:r>
      <w:r w:rsidR="00D559BD" w:rsidRPr="00750729">
        <w:rPr>
          <w:rFonts w:ascii="David" w:hAnsi="David" w:hint="cs"/>
          <w:rtl/>
          <w:lang w:eastAsia="en-US"/>
        </w:rPr>
        <w:t xml:space="preserve">כאמור </w:t>
      </w:r>
      <w:r w:rsidR="006F3B36" w:rsidRPr="00750729">
        <w:rPr>
          <w:rFonts w:ascii="David" w:hAnsi="David" w:hint="cs"/>
          <w:rtl/>
          <w:lang w:eastAsia="en-US"/>
        </w:rPr>
        <w:t>במודעת הפרסום</w:t>
      </w:r>
      <w:r w:rsidR="00D559BD" w:rsidRPr="00750729">
        <w:rPr>
          <w:rFonts w:ascii="David" w:hAnsi="David" w:hint="cs"/>
          <w:rtl/>
          <w:lang w:eastAsia="en-US"/>
        </w:rPr>
        <w:t xml:space="preserve"> </w:t>
      </w:r>
      <w:r w:rsidRPr="00750729">
        <w:rPr>
          <w:rFonts w:ascii="David" w:hAnsi="David" w:hint="cs"/>
          <w:rtl/>
          <w:lang w:eastAsia="en-US"/>
        </w:rPr>
        <w:t xml:space="preserve">בכתובת הדוא"ל שלהלן: </w:t>
      </w:r>
      <w:r w:rsidR="00D103FA" w:rsidRPr="00750729">
        <w:rPr>
          <w:rFonts w:ascii="David" w:hAnsi="David"/>
          <w:rtl/>
          <w:lang w:eastAsia="en-US"/>
        </w:rPr>
        <w:fldChar w:fldCharType="begin" w:fldLock="1"/>
      </w:r>
      <w:r w:rsidR="00D103FA" w:rsidRPr="00750729">
        <w:rPr>
          <w:rFonts w:ascii="David" w:hAnsi="David"/>
          <w:rtl/>
          <w:lang w:eastAsia="en-US"/>
        </w:rPr>
        <w:instrText xml:space="preserve"> </w:instrText>
      </w:r>
      <w:r w:rsidR="00D103FA" w:rsidRPr="00750729">
        <w:rPr>
          <w:rFonts w:ascii="David" w:hAnsi="David" w:hint="cs"/>
          <w:lang w:eastAsia="en-US"/>
        </w:rPr>
        <w:instrText>REF</w:instrText>
      </w:r>
      <w:r w:rsidR="00D103FA" w:rsidRPr="00750729">
        <w:rPr>
          <w:rFonts w:ascii="David" w:hAnsi="David" w:hint="cs"/>
          <w:rtl/>
          <w:lang w:eastAsia="en-US"/>
        </w:rPr>
        <w:instrText xml:space="preserve"> מייל_איש_קשר_שאלות_הבהרה \</w:instrText>
      </w:r>
      <w:r w:rsidR="00D103FA" w:rsidRPr="00750729">
        <w:rPr>
          <w:rFonts w:ascii="David" w:hAnsi="David" w:hint="cs"/>
          <w:lang w:eastAsia="en-US"/>
        </w:rPr>
        <w:instrText>h</w:instrText>
      </w:r>
      <w:r w:rsidR="00D103FA"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00D103FA" w:rsidRPr="00750729">
        <w:rPr>
          <w:rFonts w:ascii="David" w:hAnsi="David"/>
          <w:rtl/>
          <w:lang w:eastAsia="en-US"/>
        </w:rPr>
      </w:r>
      <w:r w:rsidR="00D103FA" w:rsidRPr="00750729">
        <w:rPr>
          <w:rFonts w:ascii="David" w:hAnsi="David"/>
          <w:rtl/>
          <w:lang w:eastAsia="en-US"/>
        </w:rPr>
        <w:fldChar w:fldCharType="separate"/>
      </w:r>
      <w:r w:rsidR="00F708EC" w:rsidRPr="00750729">
        <w:rPr>
          <w:rFonts w:ascii="David" w:hAnsi="David"/>
        </w:rPr>
        <w:t>michrazim@molsa.gov.il</w:t>
      </w:r>
      <w:r w:rsidR="00D103FA" w:rsidRPr="00750729">
        <w:rPr>
          <w:rFonts w:ascii="David" w:hAnsi="David"/>
          <w:rtl/>
          <w:lang w:eastAsia="en-US"/>
        </w:rPr>
        <w:fldChar w:fldCharType="end"/>
      </w:r>
      <w:r w:rsidRPr="00750729">
        <w:rPr>
          <w:rFonts w:ascii="David" w:hAnsi="David" w:hint="cs"/>
          <w:rtl/>
          <w:lang w:eastAsia="en-US"/>
        </w:rPr>
        <w:t>.</w:t>
      </w:r>
    </w:p>
    <w:p w:rsidR="00076017" w:rsidRPr="00750729" w:rsidRDefault="00076017" w:rsidP="00646F93">
      <w:pPr>
        <w:numPr>
          <w:ilvl w:val="2"/>
          <w:numId w:val="29"/>
        </w:numPr>
        <w:ind w:left="1287"/>
        <w:rPr>
          <w:rFonts w:ascii="David" w:hAnsi="David"/>
          <w:lang w:eastAsia="en-US"/>
        </w:rPr>
      </w:pPr>
      <w:r w:rsidRPr="00750729">
        <w:rPr>
          <w:rFonts w:ascii="David" w:hAnsi="David" w:hint="cs"/>
          <w:rtl/>
        </w:rPr>
        <w:t xml:space="preserve">המועד האחרון להפניה של שאלות הוא </w:t>
      </w:r>
      <w:r w:rsidRPr="00750729">
        <w:rPr>
          <w:rFonts w:ascii="David" w:hAnsi="David"/>
          <w:color w:val="000000"/>
          <w:rtl/>
          <w:lang w:eastAsia="en-US"/>
        </w:rPr>
        <w:fldChar w:fldCharType="begin" w:fldLock="1"/>
      </w:r>
      <w:r w:rsidRPr="00750729">
        <w:rPr>
          <w:rFonts w:ascii="David" w:hAnsi="David"/>
          <w:color w:val="000000"/>
          <w:rtl/>
          <w:lang w:eastAsia="en-US"/>
        </w:rPr>
        <w:instrText xml:space="preserve"> </w:instrText>
      </w:r>
      <w:r w:rsidRPr="00750729">
        <w:rPr>
          <w:rFonts w:ascii="David" w:hAnsi="David" w:hint="cs"/>
          <w:color w:val="000000"/>
          <w:lang w:eastAsia="en-US"/>
        </w:rPr>
        <w:instrText>REF</w:instrText>
      </w:r>
      <w:r w:rsidRPr="00750729">
        <w:rPr>
          <w:rFonts w:ascii="David" w:hAnsi="David" w:hint="cs"/>
          <w:color w:val="000000"/>
          <w:rtl/>
          <w:lang w:eastAsia="en-US"/>
        </w:rPr>
        <w:instrText xml:space="preserve"> מועד_אחרון_העברת_שאלות_הבהרה \</w:instrText>
      </w:r>
      <w:r w:rsidRPr="00750729">
        <w:rPr>
          <w:rFonts w:ascii="David" w:hAnsi="David" w:hint="cs"/>
          <w:color w:val="000000"/>
          <w:lang w:eastAsia="en-US"/>
        </w:rPr>
        <w:instrText>h</w:instrText>
      </w:r>
      <w:r w:rsidRPr="00750729">
        <w:rPr>
          <w:rFonts w:ascii="David" w:hAnsi="David"/>
          <w:color w:val="000000"/>
          <w:rtl/>
          <w:lang w:eastAsia="en-US"/>
        </w:rPr>
        <w:instrText xml:space="preserve">  \* </w:instrText>
      </w:r>
      <w:r w:rsidRPr="00750729">
        <w:rPr>
          <w:rFonts w:ascii="David" w:hAnsi="David"/>
          <w:color w:val="000000"/>
          <w:lang w:eastAsia="en-US"/>
        </w:rPr>
        <w:instrText>MERGEFORMAT</w:instrText>
      </w:r>
      <w:r w:rsidRPr="00750729">
        <w:rPr>
          <w:rFonts w:ascii="David" w:hAnsi="David"/>
          <w:color w:val="000000"/>
          <w:rtl/>
          <w:lang w:eastAsia="en-US"/>
        </w:rPr>
        <w:instrText xml:space="preserve"> </w:instrText>
      </w:r>
      <w:r w:rsidRPr="00750729">
        <w:rPr>
          <w:rFonts w:ascii="David" w:hAnsi="David"/>
          <w:color w:val="000000"/>
          <w:rtl/>
          <w:lang w:eastAsia="en-US"/>
        </w:rPr>
      </w:r>
      <w:r w:rsidRPr="00750729">
        <w:rPr>
          <w:rFonts w:ascii="David" w:hAnsi="David"/>
          <w:color w:val="000000"/>
          <w:rtl/>
          <w:lang w:eastAsia="en-US"/>
        </w:rPr>
        <w:fldChar w:fldCharType="separate"/>
      </w:r>
      <w:r w:rsidR="00F708EC" w:rsidRPr="00750729">
        <w:rPr>
          <w:rFonts w:ascii="David" w:hAnsi="David" w:hint="eastAsia"/>
          <w:b/>
          <w:bCs/>
          <w:rtl/>
        </w:rPr>
        <w:t>עד</w:t>
      </w:r>
      <w:r w:rsidR="00F708EC" w:rsidRPr="00750729">
        <w:rPr>
          <w:rFonts w:ascii="David" w:hAnsi="David"/>
          <w:b/>
          <w:bCs/>
          <w:rtl/>
        </w:rPr>
        <w:t xml:space="preserve"> ליום </w:t>
      </w:r>
      <w:r w:rsidR="00F708EC" w:rsidRPr="00750729">
        <w:rPr>
          <w:rFonts w:ascii="David" w:hAnsi="David"/>
          <w:b/>
          <w:bCs/>
          <w:rtl/>
          <w:lang w:eastAsia="en-US"/>
        </w:rPr>
        <w:t>ב</w:t>
      </w:r>
      <w:r w:rsidR="00F708EC" w:rsidRPr="00750729">
        <w:rPr>
          <w:rFonts w:ascii="David" w:hAnsi="David" w:hint="cs"/>
          <w:b/>
          <w:bCs/>
          <w:rtl/>
          <w:lang w:eastAsia="en-US"/>
        </w:rPr>
        <w:t>'</w:t>
      </w:r>
      <w:r w:rsidR="00F708EC" w:rsidRPr="00750729">
        <w:rPr>
          <w:rFonts w:ascii="David" w:hAnsi="David" w:hint="cs"/>
          <w:b/>
          <w:bCs/>
          <w:rtl/>
        </w:rPr>
        <w:t xml:space="preserve">, </w:t>
      </w:r>
      <w:r w:rsidR="00F708EC" w:rsidRPr="00750729">
        <w:rPr>
          <w:rFonts w:ascii="David" w:hAnsi="David" w:hint="cs"/>
          <w:b/>
          <w:bCs/>
          <w:rtl/>
          <w:lang w:eastAsia="en-US"/>
        </w:rPr>
        <w:t>ה-</w:t>
      </w:r>
      <w:r w:rsidR="00F708EC" w:rsidRPr="00750729">
        <w:rPr>
          <w:rFonts w:ascii="David" w:hAnsi="David"/>
          <w:b/>
          <w:bCs/>
          <w:rtl/>
          <w:lang w:eastAsia="en-US"/>
        </w:rPr>
        <w:t>14/12/</w:t>
      </w:r>
      <w:r w:rsidR="00F708EC" w:rsidRPr="00750729">
        <w:rPr>
          <w:rFonts w:ascii="David" w:hAnsi="David"/>
          <w:b/>
          <w:bCs/>
          <w:rtl/>
        </w:rPr>
        <w:t>2015</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color w:val="000000"/>
          <w:rtl/>
          <w:lang w:eastAsia="en-US"/>
        </w:rPr>
        <w:fldChar w:fldCharType="end"/>
      </w:r>
      <w:r w:rsidRPr="00750729">
        <w:rPr>
          <w:rFonts w:ascii="David" w:hAnsi="David" w:hint="cs"/>
          <w:color w:val="000000"/>
          <w:rtl/>
          <w:lang w:eastAsia="en-US"/>
        </w:rPr>
        <w:t>.</w:t>
      </w:r>
      <w:r w:rsidRPr="00750729">
        <w:rPr>
          <w:rFonts w:ascii="David" w:hAnsi="David"/>
          <w:rtl/>
        </w:rPr>
        <w:t xml:space="preserve"> </w:t>
      </w:r>
      <w:r w:rsidRPr="00750729">
        <w:rPr>
          <w:rFonts w:ascii="David" w:hAnsi="David" w:hint="cs"/>
          <w:rtl/>
        </w:rPr>
        <w:t xml:space="preserve">המשרד לא יענה על כל שאלה, שתגיע לאחר מועד </w:t>
      </w:r>
      <w:r w:rsidRPr="00750729">
        <w:rPr>
          <w:rFonts w:ascii="David" w:hAnsi="David" w:hint="cs"/>
          <w:rtl/>
          <w:lang w:eastAsia="en-US"/>
        </w:rPr>
        <w:t>אחרון זה.</w:t>
      </w:r>
    </w:p>
    <w:p w:rsidR="00F45262" w:rsidRPr="00750729" w:rsidRDefault="00F45262" w:rsidP="00646F93">
      <w:pPr>
        <w:numPr>
          <w:ilvl w:val="2"/>
          <w:numId w:val="29"/>
        </w:numPr>
        <w:ind w:left="1287"/>
        <w:rPr>
          <w:rFonts w:ascii="David" w:hAnsi="David"/>
          <w:rtl/>
          <w:lang w:eastAsia="en-US"/>
        </w:rPr>
      </w:pPr>
      <w:r w:rsidRPr="00750729">
        <w:rPr>
          <w:rFonts w:ascii="David" w:hAnsi="David" w:hint="cs"/>
          <w:rtl/>
          <w:lang w:eastAsia="en-US"/>
        </w:rPr>
        <w:t>להלן תיאור המבנה להגשה של שאלות ובקשות</w:t>
      </w:r>
      <w:r w:rsidRPr="00750729">
        <w:rPr>
          <w:rFonts w:ascii="David" w:hAnsi="David"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מספר מכרז, שם מכרז</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2B203A">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שם</w:t>
            </w:r>
            <w:r w:rsidR="002B203A" w:rsidRPr="00750729">
              <w:rPr>
                <w:rFonts w:ascii="David" w:hAnsi="David" w:cs="David" w:hint="cs"/>
                <w:b/>
                <w:bCs/>
                <w:color w:val="000000"/>
                <w:szCs w:val="22"/>
                <w:rtl/>
                <w:lang w:eastAsia="en-US"/>
              </w:rPr>
              <w:t xml:space="preserve"> המציע הפוטנציאלי</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2B203A"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פרטי איש הקשר</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2B203A" w:rsidRPr="00750729" w:rsidTr="00876254">
        <w:tc>
          <w:tcPr>
            <w:tcW w:w="2292" w:type="dxa"/>
            <w:shd w:val="clear" w:color="auto" w:fill="D9D9D9" w:themeFill="background1" w:themeFillShade="D9"/>
          </w:tcPr>
          <w:p w:rsidR="002B203A" w:rsidRPr="00750729" w:rsidRDefault="002B203A"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טלפון</w:t>
            </w:r>
          </w:p>
        </w:tc>
        <w:tc>
          <w:tcPr>
            <w:tcW w:w="4535" w:type="dxa"/>
          </w:tcPr>
          <w:p w:rsidR="002B203A" w:rsidRPr="00750729" w:rsidRDefault="002B203A"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כתובת דואר אלקטרוני</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מספר פקס</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bl>
    <w:p w:rsidR="00F45262" w:rsidRPr="00750729"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750729" w:rsidTr="00876254">
        <w:tc>
          <w:tcPr>
            <w:tcW w:w="2290" w:type="dxa"/>
            <w:shd w:val="clear" w:color="auto" w:fill="D9D9D9" w:themeFill="background1" w:themeFillShade="D9"/>
          </w:tcPr>
          <w:p w:rsidR="00F45262" w:rsidRPr="00750729" w:rsidRDefault="00F45262" w:rsidP="00C92698">
            <w:pPr>
              <w:pStyle w:val="HNormal"/>
              <w:tabs>
                <w:tab w:val="left" w:pos="1930"/>
              </w:tabs>
              <w:jc w:val="left"/>
              <w:rPr>
                <w:rFonts w:ascii="David" w:hAnsi="David" w:cs="David"/>
                <w:b/>
                <w:bCs/>
                <w:color w:val="000000"/>
                <w:szCs w:val="22"/>
                <w:rtl/>
                <w:lang w:eastAsia="en-US"/>
              </w:rPr>
            </w:pPr>
            <w:r w:rsidRPr="00750729">
              <w:rPr>
                <w:rFonts w:ascii="David" w:hAnsi="David" w:cs="David" w:hint="cs"/>
                <w:b/>
                <w:bCs/>
                <w:color w:val="000000"/>
                <w:szCs w:val="22"/>
                <w:rtl/>
                <w:lang w:eastAsia="en-US"/>
              </w:rPr>
              <w:t>הסעיף ב</w:t>
            </w:r>
            <w:r w:rsidR="001163A1" w:rsidRPr="00750729">
              <w:rPr>
                <w:rFonts w:ascii="David" w:hAnsi="David" w:cs="David" w:hint="cs"/>
                <w:b/>
                <w:bCs/>
                <w:color w:val="000000"/>
                <w:szCs w:val="22"/>
                <w:rtl/>
                <w:lang w:eastAsia="en-US"/>
              </w:rPr>
              <w:t>מכרז</w:t>
            </w:r>
          </w:p>
        </w:tc>
        <w:tc>
          <w:tcPr>
            <w:tcW w:w="4535" w:type="dxa"/>
            <w:shd w:val="clear" w:color="auto" w:fill="D9D9D9" w:themeFill="background1" w:themeFillShade="D9"/>
          </w:tcPr>
          <w:p w:rsidR="00F45262" w:rsidRPr="00750729" w:rsidRDefault="00F45262" w:rsidP="00C92698">
            <w:pPr>
              <w:pStyle w:val="HNormal"/>
              <w:tabs>
                <w:tab w:val="left" w:pos="1930"/>
              </w:tabs>
              <w:jc w:val="center"/>
              <w:rPr>
                <w:rFonts w:ascii="David" w:hAnsi="David" w:cs="David"/>
                <w:b/>
                <w:bCs/>
                <w:color w:val="000000"/>
                <w:szCs w:val="22"/>
                <w:rtl/>
                <w:lang w:eastAsia="en-US"/>
              </w:rPr>
            </w:pPr>
            <w:r w:rsidRPr="00750729">
              <w:rPr>
                <w:rFonts w:ascii="David" w:hAnsi="David" w:cs="David" w:hint="cs"/>
                <w:b/>
                <w:bCs/>
                <w:color w:val="000000"/>
                <w:szCs w:val="22"/>
                <w:rtl/>
                <w:lang w:eastAsia="en-US"/>
              </w:rPr>
              <w:t>פירוט השאלה/בקשת הבהרה</w:t>
            </w: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bl>
    <w:p w:rsidR="00F45262" w:rsidRPr="00750729" w:rsidRDefault="00F45262" w:rsidP="00C92698">
      <w:pPr>
        <w:pStyle w:val="HNormal"/>
        <w:tabs>
          <w:tab w:val="left" w:pos="1930"/>
        </w:tabs>
        <w:spacing w:line="360" w:lineRule="auto"/>
        <w:ind w:left="1872"/>
        <w:rPr>
          <w:rFonts w:ascii="David" w:hAnsi="David" w:cs="David"/>
          <w:color w:val="000000"/>
          <w:rtl/>
          <w:lang w:eastAsia="en-US"/>
        </w:rPr>
      </w:pPr>
    </w:p>
    <w:p w:rsidR="00F45262" w:rsidRPr="00750729" w:rsidRDefault="00F45262" w:rsidP="00A735D8">
      <w:pPr>
        <w:pStyle w:val="HNormal"/>
        <w:tabs>
          <w:tab w:val="left" w:pos="1930"/>
        </w:tabs>
        <w:spacing w:line="360" w:lineRule="auto"/>
        <w:ind w:left="1274"/>
        <w:rPr>
          <w:rFonts w:ascii="David" w:hAnsi="David" w:cs="David"/>
          <w:b/>
          <w:bCs/>
          <w:color w:val="000000"/>
          <w:sz w:val="24"/>
        </w:rPr>
      </w:pPr>
      <w:r w:rsidRPr="00750729">
        <w:rPr>
          <w:rFonts w:ascii="David" w:hAnsi="David" w:cs="David" w:hint="cs"/>
          <w:rtl/>
        </w:rPr>
        <w:t xml:space="preserve">המתכונת היחידה להעברה של השאלות היא כמסמך </w:t>
      </w:r>
      <w:r w:rsidRPr="00750729">
        <w:rPr>
          <w:rFonts w:ascii="David" w:hAnsi="David" w:cs="David"/>
        </w:rPr>
        <w:t>Word</w:t>
      </w:r>
      <w:r w:rsidRPr="00750729">
        <w:rPr>
          <w:rFonts w:ascii="David" w:hAnsi="David" w:cs="David" w:hint="cs"/>
          <w:rtl/>
        </w:rPr>
        <w:t>.</w:t>
      </w:r>
    </w:p>
    <w:p w:rsidR="00F45262" w:rsidRPr="00750729" w:rsidRDefault="00F45262" w:rsidP="009905F6">
      <w:pPr>
        <w:pStyle w:val="HNormal"/>
        <w:spacing w:line="360" w:lineRule="auto"/>
        <w:ind w:left="1274"/>
        <w:rPr>
          <w:rFonts w:ascii="David" w:hAnsi="David" w:cs="David"/>
          <w:color w:val="000000"/>
          <w:sz w:val="24"/>
          <w:rtl/>
        </w:rPr>
      </w:pPr>
      <w:r w:rsidRPr="00750729">
        <w:rPr>
          <w:rFonts w:ascii="David" w:hAnsi="David" w:cs="David" w:hint="cs"/>
          <w:color w:val="000000"/>
          <w:sz w:val="24"/>
          <w:rtl/>
        </w:rPr>
        <w:t xml:space="preserve">יודגש, כי המשרד לא יענה לשאלות הבהרה, אלא אם נשלחו </w:t>
      </w:r>
      <w:r w:rsidR="00BE6CA7" w:rsidRPr="00750729">
        <w:rPr>
          <w:rFonts w:ascii="David" w:hAnsi="David" w:cs="David" w:hint="cs"/>
          <w:color w:val="000000"/>
          <w:sz w:val="24"/>
          <w:rtl/>
        </w:rPr>
        <w:t xml:space="preserve">במועד </w:t>
      </w:r>
      <w:r w:rsidRPr="00750729">
        <w:rPr>
          <w:rFonts w:ascii="David" w:hAnsi="David" w:cs="David" w:hint="cs"/>
          <w:color w:val="000000"/>
          <w:sz w:val="24"/>
          <w:rtl/>
        </w:rPr>
        <w:t>ל</w:t>
      </w:r>
      <w:r w:rsidR="00096757" w:rsidRPr="00750729">
        <w:rPr>
          <w:rFonts w:ascii="David" w:hAnsi="David" w:cs="David" w:hint="cs"/>
          <w:color w:val="000000"/>
          <w:sz w:val="24"/>
          <w:rtl/>
        </w:rPr>
        <w:t>איש הקשר של</w:t>
      </w:r>
      <w:r w:rsidR="00BE6CA7" w:rsidRPr="00750729">
        <w:rPr>
          <w:rFonts w:ascii="David" w:hAnsi="David" w:cs="David" w:hint="cs"/>
          <w:color w:val="000000"/>
          <w:sz w:val="24"/>
          <w:rtl/>
        </w:rPr>
        <w:t xml:space="preserve"> המשרד </w:t>
      </w:r>
      <w:r w:rsidRPr="00750729">
        <w:rPr>
          <w:rFonts w:ascii="David" w:hAnsi="David" w:cs="David" w:hint="cs"/>
          <w:color w:val="000000"/>
          <w:sz w:val="24"/>
          <w:rtl/>
        </w:rPr>
        <w:t>בפורמט ובמבנה</w:t>
      </w:r>
      <w:r w:rsidR="00BE6CA7" w:rsidRPr="00750729">
        <w:rPr>
          <w:rFonts w:ascii="David" w:hAnsi="David" w:cs="David" w:hint="cs"/>
          <w:color w:val="000000"/>
          <w:sz w:val="24"/>
          <w:rtl/>
        </w:rPr>
        <w:t xml:space="preserve"> כאמור</w:t>
      </w:r>
      <w:r w:rsidRPr="00750729">
        <w:rPr>
          <w:rFonts w:ascii="David" w:hAnsi="David" w:cs="David" w:hint="cs"/>
          <w:color w:val="000000"/>
          <w:sz w:val="24"/>
          <w:rtl/>
        </w:rPr>
        <w:t xml:space="preserve"> לעיל.</w:t>
      </w:r>
    </w:p>
    <w:p w:rsidR="00F45262" w:rsidRPr="00750729" w:rsidRDefault="00F45262" w:rsidP="009905F6">
      <w:pPr>
        <w:pStyle w:val="HNormal"/>
        <w:spacing w:line="360" w:lineRule="auto"/>
        <w:ind w:left="1274"/>
        <w:rPr>
          <w:rFonts w:ascii="David" w:hAnsi="David" w:cs="David"/>
          <w:b/>
          <w:bCs/>
          <w:color w:val="000000"/>
          <w:sz w:val="24"/>
        </w:rPr>
      </w:pPr>
      <w:r w:rsidRPr="00750729">
        <w:rPr>
          <w:rFonts w:ascii="David" w:hAnsi="David" w:cs="David" w:hint="cs"/>
          <w:color w:val="000000"/>
          <w:sz w:val="24"/>
          <w:rtl/>
        </w:rPr>
        <w:t>כן יודגש, כי המשרד אינו מתחייב לענות על כל השאלות שיוגשו.</w:t>
      </w:r>
    </w:p>
    <w:p w:rsidR="00F45262" w:rsidRPr="00750729" w:rsidRDefault="00F45262" w:rsidP="00A735D8">
      <w:pPr>
        <w:numPr>
          <w:ilvl w:val="2"/>
          <w:numId w:val="29"/>
        </w:numPr>
        <w:ind w:left="1287"/>
        <w:rPr>
          <w:rFonts w:ascii="David" w:hAnsi="David"/>
        </w:rPr>
      </w:pPr>
      <w:r w:rsidRPr="00750729">
        <w:rPr>
          <w:rFonts w:ascii="David" w:hAnsi="David" w:hint="cs"/>
          <w:rtl/>
          <w:lang w:eastAsia="en-US"/>
        </w:rPr>
        <w:lastRenderedPageBreak/>
        <w:t>התשובות</w:t>
      </w:r>
      <w:r w:rsidRPr="00750729">
        <w:rPr>
          <w:rFonts w:ascii="David" w:hAnsi="David" w:hint="cs"/>
          <w:rtl/>
        </w:rPr>
        <w:t xml:space="preserve"> לשאלות ישלחו בכתב, </w:t>
      </w:r>
      <w:r w:rsidR="002B203A" w:rsidRPr="00750729">
        <w:rPr>
          <w:rFonts w:ascii="David" w:hAnsi="David" w:hint="cs"/>
          <w:rtl/>
        </w:rPr>
        <w:t>ללא ציון פרטים מזהים של הפונים</w:t>
      </w:r>
      <w:r w:rsidRPr="00750729">
        <w:rPr>
          <w:rFonts w:ascii="David" w:hAnsi="David" w:hint="cs"/>
          <w:rtl/>
        </w:rPr>
        <w:t xml:space="preserve">, לכל </w:t>
      </w:r>
      <w:r w:rsidR="002B203A" w:rsidRPr="00750729">
        <w:rPr>
          <w:rFonts w:ascii="David" w:hAnsi="David" w:hint="cs"/>
          <w:rtl/>
        </w:rPr>
        <w:t>רוכשי</w:t>
      </w:r>
      <w:r w:rsidRPr="00750729">
        <w:rPr>
          <w:rFonts w:ascii="David" w:hAnsi="David" w:hint="cs"/>
          <w:rtl/>
        </w:rPr>
        <w:t xml:space="preserve"> המכרז</w:t>
      </w:r>
      <w:r w:rsidR="002B203A" w:rsidRPr="00750729">
        <w:rPr>
          <w:rFonts w:ascii="David" w:hAnsi="David" w:hint="cs"/>
          <w:rtl/>
        </w:rPr>
        <w:t xml:space="preserve"> הרשומים כאמור בסעיף </w:t>
      </w:r>
      <w:r w:rsidR="002B203A" w:rsidRPr="00750729">
        <w:rPr>
          <w:rFonts w:ascii="David" w:hAnsi="David"/>
          <w:rtl/>
        </w:rPr>
        <w:fldChar w:fldCharType="begin" w:fldLock="1"/>
      </w:r>
      <w:r w:rsidR="002B203A" w:rsidRPr="00750729">
        <w:rPr>
          <w:rFonts w:ascii="David" w:hAnsi="David"/>
          <w:rtl/>
        </w:rPr>
        <w:instrText xml:space="preserve"> </w:instrText>
      </w:r>
      <w:r w:rsidR="002B203A" w:rsidRPr="00750729">
        <w:rPr>
          <w:rFonts w:ascii="David" w:hAnsi="David" w:hint="cs"/>
        </w:rPr>
        <w:instrText>REF</w:instrText>
      </w:r>
      <w:r w:rsidR="002B203A" w:rsidRPr="00750729">
        <w:rPr>
          <w:rFonts w:ascii="David" w:hAnsi="David" w:hint="cs"/>
          <w:rtl/>
        </w:rPr>
        <w:instrText xml:space="preserve"> _</w:instrText>
      </w:r>
      <w:r w:rsidR="002B203A" w:rsidRPr="00750729">
        <w:rPr>
          <w:rFonts w:ascii="David" w:hAnsi="David" w:hint="cs"/>
        </w:rPr>
        <w:instrText>Ref378250871 \n \h</w:instrText>
      </w:r>
      <w:r w:rsidR="002B203A" w:rsidRPr="00750729">
        <w:rPr>
          <w:rFonts w:ascii="David" w:hAnsi="David"/>
          <w:rtl/>
        </w:rPr>
        <w:instrText xml:space="preserve">  \* </w:instrText>
      </w:r>
      <w:r w:rsidR="002B203A" w:rsidRPr="00750729">
        <w:rPr>
          <w:rFonts w:ascii="David" w:hAnsi="David"/>
        </w:rPr>
        <w:instrText>MERGEFORMAT</w:instrText>
      </w:r>
      <w:r w:rsidR="002B203A" w:rsidRPr="00750729">
        <w:rPr>
          <w:rFonts w:ascii="David" w:hAnsi="David"/>
          <w:rtl/>
        </w:rPr>
        <w:instrText xml:space="preserve"> </w:instrText>
      </w:r>
      <w:r w:rsidR="002B203A" w:rsidRPr="00750729">
        <w:rPr>
          <w:rFonts w:ascii="David" w:hAnsi="David"/>
          <w:rtl/>
        </w:rPr>
      </w:r>
      <w:r w:rsidR="002B203A" w:rsidRPr="00750729">
        <w:rPr>
          <w:rFonts w:ascii="David" w:hAnsi="David"/>
          <w:rtl/>
        </w:rPr>
        <w:fldChar w:fldCharType="separate"/>
      </w:r>
      <w:r w:rsidR="00F708EC" w:rsidRPr="00750729">
        <w:rPr>
          <w:rFonts w:ascii="David" w:hAnsi="David"/>
          <w:cs/>
        </w:rPr>
        <w:t>‎</w:t>
      </w:r>
      <w:r w:rsidR="00F708EC" w:rsidRPr="00750729">
        <w:rPr>
          <w:rFonts w:ascii="David" w:hAnsi="David"/>
        </w:rPr>
        <w:t>4.1</w:t>
      </w:r>
      <w:r w:rsidR="002B203A" w:rsidRPr="00750729">
        <w:rPr>
          <w:rFonts w:ascii="David" w:hAnsi="David"/>
          <w:rtl/>
        </w:rPr>
        <w:fldChar w:fldCharType="end"/>
      </w:r>
      <w:r w:rsidR="002B203A" w:rsidRPr="00750729">
        <w:rPr>
          <w:rFonts w:ascii="David" w:hAnsi="David" w:hint="cs"/>
          <w:rtl/>
        </w:rPr>
        <w:t xml:space="preserve"> לעיל</w:t>
      </w:r>
      <w:r w:rsidRPr="00750729">
        <w:rPr>
          <w:rFonts w:ascii="David" w:hAnsi="David" w:hint="cs"/>
          <w:rtl/>
        </w:rPr>
        <w:t>, באמצעות דואר אלקטרוני ובאמצעות פקס ו</w:t>
      </w:r>
      <w:r w:rsidR="002B203A" w:rsidRPr="00750729">
        <w:rPr>
          <w:rFonts w:ascii="David" w:hAnsi="David" w:hint="cs"/>
          <w:rtl/>
        </w:rPr>
        <w:t xml:space="preserve">בנוסף </w:t>
      </w:r>
      <w:r w:rsidRPr="00750729">
        <w:rPr>
          <w:rFonts w:ascii="David" w:hAnsi="David" w:hint="cs"/>
          <w:rtl/>
        </w:rPr>
        <w:t xml:space="preserve">יפורסמו באתר האינטרנט של מינהל הרכש הממשלתי </w:t>
      </w:r>
      <w:r w:rsidR="002B203A" w:rsidRPr="00750729">
        <w:rPr>
          <w:rFonts w:ascii="David" w:hAnsi="David" w:hint="cs"/>
          <w:rtl/>
        </w:rPr>
        <w:t xml:space="preserve">תחת הלשונית "מכרזים" </w:t>
      </w:r>
      <w:r w:rsidRPr="00750729">
        <w:rPr>
          <w:rFonts w:ascii="David" w:hAnsi="David" w:hint="cs"/>
          <w:rtl/>
        </w:rPr>
        <w:t>ו</w:t>
      </w:r>
      <w:r w:rsidR="002B203A" w:rsidRPr="00750729">
        <w:rPr>
          <w:rFonts w:ascii="David" w:hAnsi="David" w:hint="cs"/>
          <w:rtl/>
        </w:rPr>
        <w:t xml:space="preserve">באתר האינטרנט </w:t>
      </w:r>
      <w:r w:rsidRPr="00750729">
        <w:rPr>
          <w:rFonts w:ascii="David" w:hAnsi="David" w:hint="cs"/>
          <w:rtl/>
        </w:rPr>
        <w:t xml:space="preserve">של </w:t>
      </w:r>
      <w:r w:rsidR="006C148B" w:rsidRPr="00750729">
        <w:rPr>
          <w:rFonts w:ascii="David" w:hAnsi="David" w:hint="cs"/>
          <w:rtl/>
        </w:rPr>
        <w:t>ה</w:t>
      </w:r>
      <w:r w:rsidRPr="00750729">
        <w:rPr>
          <w:rFonts w:ascii="David" w:hAnsi="David" w:hint="cs"/>
          <w:rtl/>
        </w:rPr>
        <w:t xml:space="preserve">משרד </w:t>
      </w:r>
      <w:r w:rsidRPr="00750729">
        <w:rPr>
          <w:rFonts w:ascii="David" w:hAnsi="David" w:hint="cs"/>
          <w:b/>
          <w:bCs/>
          <w:u w:val="single"/>
          <w:rtl/>
        </w:rPr>
        <w:t>והן יהוו חלק בלתי נפרד ממסמכי המכרז ויחייבו את כל המציעים</w:t>
      </w:r>
      <w:r w:rsidRPr="00750729">
        <w:rPr>
          <w:rFonts w:ascii="David" w:hAnsi="David" w:hint="cs"/>
          <w:rtl/>
        </w:rPr>
        <w:t>.</w:t>
      </w:r>
      <w:r w:rsidR="004F5268" w:rsidRPr="00750729">
        <w:rPr>
          <w:rFonts w:ascii="David" w:hAnsi="David" w:hint="cs"/>
          <w:rtl/>
        </w:rPr>
        <w:t xml:space="preserve"> </w:t>
      </w:r>
      <w:r w:rsidR="004F5268" w:rsidRPr="00750729">
        <w:rPr>
          <w:rtl/>
        </w:rPr>
        <w:t>מובהר כי על המציעים לצרף להצעתם את מסמך שאלות ההבהרה, חתום במקום המתאים על ידי נציגם המוסמך. מסמך שאלות ההבהרה החתום יסומן כ</w:t>
      </w:r>
      <w:r w:rsidR="004F5268" w:rsidRPr="00750729">
        <w:rPr>
          <w:rtl/>
        </w:rPr>
        <w:fldChar w:fldCharType="begin" w:fldLock="1"/>
      </w:r>
      <w:r w:rsidR="004F5268" w:rsidRPr="00750729">
        <w:rPr>
          <w:rtl/>
        </w:rPr>
        <w:instrText xml:space="preserve"> </w:instrText>
      </w:r>
      <w:r w:rsidR="004F5268" w:rsidRPr="00750729">
        <w:instrText>REF</w:instrText>
      </w:r>
      <w:r w:rsidR="004F5268" w:rsidRPr="00750729">
        <w:rPr>
          <w:rtl/>
        </w:rPr>
        <w:instrText xml:space="preserve"> נספח_שאלות_הבהרה \</w:instrText>
      </w:r>
      <w:r w:rsidR="004F5268" w:rsidRPr="00750729">
        <w:instrText>h</w:instrText>
      </w:r>
      <w:r w:rsidR="004F5268" w:rsidRPr="00750729">
        <w:rPr>
          <w:rtl/>
        </w:rPr>
        <w:instrText xml:space="preserve">  \* </w:instrText>
      </w:r>
      <w:r w:rsidR="004F5268" w:rsidRPr="00750729">
        <w:instrText>MERGEFORMAT</w:instrText>
      </w:r>
      <w:r w:rsidR="004F5268" w:rsidRPr="00750729">
        <w:rPr>
          <w:rtl/>
        </w:rPr>
        <w:instrText xml:space="preserve"> </w:instrText>
      </w:r>
      <w:r w:rsidR="004F5268" w:rsidRPr="00750729">
        <w:rPr>
          <w:rtl/>
        </w:rPr>
      </w:r>
      <w:r w:rsidR="004F5268" w:rsidRPr="00750729">
        <w:rPr>
          <w:rtl/>
        </w:rPr>
        <w:fldChar w:fldCharType="separate"/>
      </w:r>
      <w:r w:rsidR="00F708EC" w:rsidRPr="00750729">
        <w:rPr>
          <w:rFonts w:hint="cs"/>
          <w:rtl/>
        </w:rPr>
        <w:t xml:space="preserve">נספח 30 </w:t>
      </w:r>
      <w:r w:rsidR="004F5268" w:rsidRPr="00750729">
        <w:rPr>
          <w:rtl/>
        </w:rPr>
        <w:fldChar w:fldCharType="end"/>
      </w:r>
      <w:r w:rsidR="004F5268" w:rsidRPr="00750729">
        <w:rPr>
          <w:rFonts w:hint="cs"/>
          <w:rtl/>
        </w:rPr>
        <w:t>.</w:t>
      </w:r>
    </w:p>
    <w:p w:rsidR="00B47510" w:rsidRPr="00750729" w:rsidRDefault="00B47510" w:rsidP="00A735D8">
      <w:pPr>
        <w:numPr>
          <w:ilvl w:val="2"/>
          <w:numId w:val="29"/>
        </w:numPr>
        <w:ind w:left="1287"/>
        <w:rPr>
          <w:rFonts w:ascii="David" w:hAnsi="David"/>
          <w:rtl/>
        </w:rPr>
      </w:pPr>
      <w:r w:rsidRPr="00750729">
        <w:rPr>
          <w:rFonts w:ascii="David" w:hAnsi="David" w:hint="cs"/>
          <w:b/>
          <w:bCs/>
          <w:rtl/>
        </w:rPr>
        <w:t xml:space="preserve">מובהר בזאת כי </w:t>
      </w:r>
      <w:r w:rsidRPr="00750729">
        <w:rPr>
          <w:rFonts w:ascii="David" w:hAnsi="David"/>
          <w:b/>
          <w:bCs/>
          <w:rtl/>
        </w:rPr>
        <w:t>על המציעים לשאול ולהעיר בנוגע לדרישות הביטוח במכרז ובאישור הביטוחי במסגרת הליך שאלות ההבהרה בלבד</w:t>
      </w:r>
      <w:r w:rsidRPr="00750729">
        <w:rPr>
          <w:rFonts w:ascii="David" w:hAnsi="David" w:hint="cs"/>
          <w:b/>
          <w:bCs/>
          <w:rtl/>
        </w:rPr>
        <w:t xml:space="preserve">. </w:t>
      </w:r>
      <w:r w:rsidRPr="00750729">
        <w:rPr>
          <w:rFonts w:ascii="David" w:hAnsi="David"/>
          <w:b/>
          <w:bCs/>
          <w:rtl/>
        </w:rPr>
        <w:t xml:space="preserve">אין לבצע כל שינויים על </w:t>
      </w:r>
      <w:r w:rsidRPr="00750729">
        <w:rPr>
          <w:rFonts w:ascii="David" w:hAnsi="David" w:hint="cs"/>
          <w:b/>
          <w:bCs/>
          <w:rtl/>
        </w:rPr>
        <w:t xml:space="preserve">גבי </w:t>
      </w:r>
      <w:r w:rsidRPr="00750729">
        <w:rPr>
          <w:rFonts w:ascii="David" w:hAnsi="David"/>
          <w:b/>
          <w:bCs/>
          <w:rtl/>
        </w:rPr>
        <w:t>הנספח של אישור ביטוחים ואין לצרף נספח בנוסח שונה מזה שצורף למכרז</w:t>
      </w:r>
      <w:r w:rsidRPr="00750729">
        <w:rPr>
          <w:rFonts w:ascii="David" w:hAnsi="David" w:hint="cs"/>
          <w:rtl/>
        </w:rPr>
        <w:t>.</w:t>
      </w:r>
    </w:p>
    <w:p w:rsidR="00F45262" w:rsidRPr="00750729" w:rsidRDefault="00F45262" w:rsidP="00646F93">
      <w:pPr>
        <w:pStyle w:val="20"/>
        <w:numPr>
          <w:ilvl w:val="1"/>
          <w:numId w:val="30"/>
        </w:numPr>
        <w:ind w:right="0"/>
        <w:rPr>
          <w:rFonts w:ascii="David" w:hAnsi="David"/>
          <w:rtl/>
        </w:rPr>
      </w:pPr>
      <w:bookmarkStart w:id="229" w:name="_Ref384551961"/>
      <w:bookmarkStart w:id="230" w:name="_Toc435712126"/>
      <w:r w:rsidRPr="00750729">
        <w:rPr>
          <w:rFonts w:ascii="David" w:hAnsi="David" w:hint="cs"/>
          <w:rtl/>
        </w:rPr>
        <w:t>הגשת ההצעה</w:t>
      </w:r>
      <w:bookmarkEnd w:id="229"/>
      <w:bookmarkEnd w:id="230"/>
    </w:p>
    <w:p w:rsidR="007568D3" w:rsidRPr="00750729" w:rsidRDefault="007568D3" w:rsidP="00646F93">
      <w:pPr>
        <w:pStyle w:val="afb"/>
        <w:numPr>
          <w:ilvl w:val="1"/>
          <w:numId w:val="29"/>
        </w:numPr>
        <w:bidi/>
        <w:contextualSpacing w:val="0"/>
        <w:rPr>
          <w:rFonts w:ascii="David" w:hAnsi="David"/>
          <w:vanish/>
          <w:rtl/>
        </w:rPr>
      </w:pPr>
    </w:p>
    <w:p w:rsidR="0098137C" w:rsidRPr="00750729" w:rsidRDefault="00573BC5" w:rsidP="00646F93">
      <w:pPr>
        <w:numPr>
          <w:ilvl w:val="2"/>
          <w:numId w:val="29"/>
        </w:numPr>
        <w:ind w:left="1287"/>
        <w:rPr>
          <w:rFonts w:ascii="David" w:hAnsi="David"/>
          <w:b/>
          <w:bCs/>
          <w:color w:val="000000"/>
          <w:rtl/>
        </w:rPr>
      </w:pPr>
      <w:r w:rsidRPr="00750729">
        <w:rPr>
          <w:rFonts w:ascii="David" w:hAnsi="David" w:hint="eastAsia"/>
          <w:rtl/>
        </w:rPr>
        <w:t>ההצעה</w:t>
      </w:r>
      <w:r w:rsidRPr="00750729">
        <w:rPr>
          <w:rFonts w:ascii="David" w:hAnsi="David"/>
          <w:rtl/>
        </w:rPr>
        <w:t xml:space="preserve"> </w:t>
      </w:r>
      <w:r w:rsidR="002B203A" w:rsidRPr="00750729">
        <w:rPr>
          <w:rFonts w:ascii="David" w:hAnsi="David" w:hint="cs"/>
          <w:rtl/>
        </w:rPr>
        <w:t xml:space="preserve">תוגש </w:t>
      </w:r>
      <w:r w:rsidR="00C23141" w:rsidRPr="00750729">
        <w:rPr>
          <w:rFonts w:ascii="David" w:hAnsi="David" w:hint="cs"/>
          <w:rtl/>
        </w:rPr>
        <w:t xml:space="preserve">ב-2 (שני) עותקים. </w:t>
      </w:r>
      <w:r w:rsidR="0098137C" w:rsidRPr="00750729">
        <w:rPr>
          <w:rFonts w:ascii="David" w:hAnsi="David" w:hint="cs"/>
          <w:rtl/>
        </w:rPr>
        <w:t xml:space="preserve">אחד מן העותקים ייקרא "עותק המקור". </w:t>
      </w:r>
      <w:r w:rsidR="0098137C" w:rsidRPr="00750729">
        <w:rPr>
          <w:rFonts w:ascii="David" w:hAnsi="David" w:hint="eastAsia"/>
          <w:rtl/>
          <w:lang w:eastAsia="en-US"/>
        </w:rPr>
        <w:t>עותק</w:t>
      </w:r>
      <w:r w:rsidR="0098137C" w:rsidRPr="00750729">
        <w:rPr>
          <w:rFonts w:ascii="David" w:hAnsi="David"/>
          <w:rtl/>
          <w:lang w:eastAsia="en-US"/>
        </w:rPr>
        <w:t xml:space="preserve"> </w:t>
      </w:r>
      <w:r w:rsidR="0098137C" w:rsidRPr="00750729">
        <w:rPr>
          <w:rFonts w:ascii="David" w:hAnsi="David" w:hint="eastAsia"/>
          <w:rtl/>
          <w:lang w:eastAsia="en-US"/>
        </w:rPr>
        <w:t>המקור</w:t>
      </w:r>
      <w:r w:rsidR="0098137C" w:rsidRPr="00750729">
        <w:rPr>
          <w:rFonts w:ascii="David" w:hAnsi="David"/>
          <w:rtl/>
          <w:lang w:eastAsia="en-US"/>
        </w:rPr>
        <w:t xml:space="preserve"> </w:t>
      </w:r>
      <w:r w:rsidR="0098137C" w:rsidRPr="00750729">
        <w:rPr>
          <w:rFonts w:ascii="David" w:hAnsi="David" w:hint="eastAsia"/>
          <w:rtl/>
          <w:lang w:eastAsia="en-US"/>
        </w:rPr>
        <w:t>יכיל</w:t>
      </w:r>
      <w:r w:rsidR="0098137C" w:rsidRPr="00750729">
        <w:rPr>
          <w:rFonts w:ascii="David" w:hAnsi="David"/>
          <w:rtl/>
          <w:lang w:eastAsia="en-US"/>
        </w:rPr>
        <w:t xml:space="preserve"> </w:t>
      </w:r>
      <w:r w:rsidR="0098137C" w:rsidRPr="00750729">
        <w:rPr>
          <w:rFonts w:ascii="David" w:hAnsi="David" w:hint="eastAsia"/>
          <w:rtl/>
          <w:lang w:eastAsia="en-US"/>
        </w:rPr>
        <w:t>את</w:t>
      </w:r>
      <w:r w:rsidR="0098137C" w:rsidRPr="00750729">
        <w:rPr>
          <w:rFonts w:ascii="David" w:hAnsi="David"/>
          <w:rtl/>
          <w:lang w:eastAsia="en-US"/>
        </w:rPr>
        <w:t xml:space="preserve"> </w:t>
      </w:r>
      <w:r w:rsidR="0098137C" w:rsidRPr="00750729">
        <w:rPr>
          <w:rFonts w:ascii="David" w:hAnsi="David" w:hint="eastAsia"/>
          <w:rtl/>
          <w:lang w:eastAsia="en-US"/>
        </w:rPr>
        <w:t>הערבות</w:t>
      </w:r>
      <w:r w:rsidR="0098137C" w:rsidRPr="00750729">
        <w:rPr>
          <w:rFonts w:ascii="David" w:hAnsi="David"/>
          <w:rtl/>
          <w:lang w:eastAsia="en-US"/>
        </w:rPr>
        <w:t xml:space="preserve"> </w:t>
      </w:r>
      <w:r w:rsidR="0098137C" w:rsidRPr="00750729">
        <w:rPr>
          <w:rFonts w:ascii="David" w:hAnsi="David" w:hint="eastAsia"/>
          <w:rtl/>
          <w:lang w:eastAsia="en-US"/>
        </w:rPr>
        <w:t>המקורית</w:t>
      </w:r>
      <w:r w:rsidR="0098137C" w:rsidRPr="00750729">
        <w:rPr>
          <w:rFonts w:ascii="David" w:hAnsi="David"/>
          <w:rtl/>
          <w:lang w:eastAsia="en-US"/>
        </w:rPr>
        <w:t xml:space="preserve"> </w:t>
      </w:r>
      <w:r w:rsidR="0098137C" w:rsidRPr="00750729">
        <w:rPr>
          <w:rFonts w:ascii="David" w:hAnsi="David" w:hint="eastAsia"/>
          <w:rtl/>
          <w:lang w:eastAsia="en-US"/>
        </w:rPr>
        <w:t>ו</w:t>
      </w:r>
      <w:r w:rsidR="0098137C" w:rsidRPr="00750729">
        <w:rPr>
          <w:rFonts w:ascii="David" w:hAnsi="David" w:hint="cs"/>
          <w:rtl/>
          <w:lang w:eastAsia="en-US"/>
        </w:rPr>
        <w:t xml:space="preserve">את </w:t>
      </w:r>
      <w:r w:rsidR="0098137C" w:rsidRPr="00750729">
        <w:rPr>
          <w:rFonts w:ascii="David" w:hAnsi="David" w:hint="eastAsia"/>
          <w:rtl/>
          <w:lang w:eastAsia="en-US"/>
        </w:rPr>
        <w:t>מסמכי</w:t>
      </w:r>
      <w:r w:rsidR="0098137C" w:rsidRPr="00750729">
        <w:rPr>
          <w:rFonts w:ascii="David" w:hAnsi="David"/>
          <w:rtl/>
          <w:lang w:eastAsia="en-US"/>
        </w:rPr>
        <w:t xml:space="preserve"> המכרז</w:t>
      </w:r>
      <w:r w:rsidR="0098137C" w:rsidRPr="00750729">
        <w:rPr>
          <w:rFonts w:ascii="David" w:hAnsi="David" w:hint="cs"/>
          <w:rtl/>
          <w:lang w:eastAsia="en-US"/>
        </w:rPr>
        <w:t xml:space="preserve"> החתומים במקור</w:t>
      </w:r>
      <w:r w:rsidR="0098137C" w:rsidRPr="00750729">
        <w:rPr>
          <w:rFonts w:ascii="David" w:hAnsi="David"/>
          <w:rtl/>
          <w:lang w:eastAsia="en-US"/>
        </w:rPr>
        <w:t>.</w:t>
      </w:r>
    </w:p>
    <w:p w:rsidR="00C23141" w:rsidRPr="00750729" w:rsidRDefault="0098137C" w:rsidP="00646F93">
      <w:pPr>
        <w:numPr>
          <w:ilvl w:val="2"/>
          <w:numId w:val="29"/>
        </w:numPr>
        <w:ind w:left="1287"/>
        <w:rPr>
          <w:rFonts w:ascii="David" w:hAnsi="David"/>
        </w:rPr>
      </w:pPr>
      <w:r w:rsidRPr="00750729">
        <w:rPr>
          <w:rFonts w:ascii="David" w:hAnsi="David" w:hint="cs"/>
          <w:rtl/>
        </w:rPr>
        <w:t>שני העותקים יוכנסו לתוך מעטפה אטומה</w:t>
      </w:r>
      <w:r w:rsidR="00C23141" w:rsidRPr="00750729">
        <w:rPr>
          <w:rFonts w:ascii="David" w:hAnsi="David" w:hint="cs"/>
          <w:rtl/>
        </w:rPr>
        <w:t xml:space="preserve"> </w:t>
      </w:r>
      <w:r w:rsidRPr="00750729">
        <w:rPr>
          <w:rFonts w:ascii="David" w:hAnsi="David" w:hint="cs"/>
          <w:rtl/>
        </w:rPr>
        <w:t>עליה יצוין</w:t>
      </w:r>
      <w:r w:rsidR="00C23141" w:rsidRPr="00750729">
        <w:rPr>
          <w:rFonts w:ascii="David" w:hAnsi="David" w:hint="cs"/>
          <w:rtl/>
        </w:rPr>
        <w:t xml:space="preserve">: </w:t>
      </w:r>
      <w:r w:rsidR="00C23141" w:rsidRPr="00750729">
        <w:rPr>
          <w:rFonts w:ascii="David" w:hAnsi="David" w:hint="cs"/>
          <w:b/>
          <w:bCs/>
          <w:rtl/>
        </w:rPr>
        <w:t>"משרד הרווחה והשי</w:t>
      </w:r>
      <w:smartTag w:uri="urn:schemas-microsoft-com:office:smarttags" w:element="PersonName">
        <w:r w:rsidR="00C23141" w:rsidRPr="00750729">
          <w:rPr>
            <w:rFonts w:ascii="David" w:hAnsi="David" w:hint="cs"/>
            <w:b/>
            <w:bCs/>
            <w:rtl/>
          </w:rPr>
          <w:t>רותי</w:t>
        </w:r>
      </w:smartTag>
      <w:r w:rsidR="00C23141" w:rsidRPr="00750729">
        <w:rPr>
          <w:rFonts w:ascii="David" w:hAnsi="David" w:hint="cs"/>
          <w:b/>
          <w:bCs/>
          <w:rtl/>
        </w:rPr>
        <w:t xml:space="preserve">ם החברתיים, מכרז מספר </w:t>
      </w:r>
      <w:r w:rsidR="00C23141" w:rsidRPr="00750729">
        <w:rPr>
          <w:rFonts w:ascii="David" w:hAnsi="David"/>
          <w:b/>
          <w:bCs/>
          <w:rtl/>
        </w:rPr>
        <w:fldChar w:fldCharType="begin" w:fldLock="1"/>
      </w:r>
      <w:r w:rsidR="00C23141" w:rsidRPr="00750729">
        <w:rPr>
          <w:rFonts w:ascii="David" w:hAnsi="David"/>
          <w:b/>
          <w:bCs/>
          <w:rtl/>
        </w:rPr>
        <w:instrText xml:space="preserve"> </w:instrText>
      </w:r>
      <w:r w:rsidR="00C23141" w:rsidRPr="00750729">
        <w:rPr>
          <w:rFonts w:ascii="David" w:hAnsi="David" w:hint="cs"/>
          <w:b/>
          <w:bCs/>
        </w:rPr>
        <w:instrText>REF</w:instrText>
      </w:r>
      <w:r w:rsidR="00C23141" w:rsidRPr="00750729">
        <w:rPr>
          <w:rFonts w:ascii="David" w:hAnsi="David" w:hint="cs"/>
          <w:b/>
          <w:bCs/>
          <w:rtl/>
        </w:rPr>
        <w:instrText xml:space="preserve"> מספר_המכרז \</w:instrText>
      </w:r>
      <w:r w:rsidR="00C23141" w:rsidRPr="00750729">
        <w:rPr>
          <w:rFonts w:ascii="David" w:hAnsi="David" w:hint="cs"/>
          <w:b/>
          <w:bCs/>
        </w:rPr>
        <w:instrText>h</w:instrText>
      </w:r>
      <w:r w:rsidR="00C23141" w:rsidRPr="00750729">
        <w:rPr>
          <w:rFonts w:ascii="David" w:hAnsi="David"/>
          <w:b/>
          <w:bCs/>
          <w:rtl/>
        </w:rPr>
        <w:instrText xml:space="preserve">  \* </w:instrText>
      </w:r>
      <w:r w:rsidR="00C23141" w:rsidRPr="00750729">
        <w:rPr>
          <w:rFonts w:ascii="David" w:hAnsi="David"/>
          <w:b/>
          <w:bCs/>
        </w:rPr>
        <w:instrText>MERGEFORMAT</w:instrText>
      </w:r>
      <w:r w:rsidR="00C23141" w:rsidRPr="00750729">
        <w:rPr>
          <w:rFonts w:ascii="David" w:hAnsi="David"/>
          <w:b/>
          <w:bCs/>
          <w:rtl/>
        </w:rPr>
        <w:instrText xml:space="preserve"> </w:instrText>
      </w:r>
      <w:r w:rsidR="00C23141" w:rsidRPr="00750729">
        <w:rPr>
          <w:rFonts w:ascii="David" w:hAnsi="David"/>
          <w:b/>
          <w:bCs/>
          <w:rtl/>
        </w:rPr>
      </w:r>
      <w:r w:rsidR="00C23141"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00C23141" w:rsidRPr="00750729">
        <w:rPr>
          <w:rFonts w:ascii="David" w:hAnsi="David"/>
          <w:b/>
          <w:bCs/>
          <w:rtl/>
        </w:rPr>
        <w:fldChar w:fldCharType="end"/>
      </w:r>
      <w:r w:rsidR="00C23141" w:rsidRPr="00750729">
        <w:rPr>
          <w:rFonts w:ascii="David" w:hAnsi="David" w:hint="cs"/>
          <w:b/>
          <w:bCs/>
          <w:rtl/>
        </w:rPr>
        <w:t>"</w:t>
      </w:r>
      <w:r w:rsidR="00C23141" w:rsidRPr="00750729">
        <w:rPr>
          <w:rFonts w:ascii="David" w:hAnsi="David" w:hint="cs"/>
          <w:rtl/>
        </w:rPr>
        <w:t xml:space="preserve"> בלבד, ללא שם המציע, או פרטים מזהים כלשהם.</w:t>
      </w:r>
    </w:p>
    <w:p w:rsidR="00C23141" w:rsidRPr="00750729" w:rsidRDefault="00C23141" w:rsidP="00646F93">
      <w:pPr>
        <w:numPr>
          <w:ilvl w:val="2"/>
          <w:numId w:val="29"/>
        </w:numPr>
        <w:ind w:left="1287"/>
        <w:rPr>
          <w:rFonts w:ascii="David" w:hAnsi="David"/>
          <w:rtl/>
        </w:rPr>
      </w:pPr>
      <w:bookmarkStart w:id="231" w:name="_Ref384556031"/>
      <w:r w:rsidRPr="00750729">
        <w:rPr>
          <w:rFonts w:ascii="David" w:hAnsi="David" w:hint="cs"/>
          <w:rtl/>
        </w:rPr>
        <w:t xml:space="preserve">בתוך המעטפה החיצונית </w:t>
      </w:r>
      <w:r w:rsidR="0098137C" w:rsidRPr="00750729">
        <w:rPr>
          <w:rFonts w:ascii="David" w:hAnsi="David" w:hint="cs"/>
          <w:rtl/>
        </w:rPr>
        <w:t xml:space="preserve">תימצא מעטפה אטומה נפרדת </w:t>
      </w:r>
      <w:r w:rsidR="0098137C" w:rsidRPr="00750729">
        <w:rPr>
          <w:rFonts w:ascii="David" w:hAnsi="David" w:hint="eastAsia"/>
          <w:rtl/>
        </w:rPr>
        <w:t>שתכיל</w:t>
      </w:r>
      <w:r w:rsidR="0098137C" w:rsidRPr="00750729">
        <w:rPr>
          <w:rFonts w:ascii="David" w:hAnsi="David"/>
          <w:rtl/>
        </w:rPr>
        <w:t xml:space="preserve"> </w:t>
      </w:r>
      <w:r w:rsidR="0098137C" w:rsidRPr="00750729">
        <w:rPr>
          <w:rFonts w:ascii="David" w:hAnsi="David" w:hint="cs"/>
          <w:rtl/>
        </w:rPr>
        <w:t>את הצעת המחיר בלבד (בשני עותקים).</w:t>
      </w:r>
      <w:r w:rsidR="0098137C" w:rsidRPr="00750729">
        <w:rPr>
          <w:rFonts w:ascii="David" w:hAnsi="David" w:hint="eastAsia"/>
          <w:rtl/>
        </w:rPr>
        <w:t xml:space="preserve"> על</w:t>
      </w:r>
      <w:r w:rsidR="0098137C" w:rsidRPr="00750729">
        <w:rPr>
          <w:rFonts w:ascii="David" w:hAnsi="David"/>
          <w:rtl/>
        </w:rPr>
        <w:t xml:space="preserve"> </w:t>
      </w:r>
      <w:r w:rsidR="0098137C" w:rsidRPr="00750729">
        <w:rPr>
          <w:rFonts w:ascii="David" w:hAnsi="David" w:hint="eastAsia"/>
          <w:rtl/>
        </w:rPr>
        <w:t>מעטפה</w:t>
      </w:r>
      <w:r w:rsidR="0098137C" w:rsidRPr="00750729">
        <w:rPr>
          <w:rFonts w:ascii="David" w:hAnsi="David"/>
          <w:rtl/>
        </w:rPr>
        <w:t xml:space="preserve"> </w:t>
      </w:r>
      <w:r w:rsidR="0098137C" w:rsidRPr="00750729">
        <w:rPr>
          <w:rFonts w:ascii="David" w:hAnsi="David" w:hint="eastAsia"/>
          <w:rtl/>
        </w:rPr>
        <w:t>זו</w:t>
      </w:r>
      <w:r w:rsidR="0098137C" w:rsidRPr="00750729">
        <w:rPr>
          <w:rFonts w:ascii="David" w:hAnsi="David"/>
          <w:rtl/>
        </w:rPr>
        <w:t xml:space="preserve"> </w:t>
      </w:r>
      <w:r w:rsidR="0098137C" w:rsidRPr="00750729">
        <w:rPr>
          <w:rFonts w:ascii="David" w:hAnsi="David" w:hint="eastAsia"/>
          <w:rtl/>
        </w:rPr>
        <w:t>יש</w:t>
      </w:r>
      <w:r w:rsidR="0098137C" w:rsidRPr="00750729">
        <w:rPr>
          <w:rFonts w:ascii="David" w:hAnsi="David"/>
          <w:rtl/>
        </w:rPr>
        <w:t xml:space="preserve"> </w:t>
      </w:r>
      <w:r w:rsidR="0098137C" w:rsidRPr="00750729">
        <w:rPr>
          <w:rFonts w:ascii="David" w:hAnsi="David" w:hint="eastAsia"/>
          <w:rtl/>
        </w:rPr>
        <w:t>לציין</w:t>
      </w:r>
      <w:r w:rsidR="0098137C" w:rsidRPr="00750729">
        <w:rPr>
          <w:rFonts w:ascii="David" w:hAnsi="David"/>
          <w:rtl/>
        </w:rPr>
        <w:t xml:space="preserve"> </w:t>
      </w:r>
      <w:r w:rsidR="0098137C" w:rsidRPr="00750729">
        <w:rPr>
          <w:rFonts w:ascii="David" w:hAnsi="David" w:hint="eastAsia"/>
          <w:rtl/>
        </w:rPr>
        <w:t>את</w:t>
      </w:r>
      <w:r w:rsidR="0098137C" w:rsidRPr="00750729">
        <w:rPr>
          <w:rFonts w:ascii="David" w:hAnsi="David"/>
          <w:rtl/>
        </w:rPr>
        <w:t xml:space="preserve"> </w:t>
      </w:r>
      <w:r w:rsidR="0098137C" w:rsidRPr="00750729">
        <w:rPr>
          <w:rFonts w:ascii="David" w:hAnsi="David" w:hint="eastAsia"/>
          <w:rtl/>
        </w:rPr>
        <w:t>מספר</w:t>
      </w:r>
      <w:r w:rsidR="0098137C" w:rsidRPr="00750729">
        <w:rPr>
          <w:rFonts w:ascii="David" w:hAnsi="David"/>
          <w:rtl/>
        </w:rPr>
        <w:t xml:space="preserve"> </w:t>
      </w:r>
      <w:r w:rsidR="0098137C" w:rsidRPr="00750729">
        <w:rPr>
          <w:rFonts w:ascii="David" w:hAnsi="David" w:hint="eastAsia"/>
          <w:rtl/>
        </w:rPr>
        <w:t>המכרז</w:t>
      </w:r>
      <w:r w:rsidR="0098137C" w:rsidRPr="00750729">
        <w:rPr>
          <w:rFonts w:ascii="David" w:hAnsi="David"/>
          <w:rtl/>
        </w:rPr>
        <w:t xml:space="preserve">, </w:t>
      </w:r>
      <w:r w:rsidR="0098137C" w:rsidRPr="00750729">
        <w:rPr>
          <w:rFonts w:ascii="David" w:hAnsi="David" w:hint="eastAsia"/>
          <w:rtl/>
        </w:rPr>
        <w:t>את</w:t>
      </w:r>
      <w:r w:rsidR="0098137C" w:rsidRPr="00750729">
        <w:rPr>
          <w:rFonts w:ascii="David" w:hAnsi="David"/>
          <w:rtl/>
        </w:rPr>
        <w:t xml:space="preserve"> </w:t>
      </w:r>
      <w:r w:rsidR="0098137C" w:rsidRPr="00750729">
        <w:rPr>
          <w:rFonts w:ascii="David" w:hAnsi="David" w:hint="eastAsia"/>
          <w:rtl/>
        </w:rPr>
        <w:t>שמו</w:t>
      </w:r>
      <w:r w:rsidR="0098137C" w:rsidRPr="00750729">
        <w:rPr>
          <w:rFonts w:ascii="David" w:hAnsi="David"/>
          <w:rtl/>
        </w:rPr>
        <w:t xml:space="preserve"> </w:t>
      </w:r>
      <w:r w:rsidR="0098137C" w:rsidRPr="00750729">
        <w:rPr>
          <w:rFonts w:ascii="David" w:hAnsi="David" w:hint="eastAsia"/>
          <w:rtl/>
        </w:rPr>
        <w:t>של</w:t>
      </w:r>
      <w:r w:rsidR="0098137C" w:rsidRPr="00750729">
        <w:rPr>
          <w:rFonts w:ascii="David" w:hAnsi="David"/>
          <w:rtl/>
        </w:rPr>
        <w:t xml:space="preserve"> </w:t>
      </w:r>
      <w:r w:rsidR="0098137C" w:rsidRPr="00750729">
        <w:rPr>
          <w:rFonts w:ascii="David" w:hAnsi="David" w:hint="eastAsia"/>
          <w:rtl/>
        </w:rPr>
        <w:t>המציע</w:t>
      </w:r>
      <w:r w:rsidR="0098137C" w:rsidRPr="00750729">
        <w:rPr>
          <w:rFonts w:ascii="David" w:hAnsi="David"/>
          <w:rtl/>
        </w:rPr>
        <w:t xml:space="preserve"> </w:t>
      </w:r>
      <w:r w:rsidR="0098137C" w:rsidRPr="00750729">
        <w:rPr>
          <w:rFonts w:ascii="David" w:hAnsi="David" w:hint="eastAsia"/>
          <w:rtl/>
        </w:rPr>
        <w:t>ואת</w:t>
      </w:r>
      <w:r w:rsidR="0098137C" w:rsidRPr="00750729">
        <w:rPr>
          <w:rFonts w:ascii="David" w:hAnsi="David"/>
          <w:rtl/>
        </w:rPr>
        <w:t xml:space="preserve"> </w:t>
      </w:r>
      <w:r w:rsidR="0098137C" w:rsidRPr="00750729">
        <w:rPr>
          <w:rFonts w:ascii="David" w:hAnsi="David" w:hint="eastAsia"/>
          <w:rtl/>
        </w:rPr>
        <w:t>היותה</w:t>
      </w:r>
      <w:r w:rsidR="0098137C" w:rsidRPr="00750729">
        <w:rPr>
          <w:rFonts w:ascii="David" w:hAnsi="David"/>
          <w:rtl/>
        </w:rPr>
        <w:t xml:space="preserve"> </w:t>
      </w:r>
      <w:r w:rsidR="0098137C" w:rsidRPr="00750729">
        <w:rPr>
          <w:rFonts w:ascii="David" w:hAnsi="David" w:hint="eastAsia"/>
          <w:rtl/>
        </w:rPr>
        <w:t>הצעת</w:t>
      </w:r>
      <w:r w:rsidR="0098137C" w:rsidRPr="00750729">
        <w:rPr>
          <w:rFonts w:ascii="David" w:hAnsi="David"/>
          <w:rtl/>
        </w:rPr>
        <w:t xml:space="preserve"> </w:t>
      </w:r>
      <w:r w:rsidR="0098137C" w:rsidRPr="00750729">
        <w:rPr>
          <w:rFonts w:ascii="David" w:hAnsi="David" w:hint="eastAsia"/>
          <w:rtl/>
        </w:rPr>
        <w:t>המחיר</w:t>
      </w:r>
      <w:r w:rsidR="0098137C" w:rsidRPr="00750729">
        <w:rPr>
          <w:rFonts w:ascii="David" w:hAnsi="David" w:hint="cs"/>
          <w:rtl/>
        </w:rPr>
        <w:t>.</w:t>
      </w:r>
      <w:bookmarkEnd w:id="231"/>
    </w:p>
    <w:p w:rsidR="0098137C" w:rsidRPr="00750729" w:rsidRDefault="0098137C" w:rsidP="00646F93">
      <w:pPr>
        <w:numPr>
          <w:ilvl w:val="2"/>
          <w:numId w:val="29"/>
        </w:numPr>
        <w:ind w:left="1287"/>
        <w:rPr>
          <w:rFonts w:ascii="David" w:hAnsi="David"/>
          <w:b/>
          <w:bCs/>
          <w:rtl/>
        </w:rPr>
      </w:pPr>
      <w:r w:rsidRPr="00750729">
        <w:rPr>
          <w:rFonts w:ascii="David" w:hAnsi="David" w:hint="cs"/>
          <w:b/>
          <w:bCs/>
          <w:rtl/>
        </w:rPr>
        <w:t>למען הסר ספק יודגש, כי הנוסח המחייב של ההצעה יהיה זה המופיע בעותק המקור.</w:t>
      </w:r>
    </w:p>
    <w:p w:rsidR="00C23141" w:rsidRPr="00750729" w:rsidRDefault="00C23141" w:rsidP="00646F93">
      <w:pPr>
        <w:numPr>
          <w:ilvl w:val="2"/>
          <w:numId w:val="29"/>
        </w:numPr>
        <w:ind w:left="1287"/>
        <w:rPr>
          <w:rFonts w:ascii="David" w:hAnsi="David"/>
          <w:b/>
          <w:bCs/>
          <w:rtl/>
        </w:rPr>
      </w:pPr>
      <w:bookmarkStart w:id="232" w:name="_Ref378254856"/>
      <w:r w:rsidRPr="00750729">
        <w:rPr>
          <w:rFonts w:ascii="David" w:hAnsi="David"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750729" w:rsidRDefault="00D52061" w:rsidP="00646F93">
      <w:pPr>
        <w:numPr>
          <w:ilvl w:val="2"/>
          <w:numId w:val="29"/>
        </w:numPr>
        <w:ind w:left="1287"/>
        <w:rPr>
          <w:rFonts w:ascii="David" w:hAnsi="David"/>
          <w:rtl/>
        </w:rPr>
      </w:pPr>
      <w:r w:rsidRPr="00750729">
        <w:rPr>
          <w:rFonts w:ascii="David" w:hAnsi="David" w:hint="cs"/>
          <w:rtl/>
        </w:rPr>
        <w:t>מציע רשאי להגיש הצעה אחת בלבד. לעניין סעיף זה, "</w:t>
      </w:r>
      <w:r w:rsidRPr="00750729">
        <w:rPr>
          <w:rFonts w:ascii="David" w:hAnsi="David" w:hint="cs"/>
          <w:b/>
          <w:bCs/>
          <w:rtl/>
        </w:rPr>
        <w:t>מציע</w:t>
      </w:r>
      <w:r w:rsidRPr="00750729">
        <w:rPr>
          <w:rFonts w:ascii="David" w:hAnsi="David" w:hint="cs"/>
          <w:rtl/>
        </w:rPr>
        <w:t xml:space="preserve">" </w:t>
      </w:r>
      <w:r w:rsidRPr="00750729">
        <w:rPr>
          <w:rFonts w:ascii="David" w:hAnsi="David"/>
          <w:rtl/>
        </w:rPr>
        <w:t>–</w:t>
      </w:r>
      <w:r w:rsidRPr="00750729">
        <w:rPr>
          <w:rFonts w:ascii="David" w:hAnsi="David" w:hint="cs"/>
          <w:rtl/>
        </w:rPr>
        <w:t xml:space="preserve"> לרבות בעל השליטה במציע או הנשלט על ידו או הנשלט על ידי גורם שלישי השולט בו.</w:t>
      </w:r>
    </w:p>
    <w:p w:rsidR="007E46C6" w:rsidRPr="00750729" w:rsidRDefault="007E46C6" w:rsidP="00646F93">
      <w:pPr>
        <w:numPr>
          <w:ilvl w:val="2"/>
          <w:numId w:val="29"/>
        </w:numPr>
        <w:ind w:left="1287"/>
        <w:rPr>
          <w:rFonts w:ascii="David" w:hAnsi="David"/>
          <w:rtl/>
        </w:rPr>
      </w:pPr>
      <w:r w:rsidRPr="00750729">
        <w:rPr>
          <w:rFonts w:ascii="David" w:hAnsi="David" w:hint="eastAsia"/>
          <w:rtl/>
        </w:rPr>
        <w:t>ההצעות</w:t>
      </w:r>
      <w:r w:rsidRPr="00750729">
        <w:rPr>
          <w:rFonts w:ascii="David" w:hAnsi="David" w:hint="cs"/>
          <w:rtl/>
        </w:rPr>
        <w:t>, לרבות כ</w:t>
      </w:r>
      <w:r w:rsidRPr="00750729">
        <w:rPr>
          <w:rFonts w:ascii="David" w:hAnsi="David"/>
          <w:rtl/>
        </w:rPr>
        <w:t xml:space="preserve">ל הנספחים, </w:t>
      </w:r>
      <w:r w:rsidRPr="00750729">
        <w:rPr>
          <w:rFonts w:ascii="David" w:hAnsi="David" w:hint="cs"/>
          <w:rtl/>
        </w:rPr>
        <w:t>ההמלצות</w:t>
      </w:r>
      <w:r w:rsidRPr="00750729">
        <w:rPr>
          <w:rFonts w:ascii="David" w:hAnsi="David"/>
          <w:rtl/>
        </w:rPr>
        <w:t xml:space="preserve">, </w:t>
      </w:r>
      <w:r w:rsidRPr="00750729">
        <w:rPr>
          <w:rFonts w:ascii="David" w:hAnsi="David" w:hint="cs"/>
          <w:rtl/>
        </w:rPr>
        <w:t>ה</w:t>
      </w:r>
      <w:r w:rsidRPr="00750729">
        <w:rPr>
          <w:rFonts w:ascii="David" w:hAnsi="David"/>
          <w:rtl/>
        </w:rPr>
        <w:t>אישורים וכל פרט הנדרש במכרז</w:t>
      </w:r>
      <w:r w:rsidRPr="00750729">
        <w:rPr>
          <w:rFonts w:ascii="David" w:hAnsi="David" w:hint="cs"/>
          <w:rtl/>
        </w:rPr>
        <w:t>,</w:t>
      </w:r>
      <w:r w:rsidRPr="00750729">
        <w:rPr>
          <w:rFonts w:ascii="David" w:hAnsi="David"/>
          <w:rtl/>
        </w:rPr>
        <w:t xml:space="preserve"> </w:t>
      </w:r>
      <w:r w:rsidRPr="00750729">
        <w:rPr>
          <w:rFonts w:ascii="David" w:hAnsi="David" w:hint="cs"/>
          <w:rtl/>
        </w:rPr>
        <w:t>י</w:t>
      </w:r>
      <w:r w:rsidRPr="00750729">
        <w:rPr>
          <w:rFonts w:ascii="David" w:hAnsi="David"/>
          <w:rtl/>
        </w:rPr>
        <w:t>וגש</w:t>
      </w:r>
      <w:r w:rsidRPr="00750729">
        <w:rPr>
          <w:rFonts w:ascii="David" w:hAnsi="David" w:hint="cs"/>
          <w:rtl/>
        </w:rPr>
        <w:t>ו</w:t>
      </w:r>
      <w:r w:rsidRPr="00750729">
        <w:rPr>
          <w:rFonts w:ascii="David" w:hAnsi="David"/>
          <w:rtl/>
        </w:rPr>
        <w:t xml:space="preserve"> בשפה העברית. </w:t>
      </w:r>
    </w:p>
    <w:p w:rsidR="007E46C6" w:rsidRPr="00750729" w:rsidRDefault="007E46C6" w:rsidP="00646F93">
      <w:pPr>
        <w:numPr>
          <w:ilvl w:val="2"/>
          <w:numId w:val="29"/>
        </w:numPr>
        <w:ind w:left="1287"/>
        <w:rPr>
          <w:rFonts w:ascii="David" w:hAnsi="David"/>
          <w:rtl/>
        </w:rPr>
      </w:pPr>
      <w:r w:rsidRPr="00750729">
        <w:rPr>
          <w:rFonts w:ascii="David" w:hAnsi="David" w:hint="cs"/>
          <w:rtl/>
        </w:rPr>
        <w:t>יש לצרף ל</w:t>
      </w:r>
      <w:r w:rsidRPr="00750729">
        <w:rPr>
          <w:rFonts w:ascii="David" w:hAnsi="David"/>
          <w:rtl/>
        </w:rPr>
        <w:t xml:space="preserve">הצעה </w:t>
      </w:r>
      <w:r w:rsidRPr="00750729">
        <w:rPr>
          <w:rFonts w:ascii="David" w:hAnsi="David" w:hint="cs"/>
          <w:rtl/>
        </w:rPr>
        <w:t>את כל האישורים והמסמכים הנדרשים לפי מכרז זה.</w:t>
      </w:r>
    </w:p>
    <w:p w:rsidR="00EC15B5" w:rsidRPr="00750729" w:rsidRDefault="00EC15B5" w:rsidP="00646F93">
      <w:pPr>
        <w:numPr>
          <w:ilvl w:val="2"/>
          <w:numId w:val="29"/>
        </w:numPr>
        <w:ind w:left="1287"/>
        <w:rPr>
          <w:rFonts w:ascii="David" w:hAnsi="David"/>
          <w:b/>
          <w:bCs/>
          <w:rtl/>
        </w:rPr>
      </w:pPr>
      <w:bookmarkStart w:id="233" w:name="_Ref384667452"/>
      <w:r w:rsidRPr="00750729">
        <w:rPr>
          <w:rFonts w:ascii="David" w:hAnsi="David" w:hint="cs"/>
          <w:rtl/>
        </w:rPr>
        <w:t>מציע המבקש כי חלקים מסוימים בהצעתו יהיו חסויים מתבקש להמציא עותק נוסף (שלישי) של ההצעה,</w:t>
      </w:r>
      <w:r w:rsidRPr="00750729">
        <w:rPr>
          <w:rFonts w:ascii="David" w:hAnsi="David" w:hint="cs"/>
          <w:color w:val="000000"/>
          <w:rtl/>
          <w:lang w:eastAsia="en-US"/>
        </w:rPr>
        <w:t xml:space="preserve"> שבו החלקים החסויים מושחרים</w:t>
      </w:r>
      <w:r w:rsidR="0098137C" w:rsidRPr="00750729">
        <w:rPr>
          <w:rFonts w:ascii="David" w:hAnsi="David" w:hint="cs"/>
          <w:color w:val="000000"/>
          <w:rtl/>
          <w:lang w:eastAsia="en-US"/>
        </w:rPr>
        <w:t xml:space="preserve"> ועל עותק כאמור יחולו הוראות סעיף </w:t>
      </w:r>
      <w:r w:rsidR="0098137C" w:rsidRPr="00750729">
        <w:rPr>
          <w:rFonts w:ascii="David" w:hAnsi="David"/>
          <w:color w:val="000000"/>
          <w:rtl/>
          <w:lang w:eastAsia="en-US"/>
        </w:rPr>
        <w:fldChar w:fldCharType="begin" w:fldLock="1"/>
      </w:r>
      <w:r w:rsidR="0098137C" w:rsidRPr="00750729">
        <w:rPr>
          <w:rFonts w:ascii="David" w:hAnsi="David"/>
          <w:color w:val="000000"/>
          <w:rtl/>
          <w:lang w:eastAsia="en-US"/>
        </w:rPr>
        <w:instrText xml:space="preserve"> </w:instrText>
      </w:r>
      <w:r w:rsidR="0098137C" w:rsidRPr="00750729">
        <w:rPr>
          <w:rFonts w:ascii="David" w:hAnsi="David" w:hint="cs"/>
          <w:color w:val="000000"/>
          <w:lang w:eastAsia="en-US"/>
        </w:rPr>
        <w:instrText>REF</w:instrText>
      </w:r>
      <w:r w:rsidR="0098137C" w:rsidRPr="00750729">
        <w:rPr>
          <w:rFonts w:ascii="David" w:hAnsi="David" w:hint="cs"/>
          <w:color w:val="000000"/>
          <w:rtl/>
          <w:lang w:eastAsia="en-US"/>
        </w:rPr>
        <w:instrText xml:space="preserve"> _</w:instrText>
      </w:r>
      <w:r w:rsidR="0098137C" w:rsidRPr="00750729">
        <w:rPr>
          <w:rFonts w:ascii="David" w:hAnsi="David" w:hint="cs"/>
          <w:color w:val="000000"/>
          <w:lang w:eastAsia="en-US"/>
        </w:rPr>
        <w:instrText>Ref384556031 \n \h</w:instrText>
      </w:r>
      <w:r w:rsidR="0098137C" w:rsidRPr="00750729">
        <w:rPr>
          <w:rFonts w:ascii="David" w:hAnsi="David"/>
          <w:color w:val="000000"/>
          <w:rtl/>
          <w:lang w:eastAsia="en-US"/>
        </w:rPr>
        <w:instrText xml:space="preserve">  \* </w:instrText>
      </w:r>
      <w:r w:rsidR="0098137C" w:rsidRPr="00750729">
        <w:rPr>
          <w:rFonts w:ascii="David" w:hAnsi="David"/>
          <w:color w:val="000000"/>
          <w:lang w:eastAsia="en-US"/>
        </w:rPr>
        <w:instrText>MERGEFORMAT</w:instrText>
      </w:r>
      <w:r w:rsidR="0098137C" w:rsidRPr="00750729">
        <w:rPr>
          <w:rFonts w:ascii="David" w:hAnsi="David"/>
          <w:color w:val="000000"/>
          <w:rtl/>
          <w:lang w:eastAsia="en-US"/>
        </w:rPr>
        <w:instrText xml:space="preserve"> </w:instrText>
      </w:r>
      <w:r w:rsidR="0098137C" w:rsidRPr="00750729">
        <w:rPr>
          <w:rFonts w:ascii="David" w:hAnsi="David"/>
          <w:color w:val="000000"/>
          <w:rtl/>
          <w:lang w:eastAsia="en-US"/>
        </w:rPr>
      </w:r>
      <w:r w:rsidR="0098137C" w:rsidRPr="00750729">
        <w:rPr>
          <w:rFonts w:ascii="David" w:hAnsi="David"/>
          <w:color w:val="000000"/>
          <w:rtl/>
          <w:lang w:eastAsia="en-US"/>
        </w:rPr>
        <w:fldChar w:fldCharType="separate"/>
      </w:r>
      <w:r w:rsidR="00F708EC" w:rsidRPr="00750729">
        <w:rPr>
          <w:rFonts w:ascii="David" w:hAnsi="David"/>
          <w:color w:val="000000"/>
          <w:cs/>
          <w:lang w:eastAsia="en-US"/>
        </w:rPr>
        <w:t>‎</w:t>
      </w:r>
      <w:r w:rsidR="00F708EC" w:rsidRPr="00750729">
        <w:rPr>
          <w:rFonts w:ascii="David" w:hAnsi="David"/>
          <w:color w:val="000000"/>
          <w:lang w:eastAsia="en-US"/>
        </w:rPr>
        <w:t>4.3.3</w:t>
      </w:r>
      <w:r w:rsidR="0098137C" w:rsidRPr="00750729">
        <w:rPr>
          <w:rFonts w:ascii="David" w:hAnsi="David"/>
          <w:color w:val="000000"/>
          <w:rtl/>
          <w:lang w:eastAsia="en-US"/>
        </w:rPr>
        <w:fldChar w:fldCharType="end"/>
      </w:r>
      <w:r w:rsidR="0098137C" w:rsidRPr="00750729">
        <w:rPr>
          <w:rFonts w:ascii="David" w:hAnsi="David" w:hint="cs"/>
          <w:color w:val="000000"/>
          <w:rtl/>
          <w:lang w:eastAsia="en-US"/>
        </w:rPr>
        <w:t xml:space="preserve"> לעיל</w:t>
      </w:r>
      <w:r w:rsidRPr="00750729">
        <w:rPr>
          <w:rFonts w:ascii="David" w:hAnsi="David" w:hint="cs"/>
          <w:color w:val="000000"/>
          <w:rtl/>
          <w:lang w:eastAsia="en-US"/>
        </w:rPr>
        <w:t>.</w:t>
      </w:r>
      <w:r w:rsidRPr="00750729">
        <w:rPr>
          <w:rFonts w:ascii="David" w:hAnsi="David" w:hint="cs"/>
          <w:b/>
          <w:bCs/>
          <w:rtl/>
        </w:rPr>
        <w:t xml:space="preserve"> </w:t>
      </w:r>
      <w:r w:rsidRPr="00750729">
        <w:rPr>
          <w:rFonts w:ascii="David" w:hAnsi="David"/>
          <w:color w:val="000000"/>
          <w:rtl/>
          <w:lang w:eastAsia="en-US"/>
        </w:rPr>
        <w:t xml:space="preserve">על המציע לציין במפורש </w:t>
      </w:r>
      <w:r w:rsidRPr="00750729">
        <w:rPr>
          <w:rFonts w:ascii="David" w:hAnsi="David" w:hint="cs"/>
          <w:color w:val="000000"/>
          <w:rtl/>
          <w:lang w:eastAsia="en-US"/>
        </w:rPr>
        <w:t>ב</w:t>
      </w:r>
      <w:r w:rsidR="00886DBB" w:rsidRPr="00750729">
        <w:rPr>
          <w:rFonts w:ascii="David" w:hAnsi="David"/>
          <w:color w:val="000000"/>
          <w:rtl/>
          <w:lang w:eastAsia="en-US"/>
        </w:rPr>
        <w:fldChar w:fldCharType="begin" w:fldLock="1"/>
      </w:r>
      <w:r w:rsidR="00886DBB" w:rsidRPr="00750729">
        <w:rPr>
          <w:rFonts w:ascii="David" w:hAnsi="David"/>
          <w:color w:val="000000"/>
          <w:rtl/>
          <w:lang w:eastAsia="en-US"/>
        </w:rPr>
        <w:instrText xml:space="preserve"> </w:instrText>
      </w:r>
      <w:r w:rsidR="00886DBB" w:rsidRPr="00750729">
        <w:rPr>
          <w:rFonts w:ascii="David" w:hAnsi="David" w:hint="cs"/>
          <w:color w:val="000000"/>
          <w:lang w:eastAsia="en-US"/>
        </w:rPr>
        <w:instrText>REF</w:instrText>
      </w:r>
      <w:r w:rsidR="00886DBB" w:rsidRPr="00750729">
        <w:rPr>
          <w:rFonts w:ascii="David" w:hAnsi="David" w:hint="cs"/>
          <w:color w:val="000000"/>
          <w:rtl/>
          <w:lang w:eastAsia="en-US"/>
        </w:rPr>
        <w:instrText xml:space="preserve"> נספח_חלקים_חסויים \</w:instrText>
      </w:r>
      <w:r w:rsidR="00886DBB" w:rsidRPr="00750729">
        <w:rPr>
          <w:rFonts w:ascii="David" w:hAnsi="David" w:hint="cs"/>
          <w:color w:val="000000"/>
          <w:lang w:eastAsia="en-US"/>
        </w:rPr>
        <w:instrText>h</w:instrText>
      </w:r>
      <w:r w:rsidR="00886DBB" w:rsidRPr="00750729">
        <w:rPr>
          <w:rFonts w:ascii="David" w:hAnsi="David"/>
          <w:color w:val="000000"/>
          <w:rtl/>
          <w:lang w:eastAsia="en-US"/>
        </w:rPr>
        <w:instrText xml:space="preserve">  \* </w:instrText>
      </w:r>
      <w:r w:rsidR="00886DBB" w:rsidRPr="00750729">
        <w:rPr>
          <w:rFonts w:ascii="David" w:hAnsi="David"/>
          <w:color w:val="000000"/>
          <w:lang w:eastAsia="en-US"/>
        </w:rPr>
        <w:instrText>MERGEFORMAT</w:instrText>
      </w:r>
      <w:r w:rsidR="00886DBB" w:rsidRPr="00750729">
        <w:rPr>
          <w:rFonts w:ascii="David" w:hAnsi="David"/>
          <w:color w:val="000000"/>
          <w:rtl/>
          <w:lang w:eastAsia="en-US"/>
        </w:rPr>
        <w:instrText xml:space="preserve"> </w:instrText>
      </w:r>
      <w:r w:rsidR="00886DBB" w:rsidRPr="00750729">
        <w:rPr>
          <w:rFonts w:ascii="David" w:hAnsi="David"/>
          <w:color w:val="000000"/>
          <w:rtl/>
          <w:lang w:eastAsia="en-US"/>
        </w:rPr>
      </w:r>
      <w:r w:rsidR="00886DBB" w:rsidRPr="00750729">
        <w:rPr>
          <w:rFonts w:ascii="David" w:hAnsi="David"/>
          <w:color w:val="000000"/>
          <w:rtl/>
          <w:lang w:eastAsia="en-US"/>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14 </w:t>
      </w:r>
      <w:r w:rsidR="00886DBB" w:rsidRPr="00750729">
        <w:rPr>
          <w:rFonts w:ascii="David" w:hAnsi="David"/>
          <w:color w:val="000000"/>
          <w:rtl/>
          <w:lang w:eastAsia="en-US"/>
        </w:rPr>
        <w:fldChar w:fldCharType="end"/>
      </w:r>
      <w:r w:rsidRPr="00750729">
        <w:rPr>
          <w:rFonts w:ascii="David" w:hAnsi="David" w:hint="cs"/>
          <w:color w:val="000000"/>
          <w:rtl/>
          <w:lang w:eastAsia="en-US"/>
        </w:rPr>
        <w:t xml:space="preserve">למכרז, </w:t>
      </w:r>
      <w:r w:rsidRPr="00750729">
        <w:rPr>
          <w:rFonts w:ascii="David" w:hAnsi="David"/>
          <w:color w:val="000000"/>
          <w:rtl/>
          <w:lang w:eastAsia="en-US"/>
        </w:rPr>
        <w:t>אלו סעיפים בהצעתו הוא מבקש שיהיו חסויים בפני הצגה למציעים אחרים, מטעמי סוד מקצועי או מסחרי</w:t>
      </w:r>
      <w:r w:rsidRPr="00750729">
        <w:rPr>
          <w:rFonts w:ascii="David" w:hAnsi="David" w:hint="cs"/>
          <w:color w:val="000000"/>
          <w:rtl/>
          <w:lang w:eastAsia="en-US"/>
        </w:rPr>
        <w:t xml:space="preserve">. </w:t>
      </w:r>
      <w:bookmarkEnd w:id="232"/>
      <w:r w:rsidRPr="00750729">
        <w:rPr>
          <w:rFonts w:ascii="David" w:hAnsi="David"/>
          <w:color w:val="000000"/>
          <w:rtl/>
          <w:lang w:eastAsia="en-US"/>
        </w:rPr>
        <w:t>מציע</w:t>
      </w:r>
      <w:r w:rsidRPr="00750729">
        <w:rPr>
          <w:rFonts w:ascii="David" w:hAnsi="David" w:hint="cs"/>
          <w:color w:val="000000"/>
          <w:rtl/>
          <w:lang w:eastAsia="en-US"/>
        </w:rPr>
        <w:t>,</w:t>
      </w:r>
      <w:r w:rsidRPr="00750729">
        <w:rPr>
          <w:rFonts w:ascii="David" w:hAnsi="David"/>
          <w:color w:val="000000"/>
          <w:rtl/>
          <w:lang w:eastAsia="en-US"/>
        </w:rPr>
        <w:t xml:space="preserve"> שלא יציין סעיפים כאלה, י</w:t>
      </w:r>
      <w:r w:rsidRPr="00750729">
        <w:rPr>
          <w:rFonts w:ascii="David" w:hAnsi="David" w:hint="cs"/>
          <w:color w:val="000000"/>
          <w:rtl/>
          <w:lang w:eastAsia="en-US"/>
        </w:rPr>
        <w:t>י</w:t>
      </w:r>
      <w:r w:rsidRPr="00750729">
        <w:rPr>
          <w:rFonts w:ascii="David" w:hAnsi="David"/>
          <w:color w:val="000000"/>
          <w:rtl/>
          <w:lang w:eastAsia="en-US"/>
        </w:rPr>
        <w:t>ראה כמי שהסכים לחשיפת הצעתו כולה</w:t>
      </w:r>
      <w:r w:rsidRPr="00750729">
        <w:rPr>
          <w:rFonts w:ascii="David" w:hAnsi="David" w:hint="cs"/>
          <w:color w:val="000000"/>
          <w:rtl/>
          <w:lang w:eastAsia="en-US"/>
        </w:rPr>
        <w:t>.</w:t>
      </w:r>
      <w:bookmarkEnd w:id="233"/>
    </w:p>
    <w:p w:rsidR="00502CBF" w:rsidRPr="00750729" w:rsidRDefault="00EC15B5" w:rsidP="009B1B1B">
      <w:pPr>
        <w:pStyle w:val="HNormal"/>
        <w:spacing w:after="0" w:line="360" w:lineRule="auto"/>
        <w:ind w:left="1247"/>
        <w:rPr>
          <w:rFonts w:ascii="David" w:hAnsi="David" w:cs="David"/>
          <w:color w:val="000000"/>
          <w:rtl/>
          <w:lang w:eastAsia="en-US"/>
        </w:rPr>
      </w:pPr>
      <w:r w:rsidRPr="00750729">
        <w:rPr>
          <w:rFonts w:ascii="David" w:hAnsi="David" w:cs="David" w:hint="cs"/>
          <w:color w:val="000000"/>
          <w:rtl/>
          <w:lang w:eastAsia="en-US"/>
        </w:rPr>
        <w:t>מובהר בזאת, כי ההחלטה האם חלק כלשהו בהצעת הספק יהיה חסוי, תהיה נתונ</w:t>
      </w:r>
      <w:r w:rsidR="00502CBF" w:rsidRPr="00750729">
        <w:rPr>
          <w:rFonts w:ascii="David" w:hAnsi="David" w:cs="David" w:hint="cs"/>
          <w:color w:val="000000"/>
          <w:rtl/>
          <w:lang w:eastAsia="en-US"/>
        </w:rPr>
        <w:t>ה אך ורק לועדת המכרזים של המשרד</w:t>
      </w:r>
      <w:r w:rsidRPr="00750729">
        <w:rPr>
          <w:rFonts w:ascii="David" w:hAnsi="David" w:cs="David" w:hint="cs"/>
          <w:color w:val="000000"/>
          <w:rtl/>
          <w:lang w:eastAsia="en-US"/>
        </w:rPr>
        <w:t xml:space="preserve"> </w:t>
      </w:r>
      <w:r w:rsidR="00502CBF" w:rsidRPr="00750729">
        <w:rPr>
          <w:rFonts w:ascii="David" w:hAnsi="David" w:cs="David" w:hint="cs"/>
          <w:color w:val="000000"/>
          <w:rtl/>
          <w:lang w:eastAsia="en-US"/>
        </w:rPr>
        <w:t>ו</w:t>
      </w:r>
      <w:r w:rsidRPr="00750729">
        <w:rPr>
          <w:rFonts w:ascii="David" w:hAnsi="David" w:cs="David" w:hint="cs"/>
          <w:color w:val="000000"/>
          <w:rtl/>
          <w:lang w:eastAsia="en-US"/>
        </w:rPr>
        <w:t xml:space="preserve">כי </w:t>
      </w:r>
      <w:r w:rsidRPr="00750729">
        <w:rPr>
          <w:rFonts w:ascii="David" w:hAnsi="David"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750729">
        <w:rPr>
          <w:rFonts w:ascii="David" w:hAnsi="David" w:cs="David" w:hint="cs"/>
          <w:color w:val="000000"/>
          <w:rtl/>
          <w:lang w:eastAsia="en-US"/>
        </w:rPr>
        <w:t xml:space="preserve"> </w:t>
      </w:r>
    </w:p>
    <w:p w:rsidR="00502CBF" w:rsidRPr="00750729" w:rsidRDefault="00502CBF" w:rsidP="009B1B1B">
      <w:pPr>
        <w:pStyle w:val="HNormal"/>
        <w:spacing w:after="0" w:line="360" w:lineRule="auto"/>
        <w:ind w:left="1247"/>
        <w:rPr>
          <w:rFonts w:ascii="David" w:hAnsi="David" w:cs="David"/>
          <w:color w:val="000000"/>
          <w:rtl/>
          <w:lang w:eastAsia="en-US"/>
        </w:rPr>
      </w:pPr>
      <w:r w:rsidRPr="00750729">
        <w:rPr>
          <w:rFonts w:ascii="David" w:hAnsi="David" w:cs="David" w:hint="cs"/>
          <w:color w:val="000000"/>
          <w:rtl/>
          <w:lang w:eastAsia="en-US"/>
        </w:rPr>
        <w:lastRenderedPageBreak/>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750729" w:rsidRDefault="00876254" w:rsidP="00646F93">
      <w:pPr>
        <w:pStyle w:val="20"/>
        <w:numPr>
          <w:ilvl w:val="1"/>
          <w:numId w:val="30"/>
        </w:numPr>
        <w:ind w:right="0"/>
        <w:rPr>
          <w:rFonts w:ascii="David" w:hAnsi="David"/>
          <w:rtl/>
        </w:rPr>
      </w:pPr>
      <w:bookmarkStart w:id="234" w:name="_Ref415573117"/>
      <w:bookmarkStart w:id="235" w:name="_Toc435712127"/>
      <w:r w:rsidRPr="00750729">
        <w:rPr>
          <w:rFonts w:ascii="David" w:hAnsi="David" w:hint="cs"/>
          <w:rtl/>
        </w:rPr>
        <w:t>חתימה על מסמכי המכרז</w:t>
      </w:r>
      <w:bookmarkEnd w:id="234"/>
      <w:bookmarkEnd w:id="235"/>
    </w:p>
    <w:p w:rsidR="007568D3" w:rsidRPr="00750729" w:rsidRDefault="007568D3" w:rsidP="00646F93">
      <w:pPr>
        <w:pStyle w:val="afb"/>
        <w:numPr>
          <w:ilvl w:val="1"/>
          <w:numId w:val="29"/>
        </w:numPr>
        <w:bidi/>
        <w:contextualSpacing w:val="0"/>
        <w:rPr>
          <w:rFonts w:ascii="David" w:hAnsi="David"/>
          <w:vanish/>
          <w:rtl/>
          <w:lang w:eastAsia="en-US"/>
        </w:rPr>
      </w:pPr>
    </w:p>
    <w:p w:rsidR="00876254" w:rsidRPr="00750729" w:rsidRDefault="00876254" w:rsidP="00646F93">
      <w:pPr>
        <w:numPr>
          <w:ilvl w:val="2"/>
          <w:numId w:val="29"/>
        </w:numPr>
        <w:ind w:left="1287"/>
        <w:rPr>
          <w:rFonts w:ascii="David" w:hAnsi="David"/>
          <w:rtl/>
        </w:rPr>
      </w:pPr>
      <w:r w:rsidRPr="00750729">
        <w:rPr>
          <w:rFonts w:ascii="David" w:hAnsi="David"/>
          <w:rtl/>
          <w:lang w:eastAsia="en-US"/>
        </w:rPr>
        <w:t xml:space="preserve">כל עמוד </w:t>
      </w:r>
      <w:r w:rsidR="00444B8A" w:rsidRPr="00750729">
        <w:rPr>
          <w:rFonts w:ascii="David" w:hAnsi="David" w:hint="cs"/>
          <w:rtl/>
          <w:lang w:eastAsia="en-US"/>
        </w:rPr>
        <w:t>בכל אחד מעותקי</w:t>
      </w:r>
      <w:r w:rsidRPr="00750729">
        <w:rPr>
          <w:rFonts w:ascii="David" w:hAnsi="David"/>
          <w:rtl/>
          <w:lang w:eastAsia="en-US"/>
        </w:rPr>
        <w:t xml:space="preserve"> ההצעה (כולל מסמכי המכרז הנ"ל) ייחתם בראשי תיבות של מורשי </w:t>
      </w:r>
      <w:r w:rsidRPr="00750729">
        <w:rPr>
          <w:rFonts w:ascii="David" w:hAnsi="David"/>
          <w:rtl/>
        </w:rPr>
        <w:t xml:space="preserve">חתימה מטעם המציע. </w:t>
      </w:r>
    </w:p>
    <w:p w:rsidR="00876254" w:rsidRPr="00750729" w:rsidRDefault="00876254" w:rsidP="00646F93">
      <w:pPr>
        <w:numPr>
          <w:ilvl w:val="2"/>
          <w:numId w:val="29"/>
        </w:numPr>
        <w:ind w:left="1287"/>
        <w:rPr>
          <w:rFonts w:ascii="David" w:hAnsi="David"/>
          <w:lang w:eastAsia="en-US"/>
        </w:rPr>
      </w:pPr>
      <w:r w:rsidRPr="00750729">
        <w:rPr>
          <w:rFonts w:ascii="David" w:hAnsi="David"/>
          <w:rtl/>
        </w:rPr>
        <w:t>כל הנספחים</w:t>
      </w:r>
      <w:r w:rsidRPr="00750729">
        <w:rPr>
          <w:rFonts w:ascii="David" w:hAnsi="David"/>
          <w:rtl/>
          <w:lang w:eastAsia="en-US"/>
        </w:rPr>
        <w:t>, עליהם נדרשת חתימתו של המציע</w:t>
      </w:r>
      <w:r w:rsidRPr="00750729">
        <w:rPr>
          <w:rFonts w:ascii="David" w:hAnsi="David" w:hint="cs"/>
          <w:rtl/>
          <w:lang w:eastAsia="en-US"/>
        </w:rPr>
        <w:t>,</w:t>
      </w:r>
      <w:r w:rsidRPr="00750729">
        <w:rPr>
          <w:rFonts w:ascii="David" w:hAnsi="David"/>
          <w:rtl/>
          <w:lang w:eastAsia="en-US"/>
        </w:rPr>
        <w:t xml:space="preserve"> ייחתמו ע"י מורשי החתימה מטעמו באופן המחייב את המציע בהתאם ל</w:t>
      </w:r>
      <w:r w:rsidRPr="00750729">
        <w:rPr>
          <w:rFonts w:ascii="David" w:hAnsi="David" w:hint="cs"/>
          <w:rtl/>
          <w:lang w:eastAsia="en-US"/>
        </w:rPr>
        <w:t>מפורט ב</w:t>
      </w:r>
      <w:r w:rsidRPr="00750729">
        <w:rPr>
          <w:rFonts w:ascii="David" w:hAnsi="David"/>
          <w:rtl/>
          <w:lang w:eastAsia="en-US"/>
        </w:rPr>
        <w:t xml:space="preserve">אישור הנדרש בתנאי סף </w:t>
      </w:r>
      <w:r w:rsidRPr="00750729">
        <w:rPr>
          <w:rFonts w:ascii="David" w:hAnsi="David"/>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_</w:instrText>
      </w:r>
      <w:r w:rsidRPr="00750729">
        <w:rPr>
          <w:rFonts w:ascii="David" w:hAnsi="David"/>
          <w:lang w:eastAsia="en-US"/>
        </w:rPr>
        <w:instrText>Ref383425067 \n \h</w:instrText>
      </w:r>
      <w:r w:rsidRPr="00750729">
        <w:rPr>
          <w:rFonts w:ascii="David" w:hAnsi="David"/>
          <w:rtl/>
          <w:lang w:eastAsia="en-US"/>
        </w:rPr>
        <w:instrText xml:space="preserve"> </w:instrText>
      </w:r>
      <w:r w:rsidRPr="00750729">
        <w:rPr>
          <w:rFonts w:ascii="David" w:hAnsi="David"/>
        </w:rPr>
        <w:instrText xml:space="preserve"> \* MERGEFORMAT </w:instrText>
      </w:r>
      <w:r w:rsidRPr="00750729">
        <w:rPr>
          <w:rFonts w:ascii="David" w:hAnsi="David"/>
        </w:rPr>
      </w:r>
      <w:r w:rsidRPr="00750729">
        <w:rPr>
          <w:rFonts w:ascii="David" w:hAnsi="David"/>
        </w:rPr>
        <w:fldChar w:fldCharType="separate"/>
      </w:r>
      <w:r w:rsidR="00F708EC" w:rsidRPr="00750729">
        <w:rPr>
          <w:rFonts w:ascii="David" w:hAnsi="David"/>
          <w:cs/>
          <w:lang w:eastAsia="en-US"/>
        </w:rPr>
        <w:t>‎</w:t>
      </w:r>
      <w:r w:rsidR="00F708EC" w:rsidRPr="00750729">
        <w:rPr>
          <w:rFonts w:ascii="David" w:hAnsi="David"/>
          <w:lang w:eastAsia="en-US"/>
        </w:rPr>
        <w:t>2.1.6</w:t>
      </w:r>
      <w:r w:rsidRPr="00750729">
        <w:rPr>
          <w:rFonts w:ascii="David" w:hAnsi="David"/>
        </w:rPr>
        <w:fldChar w:fldCharType="end"/>
      </w:r>
      <w:r w:rsidRPr="00750729">
        <w:rPr>
          <w:rFonts w:ascii="David" w:hAnsi="David" w:hint="cs"/>
          <w:rtl/>
          <w:lang w:eastAsia="en-US"/>
        </w:rPr>
        <w:t xml:space="preserve"> לעיל</w:t>
      </w:r>
      <w:r w:rsidRPr="00750729">
        <w:rPr>
          <w:rFonts w:ascii="David" w:hAnsi="David"/>
          <w:rtl/>
          <w:lang w:eastAsia="en-US"/>
        </w:rPr>
        <w:t>.</w:t>
      </w:r>
    </w:p>
    <w:p w:rsidR="009905F6" w:rsidRPr="00750729" w:rsidRDefault="00FE6C91" w:rsidP="00646F93">
      <w:pPr>
        <w:pStyle w:val="20"/>
        <w:numPr>
          <w:ilvl w:val="1"/>
          <w:numId w:val="30"/>
        </w:numPr>
        <w:ind w:right="0"/>
        <w:rPr>
          <w:rFonts w:ascii="David" w:hAnsi="David"/>
          <w:rtl/>
        </w:rPr>
      </w:pPr>
      <w:bookmarkStart w:id="236" w:name="_Toc344802320"/>
      <w:bookmarkStart w:id="237" w:name="_Toc344807617"/>
      <w:bookmarkStart w:id="238" w:name="_Toc435712128"/>
      <w:bookmarkEnd w:id="236"/>
      <w:bookmarkEnd w:id="237"/>
      <w:r w:rsidRPr="00750729">
        <w:rPr>
          <w:rFonts w:ascii="David" w:hAnsi="David" w:hint="cs"/>
          <w:rtl/>
        </w:rPr>
        <w:t>תוקף ההצעה</w:t>
      </w:r>
      <w:bookmarkStart w:id="239" w:name="_Ref384556783"/>
      <w:bookmarkEnd w:id="238"/>
    </w:p>
    <w:p w:rsidR="007568D3" w:rsidRPr="00750729" w:rsidRDefault="00FF0AA1" w:rsidP="00646F93">
      <w:pPr>
        <w:numPr>
          <w:ilvl w:val="2"/>
          <w:numId w:val="28"/>
        </w:numPr>
        <w:ind w:left="1298"/>
        <w:rPr>
          <w:rFonts w:ascii="David" w:hAnsi="David"/>
          <w:b/>
          <w:bCs/>
          <w:sz w:val="28"/>
          <w:szCs w:val="28"/>
          <w:u w:val="single"/>
        </w:rPr>
      </w:pPr>
      <w:r w:rsidRPr="00750729">
        <w:rPr>
          <w:rFonts w:ascii="David" w:hAnsi="David" w:hint="cs"/>
          <w:rtl/>
          <w:lang w:eastAsia="en-US"/>
        </w:rPr>
        <w:t xml:space="preserve">הצעת המציע תהיה </w:t>
      </w:r>
      <w:r w:rsidR="008B502F" w:rsidRPr="00750729">
        <w:rPr>
          <w:rFonts w:ascii="David" w:hAnsi="David"/>
          <w:rtl/>
          <w:lang w:eastAsia="en-US"/>
        </w:rPr>
        <w:fldChar w:fldCharType="begin" w:fldLock="1"/>
      </w:r>
      <w:r w:rsidR="008B502F" w:rsidRPr="00750729">
        <w:rPr>
          <w:rFonts w:ascii="David" w:hAnsi="David"/>
          <w:rtl/>
          <w:lang w:eastAsia="en-US"/>
        </w:rPr>
        <w:instrText xml:space="preserve"> </w:instrText>
      </w:r>
      <w:r w:rsidR="008B502F" w:rsidRPr="00750729">
        <w:rPr>
          <w:rFonts w:ascii="David" w:hAnsi="David" w:hint="cs"/>
          <w:lang w:eastAsia="en-US"/>
        </w:rPr>
        <w:instrText>REF</w:instrText>
      </w:r>
      <w:r w:rsidR="008B502F" w:rsidRPr="00750729">
        <w:rPr>
          <w:rFonts w:ascii="David" w:hAnsi="David" w:hint="cs"/>
          <w:rtl/>
          <w:lang w:eastAsia="en-US"/>
        </w:rPr>
        <w:instrText xml:space="preserve"> תוקף_ערבות_הצעה \</w:instrText>
      </w:r>
      <w:r w:rsidR="008B502F" w:rsidRPr="00750729">
        <w:rPr>
          <w:rFonts w:ascii="David" w:hAnsi="David" w:hint="cs"/>
          <w:lang w:eastAsia="en-US"/>
        </w:rPr>
        <w:instrText>h</w:instrText>
      </w:r>
      <w:r w:rsidR="008B502F" w:rsidRPr="00750729">
        <w:rPr>
          <w:rFonts w:ascii="David" w:hAnsi="David"/>
          <w:rtl/>
          <w:lang w:eastAsia="en-US"/>
        </w:rPr>
        <w:instrText xml:space="preserve">  \* </w:instrText>
      </w:r>
      <w:r w:rsidR="008B502F" w:rsidRPr="00750729">
        <w:rPr>
          <w:rFonts w:ascii="David" w:hAnsi="David"/>
          <w:lang w:eastAsia="en-US"/>
        </w:rPr>
        <w:instrText>MERGEFORMAT</w:instrText>
      </w:r>
      <w:r w:rsidR="008B502F" w:rsidRPr="00750729">
        <w:rPr>
          <w:rFonts w:ascii="David" w:hAnsi="David"/>
          <w:rtl/>
          <w:lang w:eastAsia="en-US"/>
        </w:rPr>
        <w:instrText xml:space="preserve"> </w:instrText>
      </w:r>
      <w:r w:rsidR="008B502F" w:rsidRPr="00750729">
        <w:rPr>
          <w:rFonts w:ascii="David" w:hAnsi="David"/>
          <w:rtl/>
          <w:lang w:eastAsia="en-US"/>
        </w:rPr>
      </w:r>
      <w:r w:rsidR="008B502F" w:rsidRPr="00750729">
        <w:rPr>
          <w:rFonts w:ascii="David" w:hAnsi="David"/>
          <w:rtl/>
          <w:lang w:eastAsia="en-US"/>
        </w:rPr>
        <w:fldChar w:fldCharType="separate"/>
      </w:r>
      <w:r w:rsidR="00F708EC" w:rsidRPr="00750729">
        <w:rPr>
          <w:rFonts w:ascii="David" w:hAnsi="David" w:hint="cs"/>
          <w:b/>
          <w:bCs/>
          <w:rtl/>
          <w:lang w:eastAsia="en-US"/>
        </w:rPr>
        <w:t xml:space="preserve">בתוקף עד ליום </w:t>
      </w:r>
      <w:r w:rsidR="00F708EC" w:rsidRPr="00750729">
        <w:rPr>
          <w:rFonts w:ascii="David" w:hAnsi="David"/>
          <w:b/>
          <w:bCs/>
          <w:rtl/>
          <w:lang w:eastAsia="en-US"/>
        </w:rPr>
        <w:t>31/5/2016</w:t>
      </w:r>
      <w:r w:rsidR="00F708EC" w:rsidRPr="00750729">
        <w:rPr>
          <w:rFonts w:ascii="David" w:hAnsi="David" w:hint="cs"/>
          <w:b/>
          <w:bCs/>
          <w:rtl/>
        </w:rPr>
        <w:t xml:space="preserve"> </w:t>
      </w:r>
      <w:r w:rsidR="008B502F" w:rsidRPr="00750729">
        <w:rPr>
          <w:rFonts w:ascii="David" w:hAnsi="David"/>
          <w:rtl/>
          <w:lang w:eastAsia="en-US"/>
        </w:rPr>
        <w:fldChar w:fldCharType="end"/>
      </w:r>
      <w:r w:rsidR="00BE21A0" w:rsidRPr="00750729">
        <w:rPr>
          <w:rFonts w:ascii="David" w:hAnsi="David" w:hint="cs"/>
          <w:rtl/>
          <w:lang w:eastAsia="en-US"/>
        </w:rPr>
        <w:t>.</w:t>
      </w:r>
      <w:r w:rsidRPr="00750729">
        <w:rPr>
          <w:rFonts w:ascii="David" w:hAnsi="David" w:hint="cs"/>
          <w:rtl/>
          <w:lang w:eastAsia="en-US"/>
        </w:rPr>
        <w:t xml:space="preserve"> המשרד שומר לעצמו את הזכות לדרוש הארכה של תוקף ההצעה</w:t>
      </w:r>
      <w:r w:rsidR="001F16E0" w:rsidRPr="00750729">
        <w:rPr>
          <w:rFonts w:ascii="David" w:hAnsi="David" w:hint="cs"/>
          <w:rtl/>
          <w:lang w:eastAsia="en-US"/>
        </w:rPr>
        <w:t xml:space="preserve"> ושל תוקף ערבות ההצעה</w:t>
      </w:r>
      <w:r w:rsidRPr="00750729">
        <w:rPr>
          <w:rFonts w:ascii="David" w:hAnsi="David" w:hint="cs"/>
          <w:rtl/>
          <w:lang w:eastAsia="en-US"/>
        </w:rPr>
        <w:t>, היה והליכי המכרז יימשכו מעבר לתקופה הנ"ל. המציע מתחייב להאריך את תוקף הצעתו ואת תוקף הערבות</w:t>
      </w:r>
      <w:r w:rsidR="001F16E0" w:rsidRPr="00750729">
        <w:rPr>
          <w:rFonts w:ascii="David" w:hAnsi="David" w:hint="cs"/>
          <w:rtl/>
          <w:lang w:eastAsia="en-US"/>
        </w:rPr>
        <w:t xml:space="preserve"> </w:t>
      </w:r>
      <w:r w:rsidRPr="00750729">
        <w:rPr>
          <w:rFonts w:ascii="David" w:hAnsi="David" w:hint="cs"/>
          <w:rtl/>
          <w:lang w:eastAsia="en-US"/>
        </w:rPr>
        <w:t>בהתאם לדרישתו של המשרד, היה והמשרד יחליט על הארכה כאמור</w:t>
      </w:r>
      <w:r w:rsidR="006A5945" w:rsidRPr="00750729">
        <w:rPr>
          <w:rFonts w:ascii="David" w:hAnsi="David" w:hint="cs"/>
          <w:rtl/>
          <w:lang w:eastAsia="en-US"/>
        </w:rPr>
        <w:t xml:space="preserve">, ועל תקופת ההארכה יחולו הוראות סעיף </w:t>
      </w:r>
      <w:r w:rsidR="006A5945" w:rsidRPr="00750729">
        <w:rPr>
          <w:rFonts w:ascii="David" w:hAnsi="David"/>
          <w:rtl/>
          <w:lang w:eastAsia="en-US"/>
        </w:rPr>
        <w:fldChar w:fldCharType="begin" w:fldLock="1"/>
      </w:r>
      <w:r w:rsidR="006A5945" w:rsidRPr="00750729">
        <w:rPr>
          <w:rFonts w:ascii="David" w:hAnsi="David"/>
          <w:rtl/>
          <w:lang w:eastAsia="en-US"/>
        </w:rPr>
        <w:instrText xml:space="preserve"> </w:instrText>
      </w:r>
      <w:r w:rsidR="006A5945" w:rsidRPr="00750729">
        <w:rPr>
          <w:rFonts w:ascii="David" w:hAnsi="David" w:hint="cs"/>
          <w:lang w:eastAsia="en-US"/>
        </w:rPr>
        <w:instrText>REF</w:instrText>
      </w:r>
      <w:r w:rsidR="006A5945" w:rsidRPr="00750729">
        <w:rPr>
          <w:rFonts w:ascii="David" w:hAnsi="David" w:hint="cs"/>
          <w:rtl/>
          <w:lang w:eastAsia="en-US"/>
        </w:rPr>
        <w:instrText xml:space="preserve"> _</w:instrText>
      </w:r>
      <w:r w:rsidR="006A5945" w:rsidRPr="00750729">
        <w:rPr>
          <w:rFonts w:ascii="David" w:hAnsi="David" w:hint="cs"/>
          <w:lang w:eastAsia="en-US"/>
        </w:rPr>
        <w:instrText>Ref384552883 \n \h</w:instrText>
      </w:r>
      <w:r w:rsidR="006A5945" w:rsidRPr="00750729">
        <w:rPr>
          <w:rFonts w:ascii="David" w:hAnsi="David"/>
          <w:rtl/>
          <w:lang w:eastAsia="en-US"/>
        </w:rPr>
        <w:instrText xml:space="preserve">  \* </w:instrText>
      </w:r>
      <w:r w:rsidR="006A5945" w:rsidRPr="00750729">
        <w:rPr>
          <w:rFonts w:ascii="David" w:hAnsi="David"/>
          <w:lang w:eastAsia="en-US"/>
        </w:rPr>
        <w:instrText>MERGEFORMAT</w:instrText>
      </w:r>
      <w:r w:rsidR="006A5945" w:rsidRPr="00750729">
        <w:rPr>
          <w:rFonts w:ascii="David" w:hAnsi="David"/>
          <w:rtl/>
          <w:lang w:eastAsia="en-US"/>
        </w:rPr>
        <w:instrText xml:space="preserve"> </w:instrText>
      </w:r>
      <w:r w:rsidR="006A5945" w:rsidRPr="00750729">
        <w:rPr>
          <w:rFonts w:ascii="David" w:hAnsi="David"/>
          <w:rtl/>
          <w:lang w:eastAsia="en-US"/>
        </w:rPr>
      </w:r>
      <w:r w:rsidR="006A5945" w:rsidRPr="00750729">
        <w:rPr>
          <w:rFonts w:ascii="David" w:hAnsi="David"/>
          <w:rtl/>
          <w:lang w:eastAsia="en-US"/>
        </w:rPr>
        <w:fldChar w:fldCharType="separate"/>
      </w:r>
      <w:r w:rsidR="00F708EC" w:rsidRPr="00750729">
        <w:rPr>
          <w:rFonts w:ascii="David" w:hAnsi="David"/>
          <w:cs/>
          <w:lang w:eastAsia="en-US"/>
        </w:rPr>
        <w:t>‎</w:t>
      </w:r>
      <w:r w:rsidR="00F708EC" w:rsidRPr="00750729">
        <w:rPr>
          <w:rFonts w:ascii="David" w:hAnsi="David"/>
          <w:lang w:eastAsia="en-US"/>
        </w:rPr>
        <w:t>2.1.7</w:t>
      </w:r>
      <w:r w:rsidR="006A5945" w:rsidRPr="00750729">
        <w:rPr>
          <w:rFonts w:ascii="David" w:hAnsi="David"/>
          <w:rtl/>
          <w:lang w:eastAsia="en-US"/>
        </w:rPr>
        <w:fldChar w:fldCharType="end"/>
      </w:r>
      <w:r w:rsidR="006A5945" w:rsidRPr="00750729">
        <w:rPr>
          <w:rFonts w:ascii="David" w:hAnsi="David" w:hint="cs"/>
          <w:rtl/>
          <w:lang w:eastAsia="en-US"/>
        </w:rPr>
        <w:t xml:space="preserve"> לעיל, בשינויים המחויבים</w:t>
      </w:r>
      <w:r w:rsidRPr="00750729">
        <w:rPr>
          <w:rFonts w:ascii="David" w:hAnsi="David" w:hint="cs"/>
          <w:rtl/>
          <w:lang w:eastAsia="en-US"/>
        </w:rPr>
        <w:t>.</w:t>
      </w:r>
      <w:bookmarkEnd w:id="239"/>
      <w:r w:rsidR="006A5945" w:rsidRPr="00750729">
        <w:rPr>
          <w:rFonts w:ascii="David" w:hAnsi="David" w:hint="cs"/>
          <w:rtl/>
          <w:lang w:eastAsia="en-US"/>
        </w:rPr>
        <w:t xml:space="preserve"> </w:t>
      </w:r>
    </w:p>
    <w:p w:rsidR="006A5945" w:rsidRPr="00750729" w:rsidRDefault="006A5945" w:rsidP="00646F93">
      <w:pPr>
        <w:numPr>
          <w:ilvl w:val="2"/>
          <w:numId w:val="28"/>
        </w:numPr>
        <w:ind w:left="1298"/>
        <w:rPr>
          <w:rFonts w:ascii="David" w:hAnsi="David"/>
          <w:b/>
          <w:bCs/>
          <w:sz w:val="28"/>
          <w:szCs w:val="28"/>
          <w:u w:val="single"/>
        </w:rPr>
      </w:pPr>
      <w:r w:rsidRPr="00750729">
        <w:rPr>
          <w:rFonts w:ascii="David" w:hAnsi="David"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587A52" w:rsidRPr="00750729" w:rsidRDefault="00587A52" w:rsidP="00646F93">
      <w:pPr>
        <w:numPr>
          <w:ilvl w:val="2"/>
          <w:numId w:val="28"/>
        </w:numPr>
        <w:ind w:left="1298"/>
        <w:rPr>
          <w:rFonts w:ascii="David" w:hAnsi="David"/>
          <w:b/>
          <w:bCs/>
          <w:sz w:val="28"/>
          <w:szCs w:val="28"/>
          <w:u w:val="single"/>
          <w:rtl/>
        </w:rPr>
      </w:pPr>
      <w:r w:rsidRPr="00750729">
        <w:rPr>
          <w:rFonts w:ascii="David" w:hAnsi="David" w:hint="cs"/>
          <w:rtl/>
        </w:rPr>
        <w:t>הצעותיהם</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מציעים</w:t>
      </w:r>
      <w:r w:rsidRPr="00750729">
        <w:rPr>
          <w:rFonts w:ascii="David" w:hAnsi="David"/>
          <w:rtl/>
        </w:rPr>
        <w:t xml:space="preserve"> </w:t>
      </w:r>
      <w:r w:rsidRPr="00750729">
        <w:rPr>
          <w:rFonts w:ascii="David" w:hAnsi="David" w:hint="cs"/>
          <w:rtl/>
        </w:rPr>
        <w:t>שנבחרו</w:t>
      </w:r>
      <w:r w:rsidRPr="00750729">
        <w:rPr>
          <w:rFonts w:ascii="David" w:hAnsi="David"/>
          <w:rtl/>
        </w:rPr>
        <w:t xml:space="preserve"> </w:t>
      </w:r>
      <w:r w:rsidRPr="00750729">
        <w:rPr>
          <w:rFonts w:ascii="David" w:hAnsi="David" w:hint="cs"/>
          <w:rtl/>
        </w:rPr>
        <w:t>ככשיר</w:t>
      </w:r>
      <w:r w:rsidRPr="00750729">
        <w:rPr>
          <w:rFonts w:ascii="David" w:hAnsi="David"/>
          <w:rtl/>
        </w:rPr>
        <w:t xml:space="preserve"> </w:t>
      </w:r>
      <w:r w:rsidRPr="00750729">
        <w:rPr>
          <w:rFonts w:ascii="David" w:hAnsi="David" w:hint="cs"/>
          <w:rtl/>
        </w:rPr>
        <w:t>שני</w:t>
      </w:r>
      <w:r w:rsidRPr="00750729">
        <w:rPr>
          <w:rFonts w:ascii="David" w:hAnsi="David"/>
          <w:rtl/>
        </w:rPr>
        <w:t xml:space="preserve"> </w:t>
      </w:r>
      <w:r w:rsidRPr="00750729">
        <w:rPr>
          <w:rFonts w:ascii="David" w:hAnsi="David" w:hint="cs"/>
          <w:rtl/>
        </w:rPr>
        <w:t>וככשיר</w:t>
      </w:r>
      <w:r w:rsidRPr="00750729">
        <w:rPr>
          <w:rFonts w:ascii="David" w:hAnsi="David"/>
          <w:rtl/>
        </w:rPr>
        <w:t xml:space="preserve"> </w:t>
      </w:r>
      <w:r w:rsidRPr="00750729">
        <w:rPr>
          <w:rFonts w:ascii="David" w:hAnsi="David" w:hint="cs"/>
          <w:rtl/>
        </w:rPr>
        <w:t>שלישי</w:t>
      </w:r>
      <w:r w:rsidRPr="00750729">
        <w:rPr>
          <w:rFonts w:ascii="David" w:hAnsi="David"/>
          <w:rtl/>
        </w:rPr>
        <w:t xml:space="preserve">, </w:t>
      </w:r>
      <w:r w:rsidRPr="00750729">
        <w:rPr>
          <w:rFonts w:ascii="David" w:hAnsi="David" w:hint="cs"/>
          <w:rtl/>
        </w:rPr>
        <w:t>ככל</w:t>
      </w:r>
      <w:r w:rsidRPr="00750729">
        <w:rPr>
          <w:rFonts w:ascii="David" w:hAnsi="David"/>
          <w:rtl/>
        </w:rPr>
        <w:t xml:space="preserve"> </w:t>
      </w:r>
      <w:r w:rsidRPr="00750729">
        <w:rPr>
          <w:rFonts w:ascii="David" w:hAnsi="David" w:hint="cs"/>
          <w:rtl/>
        </w:rPr>
        <w:t>שנבחרו</w:t>
      </w:r>
      <w:r w:rsidRPr="00750729">
        <w:rPr>
          <w:rFonts w:ascii="David" w:hAnsi="David"/>
          <w:rtl/>
        </w:rPr>
        <w:t xml:space="preserve">, </w:t>
      </w:r>
      <w:r w:rsidRPr="00750729">
        <w:rPr>
          <w:rFonts w:ascii="David" w:hAnsi="David" w:hint="cs"/>
          <w:rtl/>
        </w:rPr>
        <w:t>יישארו</w:t>
      </w:r>
      <w:r w:rsidRPr="00750729">
        <w:rPr>
          <w:rFonts w:ascii="David" w:hAnsi="David"/>
          <w:rtl/>
        </w:rPr>
        <w:t xml:space="preserve"> </w:t>
      </w:r>
      <w:r w:rsidRPr="00750729">
        <w:rPr>
          <w:rFonts w:ascii="David" w:hAnsi="David" w:hint="cs"/>
          <w:rtl/>
        </w:rPr>
        <w:t>בתוקף</w:t>
      </w:r>
      <w:r w:rsidRPr="00750729">
        <w:rPr>
          <w:rFonts w:ascii="David" w:hAnsi="David"/>
          <w:rtl/>
        </w:rPr>
        <w:t xml:space="preserve"> </w:t>
      </w:r>
      <w:r w:rsidRPr="00750729">
        <w:rPr>
          <w:rFonts w:ascii="David" w:hAnsi="David" w:hint="cs"/>
          <w:rtl/>
        </w:rPr>
        <w:t>למשך</w:t>
      </w:r>
      <w:r w:rsidRPr="00750729">
        <w:rPr>
          <w:rFonts w:ascii="David" w:hAnsi="David"/>
          <w:rtl/>
        </w:rPr>
        <w:t xml:space="preserve"> </w:t>
      </w:r>
      <w:r w:rsidRPr="00750729">
        <w:rPr>
          <w:rFonts w:ascii="David" w:hAnsi="David" w:hint="cs"/>
          <w:rtl/>
        </w:rPr>
        <w:t>כל</w:t>
      </w:r>
      <w:r w:rsidRPr="00750729">
        <w:rPr>
          <w:rFonts w:ascii="David" w:hAnsi="David"/>
          <w:rtl/>
        </w:rPr>
        <w:t xml:space="preserve"> </w:t>
      </w:r>
      <w:r w:rsidRPr="00750729">
        <w:rPr>
          <w:rFonts w:ascii="David" w:hAnsi="David" w:hint="cs"/>
          <w:rtl/>
        </w:rPr>
        <w:t>תקופת</w:t>
      </w:r>
      <w:r w:rsidRPr="00750729">
        <w:rPr>
          <w:rFonts w:ascii="David" w:hAnsi="David"/>
          <w:rtl/>
        </w:rPr>
        <w:t xml:space="preserve"> </w:t>
      </w:r>
      <w:r w:rsidRPr="00750729">
        <w:rPr>
          <w:rFonts w:ascii="David" w:hAnsi="David" w:hint="cs"/>
          <w:rtl/>
        </w:rPr>
        <w:t>הניסיון</w:t>
      </w:r>
      <w:r w:rsidRPr="00750729">
        <w:rPr>
          <w:rFonts w:ascii="David" w:hAnsi="David"/>
          <w:rtl/>
        </w:rPr>
        <w:t xml:space="preserve"> </w:t>
      </w:r>
      <w:r w:rsidRPr="00750729">
        <w:rPr>
          <w:rFonts w:ascii="David" w:hAnsi="David" w:hint="cs"/>
          <w:rtl/>
        </w:rPr>
        <w:t>בהתקשרות</w:t>
      </w:r>
      <w:r w:rsidRPr="00750729">
        <w:rPr>
          <w:rFonts w:ascii="David" w:hAnsi="David"/>
          <w:rtl/>
        </w:rPr>
        <w:t xml:space="preserve"> </w:t>
      </w:r>
      <w:r w:rsidRPr="00750729">
        <w:rPr>
          <w:rFonts w:ascii="David" w:hAnsi="David" w:hint="cs"/>
          <w:rtl/>
        </w:rPr>
        <w:t>המשרד</w:t>
      </w:r>
      <w:r w:rsidRPr="00750729">
        <w:rPr>
          <w:rFonts w:ascii="David" w:hAnsi="David"/>
          <w:rtl/>
        </w:rPr>
        <w:t xml:space="preserve"> </w:t>
      </w:r>
      <w:r w:rsidRPr="00750729">
        <w:rPr>
          <w:rFonts w:ascii="David" w:hAnsi="David" w:hint="cs"/>
          <w:rtl/>
        </w:rPr>
        <w:t>מול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w:t>
      </w:r>
      <w:r w:rsidRPr="00750729">
        <w:rPr>
          <w:rFonts w:ascii="David" w:hAnsi="David" w:hint="cs"/>
          <w:rtl/>
        </w:rPr>
        <w:t>שהצעתו</w:t>
      </w:r>
      <w:r w:rsidRPr="00750729">
        <w:rPr>
          <w:rFonts w:ascii="David" w:hAnsi="David"/>
          <w:rtl/>
        </w:rPr>
        <w:t xml:space="preserve"> </w:t>
      </w:r>
      <w:r w:rsidRPr="00750729">
        <w:rPr>
          <w:rFonts w:ascii="David" w:hAnsi="David" w:hint="cs"/>
          <w:rtl/>
        </w:rPr>
        <w:t>נבחרה</w:t>
      </w:r>
      <w:r w:rsidRPr="00750729">
        <w:rPr>
          <w:rFonts w:ascii="David" w:hAnsi="David"/>
          <w:rtl/>
        </w:rPr>
        <w:t xml:space="preserve"> </w:t>
      </w:r>
      <w:r w:rsidRPr="00750729">
        <w:rPr>
          <w:rFonts w:ascii="David" w:hAnsi="David" w:hint="cs"/>
          <w:rtl/>
        </w:rPr>
        <w:t>כזוכה</w:t>
      </w:r>
      <w:r w:rsidRPr="00750729">
        <w:rPr>
          <w:rFonts w:ascii="David" w:hAnsi="David"/>
          <w:rtl/>
        </w:rPr>
        <w:t xml:space="preserve"> </w:t>
      </w:r>
      <w:r w:rsidRPr="00750729">
        <w:rPr>
          <w:rFonts w:ascii="David" w:hAnsi="David" w:hint="cs"/>
          <w:rtl/>
        </w:rPr>
        <w:t>לפי</w:t>
      </w:r>
      <w:r w:rsidRPr="00750729">
        <w:rPr>
          <w:rFonts w:ascii="David" w:hAnsi="David"/>
          <w:rtl/>
        </w:rPr>
        <w:t xml:space="preserve"> </w:t>
      </w:r>
      <w:r w:rsidRPr="00750729">
        <w:rPr>
          <w:rFonts w:ascii="David" w:hAnsi="David" w:hint="cs"/>
          <w:rtl/>
        </w:rPr>
        <w:t>מכרז</w:t>
      </w:r>
      <w:r w:rsidRPr="00750729">
        <w:rPr>
          <w:rFonts w:ascii="David" w:hAnsi="David"/>
          <w:rtl/>
        </w:rPr>
        <w:t xml:space="preserve"> </w:t>
      </w:r>
      <w:r w:rsidRPr="00750729">
        <w:rPr>
          <w:rFonts w:ascii="David" w:hAnsi="David" w:hint="cs"/>
          <w:rtl/>
        </w:rPr>
        <w:t>זה</w:t>
      </w:r>
      <w:r w:rsidRPr="00750729">
        <w:rPr>
          <w:rFonts w:ascii="David" w:hAnsi="David"/>
          <w:rtl/>
        </w:rPr>
        <w:t xml:space="preserve"> (</w:t>
      </w:r>
      <w:r w:rsidRPr="00750729">
        <w:rPr>
          <w:rFonts w:ascii="David" w:hAnsi="David" w:hint="cs"/>
          <w:rtl/>
        </w:rPr>
        <w:t>ששת</w:t>
      </w:r>
      <w:r w:rsidRPr="00750729">
        <w:rPr>
          <w:rFonts w:ascii="David" w:hAnsi="David"/>
          <w:rtl/>
        </w:rPr>
        <w:t xml:space="preserve"> </w:t>
      </w:r>
      <w:r w:rsidRPr="00750729">
        <w:rPr>
          <w:rFonts w:ascii="David" w:hAnsi="David" w:hint="cs"/>
          <w:rtl/>
        </w:rPr>
        <w:t>החודשים</w:t>
      </w:r>
      <w:r w:rsidRPr="00750729">
        <w:rPr>
          <w:rFonts w:ascii="David" w:hAnsi="David"/>
          <w:rtl/>
        </w:rPr>
        <w:t xml:space="preserve"> </w:t>
      </w:r>
      <w:r w:rsidRPr="00750729">
        <w:rPr>
          <w:rFonts w:ascii="David" w:hAnsi="David" w:hint="cs"/>
          <w:rtl/>
        </w:rPr>
        <w:t>הראשונים</w:t>
      </w:r>
      <w:r w:rsidRPr="00750729">
        <w:rPr>
          <w:rFonts w:ascii="David" w:hAnsi="David"/>
          <w:rtl/>
        </w:rPr>
        <w:t xml:space="preserve"> </w:t>
      </w:r>
      <w:r w:rsidRPr="00750729">
        <w:rPr>
          <w:rFonts w:ascii="David" w:hAnsi="David" w:hint="cs"/>
          <w:rtl/>
        </w:rPr>
        <w:t>להתקשרות</w:t>
      </w:r>
      <w:r w:rsidRPr="00750729">
        <w:rPr>
          <w:rFonts w:ascii="David" w:hAnsi="David"/>
          <w:rtl/>
        </w:rPr>
        <w:t>).</w:t>
      </w:r>
    </w:p>
    <w:p w:rsidR="00FE6C91" w:rsidRPr="00750729" w:rsidRDefault="00FE6C91" w:rsidP="00646F93">
      <w:pPr>
        <w:pStyle w:val="20"/>
        <w:numPr>
          <w:ilvl w:val="1"/>
          <w:numId w:val="30"/>
        </w:numPr>
        <w:ind w:right="0"/>
        <w:rPr>
          <w:rFonts w:ascii="David" w:hAnsi="David"/>
          <w:sz w:val="28"/>
          <w:rtl/>
        </w:rPr>
      </w:pPr>
      <w:bookmarkStart w:id="240" w:name="_Toc435712129"/>
      <w:r w:rsidRPr="00750729">
        <w:rPr>
          <w:rFonts w:ascii="David" w:hAnsi="David" w:hint="cs"/>
          <w:sz w:val="28"/>
          <w:rtl/>
        </w:rPr>
        <w:t>לענין עידוד נשים בעסקים</w:t>
      </w:r>
      <w:bookmarkEnd w:id="240"/>
    </w:p>
    <w:p w:rsidR="00FE6C91" w:rsidRPr="00750729" w:rsidRDefault="00FE6C91" w:rsidP="00ED507D">
      <w:pPr>
        <w:pStyle w:val="HNormal"/>
        <w:spacing w:after="240" w:line="360" w:lineRule="auto"/>
        <w:ind w:left="576"/>
        <w:rPr>
          <w:rFonts w:ascii="David" w:hAnsi="David" w:cs="David"/>
          <w:sz w:val="24"/>
          <w:rtl/>
        </w:rPr>
      </w:pPr>
      <w:r w:rsidRPr="00750729">
        <w:rPr>
          <w:rFonts w:ascii="David" w:hAnsi="David" w:cs="David"/>
          <w:sz w:val="24"/>
          <w:rtl/>
        </w:rPr>
        <w:t xml:space="preserve">על מציע העונה על הדרישות </w:t>
      </w:r>
      <w:r w:rsidR="00ED507D" w:rsidRPr="00750729">
        <w:rPr>
          <w:rFonts w:ascii="David" w:hAnsi="David" w:cs="David" w:hint="cs"/>
          <w:sz w:val="24"/>
          <w:rtl/>
        </w:rPr>
        <w:t>בסעיף 2</w:t>
      </w:r>
      <w:r w:rsidRPr="00750729">
        <w:rPr>
          <w:rFonts w:ascii="David" w:hAnsi="David" w:cs="David" w:hint="cs"/>
          <w:sz w:val="24"/>
          <w:rtl/>
        </w:rPr>
        <w:t>ב</w:t>
      </w:r>
      <w:r w:rsidRPr="00750729">
        <w:rPr>
          <w:rFonts w:ascii="David" w:hAnsi="David" w:cs="David"/>
          <w:sz w:val="24"/>
          <w:rtl/>
        </w:rPr>
        <w:t xml:space="preserve"> לחוק חובת </w:t>
      </w:r>
      <w:r w:rsidRPr="00750729">
        <w:rPr>
          <w:rFonts w:ascii="David" w:hAnsi="David" w:cs="David" w:hint="cs"/>
          <w:sz w:val="24"/>
          <w:rtl/>
        </w:rPr>
        <w:t>ה</w:t>
      </w:r>
      <w:r w:rsidRPr="00750729">
        <w:rPr>
          <w:rFonts w:ascii="David" w:hAnsi="David" w:cs="David"/>
          <w:sz w:val="24"/>
          <w:rtl/>
        </w:rPr>
        <w:t>מכרזים</w:t>
      </w:r>
      <w:r w:rsidRPr="00750729">
        <w:rPr>
          <w:rFonts w:ascii="David" w:hAnsi="David" w:cs="David" w:hint="cs"/>
          <w:sz w:val="24"/>
          <w:rtl/>
        </w:rPr>
        <w:t>, התשנ"ב-1992</w:t>
      </w:r>
      <w:r w:rsidRPr="00750729">
        <w:rPr>
          <w:rFonts w:ascii="David" w:hAnsi="David" w:cs="David"/>
          <w:sz w:val="24"/>
          <w:rtl/>
        </w:rPr>
        <w:t>, לענין עידוד נשים בעסקים, להגיש אישור ותצהיר</w:t>
      </w:r>
      <w:r w:rsidRPr="00750729">
        <w:rPr>
          <w:rFonts w:ascii="David" w:hAnsi="David" w:cs="David" w:hint="cs"/>
          <w:sz w:val="24"/>
          <w:rtl/>
        </w:rPr>
        <w:t>,</w:t>
      </w:r>
      <w:r w:rsidRPr="00750729">
        <w:rPr>
          <w:rFonts w:ascii="David" w:hAnsi="David" w:cs="David"/>
          <w:sz w:val="24"/>
          <w:rtl/>
        </w:rPr>
        <w:t xml:space="preserve"> לפיו העסק הוא בשליטת אישה (על משמעותם של המונחים: "עסק"</w:t>
      </w:r>
      <w:r w:rsidRPr="00750729">
        <w:rPr>
          <w:rFonts w:ascii="David" w:hAnsi="David" w:cs="David" w:hint="cs"/>
          <w:sz w:val="24"/>
          <w:rtl/>
        </w:rPr>
        <w:t>,</w:t>
      </w:r>
      <w:r w:rsidRPr="00750729">
        <w:rPr>
          <w:rFonts w:ascii="David" w:hAnsi="David" w:cs="David"/>
          <w:sz w:val="24"/>
          <w:rtl/>
        </w:rPr>
        <w:t xml:space="preserve"> "עסק בשליטת אישה"</w:t>
      </w:r>
      <w:r w:rsidRPr="00750729">
        <w:rPr>
          <w:rFonts w:ascii="David" w:hAnsi="David" w:cs="David" w:hint="cs"/>
          <w:sz w:val="24"/>
          <w:rtl/>
        </w:rPr>
        <w:t>,</w:t>
      </w:r>
      <w:r w:rsidRPr="00750729">
        <w:rPr>
          <w:rFonts w:ascii="David" w:hAnsi="David" w:cs="David"/>
          <w:sz w:val="24"/>
          <w:rtl/>
        </w:rPr>
        <w:t xml:space="preserve"> "אישור" ו"תצהיר"</w:t>
      </w:r>
      <w:r w:rsidRPr="00750729">
        <w:rPr>
          <w:rFonts w:ascii="David" w:hAnsi="David" w:cs="David" w:hint="cs"/>
          <w:sz w:val="24"/>
          <w:rtl/>
        </w:rPr>
        <w:t xml:space="preserve"> </w:t>
      </w:r>
      <w:r w:rsidR="00ED507D" w:rsidRPr="00750729">
        <w:rPr>
          <w:rFonts w:ascii="David" w:hAnsi="David" w:cs="David"/>
          <w:sz w:val="24"/>
          <w:rtl/>
        </w:rPr>
        <w:t>–</w:t>
      </w:r>
      <w:r w:rsidRPr="00750729">
        <w:rPr>
          <w:rFonts w:ascii="David" w:hAnsi="David" w:cs="David" w:hint="cs"/>
          <w:sz w:val="24"/>
          <w:rtl/>
        </w:rPr>
        <w:t xml:space="preserve"> </w:t>
      </w:r>
      <w:r w:rsidRPr="00750729">
        <w:rPr>
          <w:rFonts w:ascii="David" w:hAnsi="David" w:cs="David"/>
          <w:sz w:val="24"/>
          <w:rtl/>
        </w:rPr>
        <w:t xml:space="preserve">ראה </w:t>
      </w:r>
      <w:r w:rsidR="00ED507D" w:rsidRPr="00750729">
        <w:rPr>
          <w:rFonts w:ascii="David" w:hAnsi="David" w:cs="David" w:hint="cs"/>
          <w:sz w:val="24"/>
          <w:rtl/>
        </w:rPr>
        <w:t>סעיף 2</w:t>
      </w:r>
      <w:r w:rsidRPr="00750729">
        <w:rPr>
          <w:rFonts w:ascii="David" w:hAnsi="David" w:cs="David" w:hint="cs"/>
          <w:sz w:val="24"/>
          <w:rtl/>
        </w:rPr>
        <w:t>ב</w:t>
      </w:r>
      <w:r w:rsidRPr="00750729">
        <w:rPr>
          <w:rFonts w:ascii="David" w:hAnsi="David" w:cs="David"/>
          <w:sz w:val="24"/>
          <w:rtl/>
        </w:rPr>
        <w:t xml:space="preserve"> לחוק</w:t>
      </w:r>
      <w:r w:rsidRPr="00750729">
        <w:rPr>
          <w:rFonts w:ascii="David" w:hAnsi="David" w:cs="David" w:hint="cs"/>
          <w:sz w:val="24"/>
          <w:rtl/>
        </w:rPr>
        <w:t>)</w:t>
      </w:r>
      <w:r w:rsidRPr="00750729">
        <w:rPr>
          <w:rFonts w:ascii="David" w:hAnsi="David" w:cs="David"/>
          <w:sz w:val="24"/>
          <w:rtl/>
        </w:rPr>
        <w:t>.</w:t>
      </w:r>
    </w:p>
    <w:p w:rsidR="00FE6C91" w:rsidRPr="00750729" w:rsidRDefault="00E210D0" w:rsidP="00646F93">
      <w:pPr>
        <w:pStyle w:val="20"/>
        <w:numPr>
          <w:ilvl w:val="1"/>
          <w:numId w:val="30"/>
        </w:numPr>
        <w:ind w:right="0"/>
        <w:rPr>
          <w:rFonts w:ascii="David" w:hAnsi="David"/>
          <w:sz w:val="28"/>
          <w:rtl/>
        </w:rPr>
      </w:pPr>
      <w:bookmarkStart w:id="241" w:name="_Toc199568566"/>
      <w:bookmarkStart w:id="242" w:name="_Toc199568567"/>
      <w:bookmarkStart w:id="243" w:name="_Toc199568568"/>
      <w:bookmarkStart w:id="244" w:name="_Toc199568569"/>
      <w:bookmarkStart w:id="245" w:name="_Toc199568570"/>
      <w:bookmarkStart w:id="246" w:name="_Toc199568571"/>
      <w:bookmarkStart w:id="247" w:name="_Toc199568572"/>
      <w:bookmarkStart w:id="248" w:name="_Toc435712130"/>
      <w:bookmarkEnd w:id="241"/>
      <w:bookmarkEnd w:id="242"/>
      <w:bookmarkEnd w:id="243"/>
      <w:bookmarkEnd w:id="244"/>
      <w:bookmarkEnd w:id="245"/>
      <w:bookmarkEnd w:id="246"/>
      <w:bookmarkEnd w:id="247"/>
      <w:r w:rsidRPr="00750729">
        <w:rPr>
          <w:rFonts w:ascii="David" w:hAnsi="David" w:hint="cs"/>
          <w:sz w:val="28"/>
          <w:rtl/>
        </w:rPr>
        <w:t>חתימת הספק</w:t>
      </w:r>
      <w:r w:rsidR="00FE6C91" w:rsidRPr="00750729">
        <w:rPr>
          <w:rFonts w:ascii="David" w:hAnsi="David" w:hint="cs"/>
          <w:sz w:val="28"/>
          <w:rtl/>
        </w:rPr>
        <w:t xml:space="preserve"> על ההסכם </w:t>
      </w:r>
      <w:r w:rsidRPr="00750729">
        <w:rPr>
          <w:rFonts w:ascii="David" w:hAnsi="David" w:hint="cs"/>
          <w:sz w:val="28"/>
          <w:rtl/>
        </w:rPr>
        <w:t>לאחר זכייתו</w:t>
      </w:r>
      <w:bookmarkEnd w:id="248"/>
    </w:p>
    <w:p w:rsidR="00C267F1" w:rsidRPr="00750729" w:rsidRDefault="00C267F1" w:rsidP="00646F93">
      <w:pPr>
        <w:pStyle w:val="afb"/>
        <w:numPr>
          <w:ilvl w:val="1"/>
          <w:numId w:val="29"/>
        </w:numPr>
        <w:bidi/>
        <w:contextualSpacing w:val="0"/>
        <w:rPr>
          <w:rFonts w:ascii="David" w:hAnsi="David"/>
          <w:vanish/>
          <w:rtl/>
        </w:rPr>
      </w:pPr>
      <w:bookmarkStart w:id="249" w:name="_Ref384194745"/>
    </w:p>
    <w:p w:rsidR="00C267F1" w:rsidRPr="00750729" w:rsidRDefault="00C267F1" w:rsidP="00646F93">
      <w:pPr>
        <w:pStyle w:val="afb"/>
        <w:numPr>
          <w:ilvl w:val="1"/>
          <w:numId w:val="29"/>
        </w:numPr>
        <w:bidi/>
        <w:contextualSpacing w:val="0"/>
        <w:rPr>
          <w:rFonts w:ascii="David" w:hAnsi="David"/>
          <w:vanish/>
          <w:rtl/>
        </w:rPr>
      </w:pPr>
    </w:p>
    <w:p w:rsidR="00C267F1" w:rsidRPr="00750729" w:rsidRDefault="00C267F1" w:rsidP="00646F93">
      <w:pPr>
        <w:pStyle w:val="afb"/>
        <w:numPr>
          <w:ilvl w:val="1"/>
          <w:numId w:val="29"/>
        </w:numPr>
        <w:bidi/>
        <w:contextualSpacing w:val="0"/>
        <w:rPr>
          <w:rFonts w:ascii="David" w:hAnsi="David"/>
          <w:vanish/>
          <w:rtl/>
        </w:rPr>
      </w:pPr>
    </w:p>
    <w:p w:rsidR="00253359" w:rsidRPr="00750729" w:rsidRDefault="00253359" w:rsidP="00646F93">
      <w:pPr>
        <w:numPr>
          <w:ilvl w:val="2"/>
          <w:numId w:val="29"/>
        </w:numPr>
        <w:ind w:left="1287"/>
        <w:rPr>
          <w:rFonts w:ascii="David" w:hAnsi="David"/>
          <w:rtl/>
        </w:rPr>
      </w:pPr>
      <w:r w:rsidRPr="00750729">
        <w:rPr>
          <w:rFonts w:ascii="David" w:hAnsi="David"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49"/>
    </w:p>
    <w:p w:rsidR="00CB5D96" w:rsidRPr="00750729" w:rsidRDefault="00CB5D96" w:rsidP="00480134">
      <w:pPr>
        <w:numPr>
          <w:ilvl w:val="2"/>
          <w:numId w:val="29"/>
        </w:numPr>
        <w:ind w:left="1287"/>
        <w:rPr>
          <w:rFonts w:ascii="David" w:hAnsi="David"/>
          <w:rtl/>
        </w:rPr>
      </w:pPr>
      <w:bookmarkStart w:id="250" w:name="_Ref384194749"/>
      <w:r w:rsidRPr="00750729">
        <w:rPr>
          <w:rFonts w:ascii="David" w:hAnsi="David"/>
          <w:rtl/>
        </w:rPr>
        <w:t>על הספק ל</w:t>
      </w:r>
      <w:r w:rsidRPr="00750729">
        <w:rPr>
          <w:rFonts w:ascii="David" w:hAnsi="David" w:hint="cs"/>
          <w:rtl/>
        </w:rPr>
        <w:t>חתום על ההסכם</w:t>
      </w:r>
      <w:r w:rsidR="00253359" w:rsidRPr="00750729">
        <w:rPr>
          <w:rFonts w:ascii="David" w:hAnsi="David" w:hint="cs"/>
          <w:rtl/>
        </w:rPr>
        <w:t xml:space="preserve"> ועל נספחיו, לרבות ערבות הביצוע כמפורט בסעיף </w:t>
      </w:r>
      <w:r w:rsidR="000A2238" w:rsidRPr="00750729">
        <w:rPr>
          <w:rFonts w:ascii="David" w:hAnsi="David"/>
          <w:rtl/>
        </w:rPr>
        <w:fldChar w:fldCharType="begin" w:fldLock="1"/>
      </w:r>
      <w:r w:rsidR="000A2238" w:rsidRPr="00750729">
        <w:rPr>
          <w:rFonts w:ascii="David" w:hAnsi="David"/>
          <w:rtl/>
        </w:rPr>
        <w:instrText xml:space="preserve"> </w:instrText>
      </w:r>
      <w:r w:rsidR="000A2238" w:rsidRPr="00750729">
        <w:rPr>
          <w:rFonts w:ascii="David" w:hAnsi="David" w:hint="cs"/>
        </w:rPr>
        <w:instrText>REF</w:instrText>
      </w:r>
      <w:r w:rsidR="000A2238" w:rsidRPr="00750729">
        <w:rPr>
          <w:rFonts w:ascii="David" w:hAnsi="David" w:hint="cs"/>
          <w:rtl/>
        </w:rPr>
        <w:instrText xml:space="preserve"> _</w:instrText>
      </w:r>
      <w:r w:rsidR="000A2238" w:rsidRPr="00750729">
        <w:rPr>
          <w:rFonts w:ascii="David" w:hAnsi="David" w:hint="cs"/>
        </w:rPr>
        <w:instrText>Ref395608552 \n \h</w:instrText>
      </w:r>
      <w:r w:rsidR="000A2238" w:rsidRPr="00750729">
        <w:rPr>
          <w:rFonts w:ascii="David" w:hAnsi="David"/>
          <w:rtl/>
        </w:rPr>
        <w:instrText xml:space="preserve">  \* </w:instrText>
      </w:r>
      <w:r w:rsidR="000A2238" w:rsidRPr="00750729">
        <w:rPr>
          <w:rFonts w:ascii="David" w:hAnsi="David"/>
        </w:rPr>
        <w:instrText>MERGEFORMAT</w:instrText>
      </w:r>
      <w:r w:rsidR="000A2238" w:rsidRPr="00750729">
        <w:rPr>
          <w:rFonts w:ascii="David" w:hAnsi="David"/>
          <w:rtl/>
        </w:rPr>
        <w:instrText xml:space="preserve"> </w:instrText>
      </w:r>
      <w:r w:rsidR="000A2238" w:rsidRPr="00750729">
        <w:rPr>
          <w:rFonts w:ascii="David" w:hAnsi="David"/>
          <w:rtl/>
        </w:rPr>
      </w:r>
      <w:r w:rsidR="000A2238" w:rsidRPr="00750729">
        <w:rPr>
          <w:rFonts w:ascii="David" w:hAnsi="David"/>
          <w:rtl/>
        </w:rPr>
        <w:fldChar w:fldCharType="separate"/>
      </w:r>
      <w:r w:rsidR="00F708EC" w:rsidRPr="00750729">
        <w:rPr>
          <w:rFonts w:ascii="David" w:hAnsi="David"/>
          <w:cs/>
        </w:rPr>
        <w:t>‎</w:t>
      </w:r>
      <w:r w:rsidR="00F708EC" w:rsidRPr="00750729">
        <w:rPr>
          <w:rFonts w:ascii="David" w:hAnsi="David"/>
        </w:rPr>
        <w:t>4.8</w:t>
      </w:r>
      <w:r w:rsidR="000A2238" w:rsidRPr="00750729">
        <w:rPr>
          <w:rFonts w:ascii="David" w:hAnsi="David"/>
          <w:rtl/>
        </w:rPr>
        <w:fldChar w:fldCharType="end"/>
      </w:r>
      <w:r w:rsidR="000A2238" w:rsidRPr="00750729">
        <w:rPr>
          <w:rFonts w:ascii="David" w:hAnsi="David" w:hint="cs"/>
          <w:rtl/>
        </w:rPr>
        <w:t xml:space="preserve"> </w:t>
      </w:r>
      <w:r w:rsidR="00253359" w:rsidRPr="00750729">
        <w:rPr>
          <w:rFonts w:ascii="David" w:hAnsi="David" w:hint="cs"/>
          <w:rtl/>
        </w:rPr>
        <w:t>להלן ואישור עריכת ביטוחים שהינם נספחים להסכם, ולהעבירו כשהוא חתום לנציג המשרד</w:t>
      </w:r>
      <w:r w:rsidRPr="00750729">
        <w:rPr>
          <w:rFonts w:ascii="David" w:hAnsi="David" w:hint="cs"/>
          <w:rtl/>
        </w:rPr>
        <w:t xml:space="preserve"> </w:t>
      </w:r>
      <w:r w:rsidRPr="00750729">
        <w:rPr>
          <w:rFonts w:ascii="David" w:hAnsi="David"/>
          <w:rtl/>
        </w:rPr>
        <w:t xml:space="preserve">תוך </w:t>
      </w:r>
      <w:r w:rsidR="00A25ED7" w:rsidRPr="00750729">
        <w:rPr>
          <w:rFonts w:ascii="David" w:hAnsi="David"/>
          <w:rtl/>
        </w:rPr>
        <w:fldChar w:fldCharType="begin" w:fldLock="1">
          <w:ffData>
            <w:name w:val="Text40"/>
            <w:enabled/>
            <w:calcOnExit w:val="0"/>
            <w:textInput>
              <w:default w:val="14"/>
            </w:textInput>
          </w:ffData>
        </w:fldChar>
      </w:r>
      <w:bookmarkStart w:id="251" w:name="Text40"/>
      <w:r w:rsidR="00A25ED7" w:rsidRPr="00750729">
        <w:rPr>
          <w:rFonts w:ascii="David" w:hAnsi="David"/>
          <w:rtl/>
        </w:rPr>
        <w:instrText xml:space="preserve"> </w:instrText>
      </w:r>
      <w:r w:rsidR="00A25ED7" w:rsidRPr="00750729">
        <w:rPr>
          <w:rFonts w:ascii="David" w:hAnsi="David"/>
        </w:rPr>
        <w:instrText>FORMTEXT</w:instrText>
      </w:r>
      <w:r w:rsidR="00A25ED7" w:rsidRPr="00750729">
        <w:rPr>
          <w:rFonts w:ascii="David" w:hAnsi="David"/>
          <w:rtl/>
        </w:rPr>
        <w:instrText xml:space="preserve"> </w:instrText>
      </w:r>
      <w:r w:rsidR="00A25ED7" w:rsidRPr="00750729">
        <w:rPr>
          <w:rFonts w:ascii="David" w:hAnsi="David"/>
          <w:rtl/>
        </w:rPr>
      </w:r>
      <w:r w:rsidR="00A25ED7" w:rsidRPr="00750729">
        <w:rPr>
          <w:rFonts w:ascii="David" w:hAnsi="David"/>
          <w:rtl/>
        </w:rPr>
        <w:fldChar w:fldCharType="separate"/>
      </w:r>
      <w:r w:rsidR="00F708EC" w:rsidRPr="00750729">
        <w:rPr>
          <w:rFonts w:ascii="David" w:hAnsi="David"/>
          <w:noProof/>
          <w:rtl/>
        </w:rPr>
        <w:t>14</w:t>
      </w:r>
      <w:r w:rsidR="00A25ED7" w:rsidRPr="00750729">
        <w:rPr>
          <w:rFonts w:ascii="David" w:hAnsi="David"/>
          <w:rtl/>
        </w:rPr>
        <w:fldChar w:fldCharType="end"/>
      </w:r>
      <w:bookmarkEnd w:id="251"/>
      <w:r w:rsidR="00A25ED7" w:rsidRPr="00750729">
        <w:rPr>
          <w:rFonts w:ascii="David" w:hAnsi="David" w:hint="cs"/>
          <w:rtl/>
        </w:rPr>
        <w:t xml:space="preserve"> </w:t>
      </w:r>
      <w:r w:rsidR="00480134" w:rsidRPr="00750729">
        <w:rPr>
          <w:rFonts w:ascii="David" w:hAnsi="David"/>
          <w:rtl/>
        </w:rPr>
        <w:fldChar w:fldCharType="begin" w:fldLock="1">
          <w:ffData>
            <w:name w:val="Text39"/>
            <w:enabled/>
            <w:calcOnExit w:val="0"/>
            <w:textInput>
              <w:default w:val="(ארבעה-עשר)"/>
            </w:textInput>
          </w:ffData>
        </w:fldChar>
      </w:r>
      <w:bookmarkStart w:id="252" w:name="Text39"/>
      <w:r w:rsidR="00480134" w:rsidRPr="00750729">
        <w:rPr>
          <w:rFonts w:ascii="David" w:hAnsi="David"/>
          <w:rtl/>
        </w:rPr>
        <w:instrText xml:space="preserve"> </w:instrText>
      </w:r>
      <w:r w:rsidR="00480134" w:rsidRPr="00750729">
        <w:rPr>
          <w:rFonts w:ascii="David" w:hAnsi="David"/>
        </w:rPr>
        <w:instrText>FORMTEXT</w:instrText>
      </w:r>
      <w:r w:rsidR="00480134" w:rsidRPr="00750729">
        <w:rPr>
          <w:rFonts w:ascii="David" w:hAnsi="David"/>
          <w:rtl/>
        </w:rPr>
        <w:instrText xml:space="preserve"> </w:instrText>
      </w:r>
      <w:r w:rsidR="00480134" w:rsidRPr="00750729">
        <w:rPr>
          <w:rFonts w:ascii="David" w:hAnsi="David"/>
          <w:rtl/>
        </w:rPr>
      </w:r>
      <w:r w:rsidR="00480134" w:rsidRPr="00750729">
        <w:rPr>
          <w:rFonts w:ascii="David" w:hAnsi="David"/>
          <w:rtl/>
        </w:rPr>
        <w:fldChar w:fldCharType="separate"/>
      </w:r>
      <w:r w:rsidR="00F708EC" w:rsidRPr="00750729">
        <w:rPr>
          <w:rFonts w:ascii="David" w:hAnsi="David"/>
          <w:noProof/>
          <w:rtl/>
        </w:rPr>
        <w:t>(ארבעה-עשר)</w:t>
      </w:r>
      <w:r w:rsidR="00480134" w:rsidRPr="00750729">
        <w:rPr>
          <w:rFonts w:ascii="David" w:hAnsi="David"/>
          <w:rtl/>
        </w:rPr>
        <w:fldChar w:fldCharType="end"/>
      </w:r>
      <w:bookmarkEnd w:id="252"/>
      <w:r w:rsidRPr="00750729">
        <w:rPr>
          <w:rFonts w:ascii="David" w:hAnsi="David" w:hint="cs"/>
          <w:rtl/>
        </w:rPr>
        <w:t xml:space="preserve"> יום</w:t>
      </w:r>
      <w:r w:rsidRPr="00750729">
        <w:rPr>
          <w:rFonts w:ascii="David" w:hAnsi="David"/>
          <w:rtl/>
        </w:rPr>
        <w:t xml:space="preserve"> ממועד </w:t>
      </w:r>
      <w:r w:rsidR="00A25ED7" w:rsidRPr="00750729">
        <w:rPr>
          <w:rFonts w:ascii="David" w:hAnsi="David" w:hint="cs"/>
          <w:rtl/>
        </w:rPr>
        <w:t>קבלת</w:t>
      </w:r>
      <w:r w:rsidRPr="00750729">
        <w:rPr>
          <w:rFonts w:ascii="David" w:hAnsi="David"/>
          <w:rtl/>
        </w:rPr>
        <w:t xml:space="preserve"> ההסכם לחתימתו.</w:t>
      </w:r>
      <w:bookmarkEnd w:id="250"/>
    </w:p>
    <w:p w:rsidR="004A6ABF" w:rsidRPr="00750729" w:rsidRDefault="00FE6C91" w:rsidP="00646F93">
      <w:pPr>
        <w:numPr>
          <w:ilvl w:val="2"/>
          <w:numId w:val="29"/>
        </w:numPr>
        <w:ind w:left="1287"/>
        <w:rPr>
          <w:rFonts w:ascii="David" w:hAnsi="David"/>
          <w:rtl/>
        </w:rPr>
      </w:pPr>
      <w:r w:rsidRPr="00750729">
        <w:rPr>
          <w:rFonts w:ascii="David" w:hAnsi="David" w:hint="cs"/>
          <w:rtl/>
        </w:rPr>
        <w:lastRenderedPageBreak/>
        <w:t>יש לראו</w:t>
      </w:r>
      <w:r w:rsidR="00694CC8" w:rsidRPr="00750729">
        <w:rPr>
          <w:rFonts w:ascii="David" w:hAnsi="David" w:hint="cs"/>
          <w:rtl/>
        </w:rPr>
        <w:t xml:space="preserve">ת את ההסכם והמכרז </w:t>
      </w:r>
      <w:r w:rsidRPr="00750729">
        <w:rPr>
          <w:rFonts w:ascii="David" w:hAnsi="David" w:hint="cs"/>
          <w:rtl/>
        </w:rPr>
        <w:t>כמשלימים זה את זה.</w:t>
      </w:r>
      <w:r w:rsidR="00DA30BC" w:rsidRPr="00750729">
        <w:rPr>
          <w:rFonts w:ascii="David" w:hAnsi="David" w:hint="cs"/>
          <w:rtl/>
        </w:rPr>
        <w:t xml:space="preserve"> </w:t>
      </w:r>
      <w:r w:rsidRPr="00750729">
        <w:rPr>
          <w:rFonts w:ascii="David" w:hAnsi="David"/>
          <w:rtl/>
        </w:rPr>
        <w:t xml:space="preserve">אם </w:t>
      </w:r>
      <w:r w:rsidR="00F23953" w:rsidRPr="00750729">
        <w:rPr>
          <w:rFonts w:ascii="David" w:hAnsi="David" w:hint="cs"/>
          <w:rtl/>
        </w:rPr>
        <w:t>תתגלה סתירה</w:t>
      </w:r>
      <w:r w:rsidRPr="00750729">
        <w:rPr>
          <w:rFonts w:ascii="David" w:hAnsi="David"/>
          <w:rtl/>
        </w:rPr>
        <w:t xml:space="preserve"> בין האמור ב</w:t>
      </w:r>
      <w:r w:rsidR="001163A1" w:rsidRPr="00750729">
        <w:rPr>
          <w:rFonts w:ascii="David" w:hAnsi="David"/>
          <w:rtl/>
        </w:rPr>
        <w:t>מכרז</w:t>
      </w:r>
      <w:r w:rsidRPr="00750729">
        <w:rPr>
          <w:rFonts w:ascii="David" w:hAnsi="David"/>
          <w:rtl/>
        </w:rPr>
        <w:t xml:space="preserve"> זה לבין האמור בהסכם, </w:t>
      </w:r>
      <w:r w:rsidR="00F23953" w:rsidRPr="00750729">
        <w:rPr>
          <w:rFonts w:ascii="David" w:hAnsi="David"/>
          <w:rtl/>
        </w:rPr>
        <w:t>י</w:t>
      </w:r>
      <w:r w:rsidR="00694CC8" w:rsidRPr="00750729">
        <w:rPr>
          <w:rFonts w:ascii="David" w:hAnsi="David" w:hint="cs"/>
          <w:rtl/>
        </w:rPr>
        <w:t>י</w:t>
      </w:r>
      <w:r w:rsidR="00F23953" w:rsidRPr="00750729">
        <w:rPr>
          <w:rFonts w:ascii="David" w:hAnsi="David"/>
          <w:rtl/>
        </w:rPr>
        <w:t>עשה מאמ</w:t>
      </w:r>
      <w:r w:rsidR="00F23953" w:rsidRPr="00750729">
        <w:rPr>
          <w:rFonts w:ascii="David" w:hAnsi="David" w:hint="cs"/>
          <w:rtl/>
        </w:rPr>
        <w:t>ץ</w:t>
      </w:r>
      <w:r w:rsidR="00F23953" w:rsidRPr="00750729">
        <w:rPr>
          <w:rFonts w:ascii="David" w:hAnsi="David"/>
          <w:rtl/>
        </w:rPr>
        <w:t xml:space="preserve"> ליישב </w:t>
      </w:r>
      <w:r w:rsidR="00F23953" w:rsidRPr="00750729">
        <w:rPr>
          <w:rFonts w:ascii="David" w:hAnsi="David" w:hint="cs"/>
          <w:rtl/>
        </w:rPr>
        <w:t>את הסתירה. היה ולא תהיה אפשרות ל</w:t>
      </w:r>
      <w:r w:rsidR="00694CC8" w:rsidRPr="00750729">
        <w:rPr>
          <w:rFonts w:ascii="David" w:hAnsi="David" w:hint="cs"/>
          <w:rtl/>
        </w:rPr>
        <w:t>י</w:t>
      </w:r>
      <w:r w:rsidR="00F23953" w:rsidRPr="00750729">
        <w:rPr>
          <w:rFonts w:ascii="David" w:hAnsi="David" w:hint="cs"/>
          <w:rtl/>
        </w:rPr>
        <w:t>ישב את הסתירה,</w:t>
      </w:r>
      <w:r w:rsidR="00F23953" w:rsidRPr="00750729">
        <w:rPr>
          <w:rFonts w:ascii="David" w:hAnsi="David"/>
          <w:rtl/>
        </w:rPr>
        <w:t xml:space="preserve"> </w:t>
      </w:r>
      <w:r w:rsidRPr="00750729">
        <w:rPr>
          <w:rFonts w:ascii="David" w:hAnsi="David"/>
          <w:rtl/>
        </w:rPr>
        <w:t xml:space="preserve">הוראת </w:t>
      </w:r>
      <w:r w:rsidR="00F23953" w:rsidRPr="00750729">
        <w:rPr>
          <w:rFonts w:ascii="David" w:hAnsi="David" w:hint="cs"/>
          <w:rtl/>
        </w:rPr>
        <w:t>ה</w:t>
      </w:r>
      <w:r w:rsidR="001163A1" w:rsidRPr="00750729">
        <w:rPr>
          <w:rFonts w:ascii="David" w:hAnsi="David" w:hint="cs"/>
          <w:rtl/>
        </w:rPr>
        <w:t>מכרז</w:t>
      </w:r>
      <w:r w:rsidR="00F23953" w:rsidRPr="00750729">
        <w:rPr>
          <w:rFonts w:ascii="David" w:hAnsi="David"/>
          <w:rtl/>
        </w:rPr>
        <w:t xml:space="preserve"> </w:t>
      </w:r>
      <w:r w:rsidR="00F23953" w:rsidRPr="00750729">
        <w:rPr>
          <w:rFonts w:ascii="David" w:hAnsi="David" w:hint="cs"/>
          <w:rtl/>
        </w:rPr>
        <w:t xml:space="preserve">תהיה </w:t>
      </w:r>
      <w:r w:rsidRPr="00750729">
        <w:rPr>
          <w:rFonts w:ascii="David" w:hAnsi="David"/>
          <w:rtl/>
        </w:rPr>
        <w:t xml:space="preserve">עדיפה על הוראת </w:t>
      </w:r>
      <w:r w:rsidR="00F23953" w:rsidRPr="00750729">
        <w:rPr>
          <w:rFonts w:ascii="David" w:hAnsi="David" w:hint="cs"/>
          <w:rtl/>
        </w:rPr>
        <w:t>ההסכם</w:t>
      </w:r>
      <w:r w:rsidRPr="00750729">
        <w:rPr>
          <w:rFonts w:ascii="David" w:hAnsi="David" w:hint="cs"/>
          <w:rtl/>
        </w:rPr>
        <w:t>,</w:t>
      </w:r>
      <w:r w:rsidRPr="00750729">
        <w:rPr>
          <w:rFonts w:ascii="David" w:hAnsi="David"/>
          <w:rtl/>
        </w:rPr>
        <w:t xml:space="preserve"> הסותרת אותה, אלא אם </w:t>
      </w:r>
      <w:r w:rsidR="00F23953" w:rsidRPr="00750729">
        <w:rPr>
          <w:rFonts w:ascii="David" w:hAnsi="David" w:hint="cs"/>
          <w:rtl/>
        </w:rPr>
        <w:t>יי</w:t>
      </w:r>
      <w:r w:rsidRPr="00750729">
        <w:rPr>
          <w:rFonts w:ascii="David" w:hAnsi="David"/>
          <w:rtl/>
        </w:rPr>
        <w:t>אמר במפורש אחרת.</w:t>
      </w:r>
      <w:r w:rsidRPr="00750729">
        <w:rPr>
          <w:rFonts w:ascii="David" w:hAnsi="David" w:hint="cs"/>
          <w:rtl/>
        </w:rPr>
        <w:t xml:space="preserve"> אם יתגלו סתירות בין האמור בהצעה לבין האמור </w:t>
      </w:r>
      <w:r w:rsidR="00F23953" w:rsidRPr="00750729">
        <w:rPr>
          <w:rFonts w:ascii="David" w:hAnsi="David" w:hint="cs"/>
          <w:rtl/>
        </w:rPr>
        <w:t>ב</w:t>
      </w:r>
      <w:r w:rsidR="001163A1" w:rsidRPr="00750729">
        <w:rPr>
          <w:rFonts w:ascii="David" w:hAnsi="David" w:hint="cs"/>
          <w:rtl/>
        </w:rPr>
        <w:t>מכרז</w:t>
      </w:r>
      <w:r w:rsidR="00F23953" w:rsidRPr="00750729">
        <w:rPr>
          <w:rFonts w:ascii="David" w:hAnsi="David" w:hint="cs"/>
          <w:rtl/>
        </w:rPr>
        <w:t xml:space="preserve"> או </w:t>
      </w:r>
      <w:r w:rsidRPr="00750729">
        <w:rPr>
          <w:rFonts w:ascii="David" w:hAnsi="David" w:hint="cs"/>
          <w:rtl/>
        </w:rPr>
        <w:t xml:space="preserve">בהסכם, אז ההוראות </w:t>
      </w:r>
      <w:r w:rsidR="00F23953" w:rsidRPr="00750729">
        <w:rPr>
          <w:rFonts w:ascii="David" w:hAnsi="David" w:hint="cs"/>
          <w:rtl/>
        </w:rPr>
        <w:t>ב</w:t>
      </w:r>
      <w:r w:rsidR="001163A1" w:rsidRPr="00750729">
        <w:rPr>
          <w:rFonts w:ascii="David" w:hAnsi="David" w:hint="cs"/>
          <w:rtl/>
        </w:rPr>
        <w:t>מכרז</w:t>
      </w:r>
      <w:r w:rsidR="00F23953" w:rsidRPr="00750729">
        <w:rPr>
          <w:rFonts w:ascii="David" w:hAnsi="David" w:hint="cs"/>
          <w:rtl/>
        </w:rPr>
        <w:t xml:space="preserve"> </w:t>
      </w:r>
      <w:r w:rsidR="00694CC8" w:rsidRPr="00750729">
        <w:rPr>
          <w:rFonts w:ascii="David" w:hAnsi="David" w:hint="cs"/>
          <w:rtl/>
        </w:rPr>
        <w:t>ו</w:t>
      </w:r>
      <w:r w:rsidRPr="00750729">
        <w:rPr>
          <w:rFonts w:ascii="David" w:hAnsi="David" w:hint="cs"/>
          <w:rtl/>
        </w:rPr>
        <w:t xml:space="preserve">בהסכם </w:t>
      </w:r>
      <w:r w:rsidR="00694CC8" w:rsidRPr="00750729">
        <w:rPr>
          <w:rFonts w:ascii="David" w:hAnsi="David" w:hint="cs"/>
          <w:rtl/>
        </w:rPr>
        <w:t>יהיו</w:t>
      </w:r>
      <w:r w:rsidRPr="00750729">
        <w:rPr>
          <w:rFonts w:ascii="David" w:hAnsi="David" w:hint="cs"/>
          <w:rtl/>
        </w:rPr>
        <w:t xml:space="preserve"> עדיפות על האמור בהצעה</w:t>
      </w:r>
      <w:r w:rsidR="004A6ABF" w:rsidRPr="00750729">
        <w:rPr>
          <w:rFonts w:ascii="David" w:hAnsi="David" w:hint="cs"/>
          <w:rtl/>
        </w:rPr>
        <w:t>.</w:t>
      </w:r>
    </w:p>
    <w:p w:rsidR="00FE6C91" w:rsidRPr="00750729" w:rsidRDefault="00DA30BC" w:rsidP="00646F93">
      <w:pPr>
        <w:numPr>
          <w:ilvl w:val="2"/>
          <w:numId w:val="29"/>
        </w:numPr>
        <w:ind w:left="1287"/>
        <w:rPr>
          <w:rFonts w:ascii="David" w:hAnsi="David"/>
          <w:rtl/>
        </w:rPr>
      </w:pPr>
      <w:r w:rsidRPr="00750729">
        <w:rPr>
          <w:rFonts w:ascii="David" w:hAnsi="David"/>
          <w:rtl/>
        </w:rPr>
        <w:t>הספק לא יעשה כל פעולה</w:t>
      </w:r>
      <w:r w:rsidRPr="00750729">
        <w:rPr>
          <w:rFonts w:ascii="David" w:hAnsi="David" w:hint="cs"/>
          <w:rtl/>
        </w:rPr>
        <w:t xml:space="preserve"> ולא יהיה זכאי לכל תשלום בקשר עם ביצוע מכרז זה </w:t>
      </w:r>
      <w:r w:rsidRPr="00750729">
        <w:rPr>
          <w:rFonts w:ascii="David" w:hAnsi="David"/>
          <w:rtl/>
        </w:rPr>
        <w:t xml:space="preserve">עד אשר ייחתם </w:t>
      </w:r>
      <w:r w:rsidRPr="00750729">
        <w:rPr>
          <w:rFonts w:ascii="David" w:hAnsi="David" w:hint="cs"/>
          <w:rtl/>
        </w:rPr>
        <w:t>ההסכם</w:t>
      </w:r>
      <w:r w:rsidRPr="00750729">
        <w:rPr>
          <w:rFonts w:ascii="David" w:hAnsi="David"/>
          <w:rtl/>
        </w:rPr>
        <w:t xml:space="preserve"> </w:t>
      </w:r>
      <w:r w:rsidRPr="00750729">
        <w:rPr>
          <w:rFonts w:ascii="David" w:hAnsi="David" w:hint="cs"/>
          <w:rtl/>
        </w:rPr>
        <w:t>עם המשרד</w:t>
      </w:r>
      <w:r w:rsidRPr="00750729">
        <w:rPr>
          <w:rFonts w:ascii="David" w:hAnsi="David"/>
          <w:rtl/>
        </w:rPr>
        <w:t xml:space="preserve"> </w:t>
      </w:r>
      <w:r w:rsidRPr="00750729">
        <w:rPr>
          <w:rFonts w:ascii="David" w:hAnsi="David" w:hint="cs"/>
          <w:rtl/>
        </w:rPr>
        <w:t xml:space="preserve">ותונפק לו </w:t>
      </w:r>
      <w:r w:rsidRPr="00750729">
        <w:rPr>
          <w:rFonts w:ascii="David" w:hAnsi="David"/>
          <w:rtl/>
        </w:rPr>
        <w:t>הזמנה</w:t>
      </w:r>
      <w:r w:rsidRPr="00750729">
        <w:rPr>
          <w:rFonts w:ascii="David" w:hAnsi="David" w:hint="cs"/>
          <w:rtl/>
        </w:rPr>
        <w:t>,</w:t>
      </w:r>
      <w:r w:rsidRPr="00750729">
        <w:rPr>
          <w:rFonts w:ascii="David" w:hAnsi="David"/>
          <w:rtl/>
        </w:rPr>
        <w:t xml:space="preserve"> החתומה בידי הגורמים המוסמכים </w:t>
      </w:r>
      <w:r w:rsidRPr="00750729">
        <w:rPr>
          <w:rFonts w:ascii="David" w:hAnsi="David" w:hint="cs"/>
          <w:rtl/>
        </w:rPr>
        <w:t>במשרד</w:t>
      </w:r>
      <w:r w:rsidRPr="00750729">
        <w:rPr>
          <w:rFonts w:ascii="David" w:hAnsi="David"/>
          <w:rtl/>
        </w:rPr>
        <w:t>.</w:t>
      </w:r>
      <w:r w:rsidRPr="00750729">
        <w:rPr>
          <w:rFonts w:ascii="David" w:hAnsi="David" w:hint="cs"/>
          <w:rtl/>
        </w:rPr>
        <w:t xml:space="preserve"> </w:t>
      </w:r>
      <w:r w:rsidR="00FE6C91" w:rsidRPr="00750729">
        <w:rPr>
          <w:rFonts w:ascii="David" w:hAnsi="David" w:hint="cs"/>
          <w:rtl/>
        </w:rPr>
        <w:t>למען הסר</w:t>
      </w:r>
      <w:r w:rsidR="00FE6C91" w:rsidRPr="00750729">
        <w:rPr>
          <w:rFonts w:ascii="David" w:hAnsi="David"/>
          <w:rtl/>
        </w:rPr>
        <w:t xml:space="preserve"> כל ספק מודגש בזה</w:t>
      </w:r>
      <w:r w:rsidR="00FE6C91" w:rsidRPr="00750729">
        <w:rPr>
          <w:rFonts w:ascii="David" w:hAnsi="David" w:hint="cs"/>
          <w:rtl/>
        </w:rPr>
        <w:t>, כי ההתקשרות בין הצדדים</w:t>
      </w:r>
      <w:r w:rsidR="00FE6C91" w:rsidRPr="00750729">
        <w:rPr>
          <w:rFonts w:ascii="David" w:hAnsi="David"/>
          <w:rtl/>
        </w:rPr>
        <w:t xml:space="preserve"> תושלם רק עם חתימת ההסכם על</w:t>
      </w:r>
      <w:r w:rsidR="00FE6C91" w:rsidRPr="00750729">
        <w:rPr>
          <w:rFonts w:ascii="David" w:hAnsi="David" w:hint="cs"/>
          <w:rtl/>
        </w:rPr>
        <w:t>-</w:t>
      </w:r>
      <w:r w:rsidR="00FE6C91" w:rsidRPr="00750729">
        <w:rPr>
          <w:rFonts w:ascii="David" w:hAnsi="David"/>
          <w:rtl/>
        </w:rPr>
        <w:t>ידי שני הצדדים</w:t>
      </w:r>
      <w:r w:rsidR="00FE6C91" w:rsidRPr="00750729">
        <w:rPr>
          <w:rFonts w:ascii="David" w:hAnsi="David" w:hint="cs"/>
          <w:rtl/>
        </w:rPr>
        <w:t xml:space="preserve">. </w:t>
      </w:r>
    </w:p>
    <w:p w:rsidR="00FE6C91" w:rsidRPr="00750729" w:rsidRDefault="00FE6C91" w:rsidP="00646F93">
      <w:pPr>
        <w:pStyle w:val="20"/>
        <w:numPr>
          <w:ilvl w:val="1"/>
          <w:numId w:val="30"/>
        </w:numPr>
        <w:ind w:right="0"/>
        <w:rPr>
          <w:rFonts w:ascii="David" w:hAnsi="David"/>
          <w:sz w:val="28"/>
          <w:rtl/>
        </w:rPr>
      </w:pPr>
      <w:bookmarkStart w:id="253" w:name="_Ref395608552"/>
      <w:bookmarkStart w:id="254" w:name="_Toc435712131"/>
      <w:r w:rsidRPr="00750729">
        <w:rPr>
          <w:rFonts w:ascii="David" w:hAnsi="David" w:hint="cs"/>
          <w:sz w:val="28"/>
          <w:rtl/>
        </w:rPr>
        <w:t>ערבות ביצוע</w:t>
      </w:r>
      <w:bookmarkEnd w:id="253"/>
      <w:bookmarkEnd w:id="254"/>
    </w:p>
    <w:p w:rsidR="007568D3" w:rsidRPr="00750729" w:rsidRDefault="007568D3" w:rsidP="00646F93">
      <w:pPr>
        <w:pStyle w:val="afb"/>
        <w:numPr>
          <w:ilvl w:val="1"/>
          <w:numId w:val="29"/>
        </w:numPr>
        <w:bidi/>
        <w:contextualSpacing w:val="0"/>
        <w:rPr>
          <w:rFonts w:ascii="David" w:hAnsi="David"/>
          <w:vanish/>
          <w:rtl/>
        </w:rPr>
      </w:pPr>
    </w:p>
    <w:p w:rsidR="00A8474B" w:rsidRPr="00750729" w:rsidRDefault="001B6679" w:rsidP="00646F93">
      <w:pPr>
        <w:numPr>
          <w:ilvl w:val="2"/>
          <w:numId w:val="29"/>
        </w:numPr>
        <w:ind w:left="1287"/>
        <w:rPr>
          <w:rFonts w:ascii="David" w:hAnsi="David"/>
          <w:rtl/>
          <w:lang w:eastAsia="en-US"/>
        </w:rPr>
      </w:pPr>
      <w:r w:rsidRPr="00750729">
        <w:rPr>
          <w:rFonts w:ascii="David" w:hAnsi="David" w:hint="cs"/>
          <w:rtl/>
        </w:rPr>
        <w:t xml:space="preserve">כאמור </w:t>
      </w:r>
      <w:r w:rsidR="00EF1E34" w:rsidRPr="00750729">
        <w:rPr>
          <w:rFonts w:ascii="David" w:hAnsi="David" w:hint="cs"/>
          <w:rtl/>
        </w:rPr>
        <w:t xml:space="preserve">בסעיף </w:t>
      </w:r>
      <w:r w:rsidR="001044E5" w:rsidRPr="00750729">
        <w:rPr>
          <w:rFonts w:ascii="David" w:hAnsi="David"/>
          <w:rtl/>
        </w:rPr>
        <w:fldChar w:fldCharType="begin" w:fldLock="1"/>
      </w:r>
      <w:r w:rsidR="001044E5" w:rsidRPr="00750729">
        <w:rPr>
          <w:rFonts w:ascii="David" w:hAnsi="David"/>
          <w:rtl/>
        </w:rPr>
        <w:instrText xml:space="preserve"> </w:instrText>
      </w:r>
      <w:r w:rsidR="001044E5" w:rsidRPr="00750729">
        <w:rPr>
          <w:rFonts w:ascii="David" w:hAnsi="David" w:hint="cs"/>
        </w:rPr>
        <w:instrText>REF</w:instrText>
      </w:r>
      <w:r w:rsidR="001044E5" w:rsidRPr="00750729">
        <w:rPr>
          <w:rFonts w:ascii="David" w:hAnsi="David" w:hint="cs"/>
          <w:rtl/>
        </w:rPr>
        <w:instrText xml:space="preserve"> _</w:instrText>
      </w:r>
      <w:r w:rsidR="001044E5" w:rsidRPr="00750729">
        <w:rPr>
          <w:rFonts w:ascii="David" w:hAnsi="David" w:hint="cs"/>
        </w:rPr>
        <w:instrText>Ref384194749 \n \h</w:instrText>
      </w:r>
      <w:r w:rsidR="001044E5" w:rsidRPr="00750729">
        <w:rPr>
          <w:rFonts w:ascii="David" w:hAnsi="David"/>
          <w:rtl/>
        </w:rPr>
        <w:instrText xml:space="preserve">  \* </w:instrText>
      </w:r>
      <w:r w:rsidR="001044E5" w:rsidRPr="00750729">
        <w:rPr>
          <w:rFonts w:ascii="David" w:hAnsi="David"/>
        </w:rPr>
        <w:instrText>MERGEFORMAT</w:instrText>
      </w:r>
      <w:r w:rsidR="001044E5" w:rsidRPr="00750729">
        <w:rPr>
          <w:rFonts w:ascii="David" w:hAnsi="David"/>
          <w:rtl/>
        </w:rPr>
        <w:instrText xml:space="preserve"> </w:instrText>
      </w:r>
      <w:r w:rsidR="001044E5" w:rsidRPr="00750729">
        <w:rPr>
          <w:rFonts w:ascii="David" w:hAnsi="David"/>
          <w:rtl/>
        </w:rPr>
      </w:r>
      <w:r w:rsidR="001044E5" w:rsidRPr="00750729">
        <w:rPr>
          <w:rFonts w:ascii="David" w:hAnsi="David"/>
          <w:rtl/>
        </w:rPr>
        <w:fldChar w:fldCharType="separate"/>
      </w:r>
      <w:r w:rsidR="00F708EC" w:rsidRPr="00750729">
        <w:rPr>
          <w:rFonts w:ascii="David" w:hAnsi="David"/>
          <w:cs/>
        </w:rPr>
        <w:t>‎</w:t>
      </w:r>
      <w:r w:rsidR="00F708EC" w:rsidRPr="00750729">
        <w:rPr>
          <w:rFonts w:ascii="David" w:hAnsi="David"/>
        </w:rPr>
        <w:t>4.7.2</w:t>
      </w:r>
      <w:r w:rsidR="001044E5" w:rsidRPr="00750729">
        <w:rPr>
          <w:rFonts w:ascii="David" w:hAnsi="David"/>
          <w:rtl/>
        </w:rPr>
        <w:fldChar w:fldCharType="end"/>
      </w:r>
      <w:r w:rsidR="001044E5" w:rsidRPr="00750729">
        <w:rPr>
          <w:rFonts w:ascii="David" w:hAnsi="David" w:hint="cs"/>
          <w:rtl/>
        </w:rPr>
        <w:t xml:space="preserve"> </w:t>
      </w:r>
      <w:r w:rsidRPr="00750729">
        <w:rPr>
          <w:rFonts w:ascii="David" w:hAnsi="David" w:hint="cs"/>
          <w:rtl/>
        </w:rPr>
        <w:t>לעיל, על הספק לצרף להסכם</w:t>
      </w:r>
      <w:r w:rsidR="00D33EDB" w:rsidRPr="00750729">
        <w:rPr>
          <w:rFonts w:ascii="David" w:hAnsi="David"/>
          <w:rtl/>
        </w:rPr>
        <w:t xml:space="preserve"> כתב ערבות, מקורי ובלתי מותנה</w:t>
      </w:r>
      <w:r w:rsidR="00DA30BC" w:rsidRPr="00750729">
        <w:rPr>
          <w:rFonts w:ascii="David" w:hAnsi="David" w:hint="cs"/>
          <w:rtl/>
        </w:rPr>
        <w:t>,</w:t>
      </w:r>
      <w:r w:rsidR="00D33EDB" w:rsidRPr="00750729">
        <w:rPr>
          <w:rFonts w:ascii="David" w:hAnsi="David"/>
          <w:rtl/>
        </w:rPr>
        <w:t xml:space="preserve"> </w:t>
      </w:r>
      <w:r w:rsidR="00DA30BC" w:rsidRPr="00750729">
        <w:rPr>
          <w:rFonts w:ascii="David" w:hAnsi="David" w:hint="cs"/>
          <w:rtl/>
        </w:rPr>
        <w:t>על שמו</w:t>
      </w:r>
      <w:r w:rsidR="00DA30BC" w:rsidRPr="00750729">
        <w:rPr>
          <w:rFonts w:ascii="David" w:hAnsi="David"/>
          <w:rtl/>
        </w:rPr>
        <w:t xml:space="preserve"> </w:t>
      </w:r>
      <w:r w:rsidR="00D33EDB" w:rsidRPr="00750729">
        <w:rPr>
          <w:rFonts w:ascii="David" w:hAnsi="David"/>
          <w:rtl/>
        </w:rPr>
        <w:t>לשם הבטחת ביצוע</w:t>
      </w:r>
      <w:r w:rsidR="00D33EDB" w:rsidRPr="00750729">
        <w:rPr>
          <w:rFonts w:ascii="David" w:hAnsi="David" w:hint="cs"/>
          <w:rtl/>
        </w:rPr>
        <w:t>ו של</w:t>
      </w:r>
      <w:r w:rsidR="00D33EDB" w:rsidRPr="00750729">
        <w:rPr>
          <w:rFonts w:ascii="David" w:hAnsi="David"/>
          <w:rtl/>
        </w:rPr>
        <w:t xml:space="preserve"> ההסכם</w:t>
      </w:r>
      <w:r w:rsidR="00A8474B" w:rsidRPr="00750729">
        <w:rPr>
          <w:rFonts w:ascii="David" w:hAnsi="David" w:hint="cs"/>
          <w:rtl/>
        </w:rPr>
        <w:t xml:space="preserve"> בנוסח המצורף כ</w:t>
      </w:r>
      <w:r w:rsidR="001044E5" w:rsidRPr="00750729">
        <w:rPr>
          <w:rFonts w:ascii="David" w:hAnsi="David"/>
        </w:rPr>
        <w:fldChar w:fldCharType="begin" w:fldLock="1"/>
      </w:r>
      <w:r w:rsidR="001044E5" w:rsidRPr="00750729">
        <w:rPr>
          <w:rFonts w:ascii="David" w:hAnsi="David"/>
        </w:rPr>
        <w:instrText xml:space="preserve"> </w:instrText>
      </w:r>
      <w:r w:rsidR="001044E5" w:rsidRPr="00750729">
        <w:rPr>
          <w:rFonts w:ascii="David" w:hAnsi="David" w:hint="cs"/>
        </w:rPr>
        <w:instrText xml:space="preserve">REF </w:instrText>
      </w:r>
      <w:r w:rsidR="001044E5" w:rsidRPr="00750729">
        <w:rPr>
          <w:rFonts w:ascii="David" w:hAnsi="David" w:hint="cs"/>
          <w:rtl/>
        </w:rPr>
        <w:instrText>נספח_ערבות_ביצוע</w:instrText>
      </w:r>
      <w:r w:rsidR="001044E5" w:rsidRPr="00750729">
        <w:rPr>
          <w:rFonts w:ascii="David" w:hAnsi="David" w:hint="cs"/>
        </w:rPr>
        <w:instrText xml:space="preserve"> \h</w:instrText>
      </w:r>
      <w:r w:rsidR="001044E5" w:rsidRPr="00750729">
        <w:rPr>
          <w:rFonts w:ascii="David" w:hAnsi="David"/>
        </w:rPr>
        <w:instrText xml:space="preserve">  \* MERGEFORMAT </w:instrText>
      </w:r>
      <w:r w:rsidR="001044E5" w:rsidRPr="00750729">
        <w:rPr>
          <w:rFonts w:ascii="David" w:hAnsi="David"/>
        </w:rPr>
      </w:r>
      <w:r w:rsidR="001044E5" w:rsidRPr="00750729">
        <w:rPr>
          <w:rFonts w:ascii="David" w:hAnsi="David"/>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15 </w:t>
      </w:r>
      <w:r w:rsidR="001044E5" w:rsidRPr="00750729">
        <w:rPr>
          <w:rFonts w:ascii="David" w:hAnsi="David"/>
        </w:rPr>
        <w:fldChar w:fldCharType="end"/>
      </w:r>
      <w:r w:rsidR="00D33EDB" w:rsidRPr="00750729">
        <w:rPr>
          <w:rFonts w:ascii="David" w:hAnsi="David"/>
          <w:rtl/>
        </w:rPr>
        <w:t xml:space="preserve">. </w:t>
      </w:r>
      <w:r w:rsidR="00A8474B" w:rsidRPr="00750729">
        <w:rPr>
          <w:rFonts w:ascii="David" w:hAnsi="David" w:hint="cs"/>
          <w:rtl/>
          <w:lang w:eastAsia="en-US"/>
        </w:rPr>
        <w:t xml:space="preserve">נוסח זה מחייב ואין לסטות </w:t>
      </w:r>
      <w:r w:rsidR="00A8474B" w:rsidRPr="00750729">
        <w:rPr>
          <w:rFonts w:ascii="David" w:hAnsi="David" w:hint="cs"/>
          <w:rtl/>
        </w:rPr>
        <w:t>ממנו</w:t>
      </w:r>
      <w:r w:rsidR="00A8474B" w:rsidRPr="00750729">
        <w:rPr>
          <w:rFonts w:ascii="David" w:hAnsi="David" w:hint="cs"/>
          <w:rtl/>
          <w:lang w:eastAsia="en-US"/>
        </w:rPr>
        <w:t xml:space="preserve">. </w:t>
      </w:r>
    </w:p>
    <w:p w:rsidR="00A5645D" w:rsidRPr="00750729" w:rsidRDefault="00A5645D" w:rsidP="00981E9F">
      <w:pPr>
        <w:numPr>
          <w:ilvl w:val="2"/>
          <w:numId w:val="29"/>
        </w:numPr>
        <w:ind w:left="1287"/>
        <w:rPr>
          <w:rFonts w:ascii="David" w:hAnsi="David"/>
          <w:rtl/>
        </w:rPr>
      </w:pPr>
      <w:r w:rsidRPr="00750729">
        <w:rPr>
          <w:rFonts w:ascii="David" w:hAnsi="David" w:hint="cs"/>
          <w:rtl/>
        </w:rPr>
        <w:t xml:space="preserve">הערבות תהיה </w:t>
      </w:r>
      <w:r w:rsidRPr="00750729">
        <w:rPr>
          <w:rFonts w:ascii="David" w:hAnsi="David"/>
          <w:rtl/>
        </w:rPr>
        <w:t>צמוד</w:t>
      </w:r>
      <w:r w:rsidRPr="00750729">
        <w:rPr>
          <w:rFonts w:ascii="David" w:hAnsi="David" w:hint="cs"/>
          <w:rtl/>
        </w:rPr>
        <w:t>ה</w:t>
      </w:r>
      <w:r w:rsidRPr="00750729">
        <w:rPr>
          <w:rFonts w:ascii="David" w:hAnsi="David"/>
          <w:rtl/>
        </w:rPr>
        <w:t xml:space="preserve"> למדד המחירים לצרכן בש</w:t>
      </w:r>
      <w:r w:rsidRPr="00750729">
        <w:rPr>
          <w:rFonts w:ascii="David" w:hAnsi="David" w:hint="cs"/>
          <w:rtl/>
        </w:rPr>
        <w:t>י</w:t>
      </w:r>
      <w:r w:rsidRPr="00750729">
        <w:rPr>
          <w:rFonts w:ascii="David" w:hAnsi="David"/>
          <w:rtl/>
        </w:rPr>
        <w:t xml:space="preserve">עור של 100% (מאה אחוז), לפי המדד, שיהיה ידוע </w:t>
      </w:r>
      <w:r w:rsidR="00981E9F" w:rsidRPr="00750729">
        <w:rPr>
          <w:rFonts w:ascii="David" w:hAnsi="David" w:hint="cs"/>
          <w:rtl/>
        </w:rPr>
        <w:t>במועד הגשת ההצעה</w:t>
      </w:r>
      <w:r w:rsidR="00981E9F" w:rsidRPr="00750729">
        <w:rPr>
          <w:rFonts w:ascii="David" w:hAnsi="David"/>
          <w:rtl/>
        </w:rPr>
        <w:t>, ו</w:t>
      </w:r>
      <w:r w:rsidR="00981E9F" w:rsidRPr="00750729">
        <w:rPr>
          <w:rFonts w:ascii="David" w:hAnsi="David" w:hint="cs"/>
          <w:rtl/>
        </w:rPr>
        <w:t>ת</w:t>
      </w:r>
      <w:r w:rsidRPr="00750729">
        <w:rPr>
          <w:rFonts w:ascii="David" w:hAnsi="David"/>
          <w:rtl/>
        </w:rPr>
        <w:t xml:space="preserve">עמוד על </w:t>
      </w:r>
      <w:r w:rsidRPr="00750729">
        <w:rPr>
          <w:rFonts w:ascii="David" w:hAnsi="David" w:hint="cs"/>
          <w:rtl/>
        </w:rPr>
        <w:t xml:space="preserve">5% </w:t>
      </w:r>
      <w:r w:rsidRPr="00750729">
        <w:rPr>
          <w:rFonts w:ascii="David" w:hAnsi="David"/>
          <w:rtl/>
        </w:rPr>
        <w:t>(</w:t>
      </w:r>
      <w:r w:rsidRPr="00750729">
        <w:rPr>
          <w:rFonts w:ascii="David" w:hAnsi="David" w:hint="cs"/>
          <w:rtl/>
        </w:rPr>
        <w:t xml:space="preserve">חמישה </w:t>
      </w:r>
      <w:r w:rsidRPr="00750729">
        <w:rPr>
          <w:rFonts w:ascii="David" w:hAnsi="David"/>
          <w:rtl/>
        </w:rPr>
        <w:t>אחוז</w:t>
      </w:r>
      <w:r w:rsidRPr="00750729">
        <w:rPr>
          <w:rFonts w:ascii="David" w:hAnsi="David" w:hint="cs"/>
          <w:rtl/>
        </w:rPr>
        <w:t>ים</w:t>
      </w:r>
      <w:r w:rsidRPr="00750729">
        <w:rPr>
          <w:rFonts w:ascii="David" w:hAnsi="David"/>
          <w:rtl/>
        </w:rPr>
        <w:t xml:space="preserve">) כולל מע"מ, מערך ההתקשרות </w:t>
      </w:r>
      <w:r w:rsidRPr="00750729">
        <w:rPr>
          <w:rFonts w:ascii="David" w:hAnsi="David" w:hint="cs"/>
          <w:rtl/>
        </w:rPr>
        <w:t xml:space="preserve">לשנה </w:t>
      </w:r>
      <w:r w:rsidRPr="00750729">
        <w:rPr>
          <w:rFonts w:ascii="David" w:hAnsi="David"/>
          <w:rtl/>
        </w:rPr>
        <w:t xml:space="preserve">עם הספק. </w:t>
      </w:r>
      <w:r w:rsidRPr="00750729">
        <w:rPr>
          <w:rFonts w:ascii="David" w:hAnsi="David" w:hint="cs"/>
          <w:rtl/>
        </w:rPr>
        <w:t>הערבות תהיה ב</w:t>
      </w:r>
      <w:r w:rsidRPr="00750729">
        <w:rPr>
          <w:rFonts w:ascii="David" w:hAnsi="David"/>
          <w:rtl/>
        </w:rPr>
        <w:t xml:space="preserve">תוקף </w:t>
      </w:r>
      <w:r w:rsidRPr="00750729">
        <w:rPr>
          <w:rFonts w:ascii="David" w:hAnsi="David" w:hint="cs"/>
          <w:rtl/>
        </w:rPr>
        <w:t xml:space="preserve">60 (שישים) </w:t>
      </w:r>
      <w:r w:rsidRPr="00750729">
        <w:rPr>
          <w:rFonts w:ascii="David" w:hAnsi="David"/>
          <w:rtl/>
        </w:rPr>
        <w:t xml:space="preserve">יום מעבר לתקופת ההתקשרות עם הספק. </w:t>
      </w:r>
      <w:r w:rsidR="001B6679" w:rsidRPr="00750729">
        <w:rPr>
          <w:rFonts w:ascii="David" w:hAnsi="David" w:hint="cs"/>
          <w:rtl/>
        </w:rPr>
        <w:t>ככל ש</w:t>
      </w:r>
      <w:r w:rsidR="001B6679" w:rsidRPr="00750729">
        <w:rPr>
          <w:rFonts w:ascii="David" w:hAnsi="David"/>
          <w:rtl/>
        </w:rPr>
        <w:t xml:space="preserve">תוארך </w:t>
      </w:r>
      <w:r w:rsidRPr="00750729">
        <w:rPr>
          <w:rFonts w:ascii="David" w:hAnsi="David"/>
          <w:rtl/>
        </w:rPr>
        <w:t xml:space="preserve">ההתקשרות עם הספק, הערבות תוארך </w:t>
      </w:r>
      <w:r w:rsidR="001B6679" w:rsidRPr="00750729">
        <w:rPr>
          <w:rFonts w:ascii="David" w:hAnsi="David" w:hint="cs"/>
          <w:rtl/>
        </w:rPr>
        <w:t xml:space="preserve">על ידו </w:t>
      </w:r>
      <w:r w:rsidRPr="00750729">
        <w:rPr>
          <w:rFonts w:ascii="David" w:hAnsi="David"/>
          <w:rtl/>
        </w:rPr>
        <w:t>בהתאם.</w:t>
      </w:r>
    </w:p>
    <w:p w:rsidR="00DA30BC" w:rsidRPr="00750729" w:rsidRDefault="00DA30BC" w:rsidP="00646F93">
      <w:pPr>
        <w:numPr>
          <w:ilvl w:val="2"/>
          <w:numId w:val="29"/>
        </w:numPr>
        <w:ind w:left="1287"/>
        <w:rPr>
          <w:rFonts w:ascii="David" w:hAnsi="David"/>
          <w:rtl/>
        </w:rPr>
      </w:pPr>
      <w:r w:rsidRPr="00750729">
        <w:rPr>
          <w:rFonts w:ascii="David" w:hAnsi="David"/>
          <w:rtl/>
        </w:rPr>
        <w:t>הערבות תהיה ערבות בנקאית</w:t>
      </w:r>
      <w:r w:rsidRPr="00750729">
        <w:rPr>
          <w:rFonts w:ascii="David" w:hAnsi="David" w:hint="cs"/>
          <w:rtl/>
        </w:rPr>
        <w:t xml:space="preserve"> מבנק בישראל</w:t>
      </w:r>
      <w:r w:rsidRPr="00750729">
        <w:rPr>
          <w:rFonts w:ascii="David" w:hAnsi="David"/>
          <w:rtl/>
        </w:rPr>
        <w:t xml:space="preserve"> או </w:t>
      </w:r>
      <w:r w:rsidRPr="00750729">
        <w:rPr>
          <w:rFonts w:ascii="David" w:hAnsi="David" w:hint="cs"/>
          <w:rtl/>
        </w:rPr>
        <w:t>מ</w:t>
      </w:r>
      <w:r w:rsidRPr="00750729">
        <w:rPr>
          <w:rFonts w:ascii="David" w:hAnsi="David"/>
          <w:rtl/>
        </w:rPr>
        <w:t>חברת ב</w:t>
      </w:r>
      <w:r w:rsidRPr="00750729">
        <w:rPr>
          <w:rFonts w:ascii="David" w:hAnsi="David" w:hint="cs"/>
          <w:rtl/>
        </w:rPr>
        <w:t>י</w:t>
      </w:r>
      <w:r w:rsidRPr="00750729">
        <w:rPr>
          <w:rFonts w:ascii="David" w:hAnsi="David"/>
          <w:rtl/>
        </w:rPr>
        <w:t>טוח ישראלית</w:t>
      </w:r>
      <w:r w:rsidRPr="00750729">
        <w:rPr>
          <w:rFonts w:ascii="David" w:hAnsi="David" w:hint="cs"/>
          <w:rtl/>
        </w:rPr>
        <w:t>,</w:t>
      </w:r>
      <w:r w:rsidRPr="00750729">
        <w:rPr>
          <w:rFonts w:ascii="David" w:hAnsi="David"/>
          <w:rtl/>
        </w:rPr>
        <w:t xml:space="preserve"> שברשותה </w:t>
      </w:r>
      <w:r w:rsidR="00B41590" w:rsidRPr="00750729">
        <w:rPr>
          <w:rFonts w:ascii="David" w:hAnsi="David" w:hint="cs"/>
          <w:rtl/>
        </w:rPr>
        <w:t>רישיו</w:t>
      </w:r>
      <w:r w:rsidR="00B41590" w:rsidRPr="00750729">
        <w:rPr>
          <w:rFonts w:ascii="David" w:hAnsi="David" w:hint="eastAsia"/>
          <w:rtl/>
        </w:rPr>
        <w:t>ן</w:t>
      </w:r>
      <w:r w:rsidRPr="00750729">
        <w:rPr>
          <w:rFonts w:ascii="David" w:hAnsi="David"/>
          <w:rtl/>
        </w:rPr>
        <w:t xml:space="preserve"> לעסוק בב</w:t>
      </w:r>
      <w:r w:rsidRPr="00750729">
        <w:rPr>
          <w:rFonts w:ascii="David" w:hAnsi="David" w:hint="cs"/>
          <w:rtl/>
        </w:rPr>
        <w:t>י</w:t>
      </w:r>
      <w:r w:rsidRPr="00750729">
        <w:rPr>
          <w:rFonts w:ascii="David" w:hAnsi="David"/>
          <w:rtl/>
        </w:rPr>
        <w:t>טוח</w:t>
      </w:r>
      <w:r w:rsidRPr="00750729">
        <w:rPr>
          <w:rFonts w:ascii="David" w:hAnsi="David"/>
          <w:rtl/>
          <w:lang w:eastAsia="en-US"/>
        </w:rPr>
        <w:t xml:space="preserve"> </w:t>
      </w:r>
      <w:r w:rsidRPr="00750729">
        <w:rPr>
          <w:rFonts w:ascii="David" w:hAnsi="David" w:hint="cs"/>
          <w:rtl/>
          <w:lang w:eastAsia="en-US"/>
        </w:rPr>
        <w:t>לפי</w:t>
      </w:r>
      <w:r w:rsidRPr="00750729">
        <w:rPr>
          <w:rFonts w:ascii="David" w:hAnsi="David"/>
          <w:rtl/>
          <w:lang w:eastAsia="en-US"/>
        </w:rPr>
        <w:t xml:space="preserve"> חוק הפיקוח על שירותים פיננסיים (ביטוח)</w:t>
      </w:r>
      <w:r w:rsidRPr="00750729">
        <w:rPr>
          <w:rFonts w:ascii="David" w:hAnsi="David" w:hint="cs"/>
          <w:rtl/>
          <w:lang w:eastAsia="en-US"/>
        </w:rPr>
        <w:t>,</w:t>
      </w:r>
      <w:r w:rsidRPr="00750729">
        <w:rPr>
          <w:rFonts w:ascii="David" w:hAnsi="David"/>
          <w:rtl/>
          <w:lang w:eastAsia="en-US"/>
        </w:rPr>
        <w:t xml:space="preserve"> התשמ"א-1981.</w:t>
      </w:r>
      <w:r w:rsidRPr="00750729">
        <w:rPr>
          <w:rFonts w:ascii="David" w:hAnsi="David" w:hint="cs"/>
          <w:rtl/>
          <w:lang w:eastAsia="en-US"/>
        </w:rPr>
        <w:t xml:space="preserve"> אם</w:t>
      </w:r>
      <w:r w:rsidRPr="00750729">
        <w:rPr>
          <w:rFonts w:ascii="David" w:hAnsi="David"/>
          <w:rtl/>
          <w:lang w:eastAsia="en-US"/>
        </w:rPr>
        <w:t xml:space="preserve"> הערבות </w:t>
      </w:r>
      <w:r w:rsidRPr="00750729">
        <w:rPr>
          <w:rFonts w:ascii="David" w:hAnsi="David" w:hint="cs"/>
          <w:rtl/>
          <w:lang w:eastAsia="en-US"/>
        </w:rPr>
        <w:t>תהיה</w:t>
      </w:r>
      <w:r w:rsidRPr="00750729">
        <w:rPr>
          <w:rFonts w:ascii="David" w:hAnsi="David"/>
          <w:rtl/>
          <w:lang w:eastAsia="en-US"/>
        </w:rPr>
        <w:t xml:space="preserve"> של חברת ביטוח, החתימה לאישור הערבות תהיה של חברת הביטוח עצמה ולא של סוכן מטעמה</w:t>
      </w:r>
      <w:r w:rsidRPr="00750729">
        <w:rPr>
          <w:rFonts w:ascii="David" w:hAnsi="David" w:hint="cs"/>
          <w:rtl/>
        </w:rPr>
        <w:t>.</w:t>
      </w:r>
    </w:p>
    <w:p w:rsidR="00FE6C91" w:rsidRPr="00750729" w:rsidRDefault="00FE6C91" w:rsidP="00480134">
      <w:pPr>
        <w:pStyle w:val="20"/>
        <w:numPr>
          <w:ilvl w:val="1"/>
          <w:numId w:val="30"/>
        </w:numPr>
        <w:ind w:right="0"/>
        <w:rPr>
          <w:rFonts w:ascii="David" w:hAnsi="David"/>
          <w:sz w:val="28"/>
          <w:rtl/>
        </w:rPr>
      </w:pPr>
      <w:bookmarkStart w:id="255" w:name="_Toc344802323"/>
      <w:bookmarkStart w:id="256" w:name="_Toc344807620"/>
      <w:bookmarkStart w:id="257" w:name="_Toc273834905"/>
      <w:bookmarkStart w:id="258" w:name="_Toc280124819"/>
      <w:bookmarkStart w:id="259" w:name="_Toc378247249"/>
      <w:bookmarkStart w:id="260" w:name="_Toc378751240"/>
      <w:bookmarkStart w:id="261" w:name="_Toc365486651"/>
      <w:bookmarkStart w:id="262" w:name="_Toc435712132"/>
      <w:bookmarkEnd w:id="255"/>
      <w:bookmarkEnd w:id="256"/>
      <w:r w:rsidRPr="00750729">
        <w:rPr>
          <w:rFonts w:ascii="David" w:hAnsi="David" w:hint="eastAsia"/>
          <w:sz w:val="28"/>
          <w:rtl/>
        </w:rPr>
        <w:t>זכויותיו</w:t>
      </w:r>
      <w:r w:rsidRPr="00750729">
        <w:rPr>
          <w:rFonts w:ascii="David" w:hAnsi="David"/>
          <w:sz w:val="28"/>
          <w:rtl/>
        </w:rPr>
        <w:t xml:space="preserve"> </w:t>
      </w:r>
      <w:r w:rsidRPr="00750729">
        <w:rPr>
          <w:rFonts w:ascii="David" w:hAnsi="David" w:hint="eastAsia"/>
          <w:sz w:val="28"/>
          <w:rtl/>
        </w:rPr>
        <w:t>של</w:t>
      </w:r>
      <w:r w:rsidRPr="00750729">
        <w:rPr>
          <w:rFonts w:ascii="David" w:hAnsi="David"/>
          <w:sz w:val="28"/>
          <w:rtl/>
        </w:rPr>
        <w:t xml:space="preserve"> </w:t>
      </w:r>
      <w:r w:rsidRPr="00750729">
        <w:rPr>
          <w:rFonts w:ascii="David" w:hAnsi="David" w:hint="eastAsia"/>
          <w:sz w:val="28"/>
          <w:rtl/>
        </w:rPr>
        <w:t>המשרד</w:t>
      </w:r>
      <w:bookmarkEnd w:id="257"/>
      <w:bookmarkEnd w:id="258"/>
      <w:bookmarkEnd w:id="259"/>
      <w:bookmarkEnd w:id="260"/>
      <w:bookmarkEnd w:id="261"/>
      <w:bookmarkEnd w:id="262"/>
    </w:p>
    <w:p w:rsidR="007568D3" w:rsidRPr="00750729" w:rsidRDefault="00C841A0" w:rsidP="005A7DE1">
      <w:pPr>
        <w:ind w:left="567"/>
        <w:rPr>
          <w:rFonts w:ascii="David" w:hAnsi="David"/>
          <w:rtl/>
        </w:rPr>
      </w:pPr>
      <w:r w:rsidRPr="00750729">
        <w:rPr>
          <w:rFonts w:ascii="David" w:hAnsi="David"/>
          <w:rtl/>
        </w:rPr>
        <w:t xml:space="preserve">מבלי לגרוע מהוראות מכרז זה, </w:t>
      </w:r>
      <w:r w:rsidRPr="00750729">
        <w:rPr>
          <w:rFonts w:ascii="David" w:hAnsi="David" w:hint="cs"/>
          <w:rtl/>
        </w:rPr>
        <w:t>מ</w:t>
      </w:r>
      <w:r w:rsidRPr="00750729">
        <w:rPr>
          <w:rFonts w:ascii="David" w:hAnsi="David"/>
          <w:rtl/>
        </w:rPr>
        <w:t>הוראות כל דין ו</w:t>
      </w:r>
      <w:r w:rsidRPr="00750729">
        <w:rPr>
          <w:rFonts w:ascii="David" w:hAnsi="David" w:hint="cs"/>
          <w:rtl/>
        </w:rPr>
        <w:t>מן ה</w:t>
      </w:r>
      <w:r w:rsidRPr="00750729">
        <w:rPr>
          <w:rFonts w:ascii="David" w:hAnsi="David"/>
          <w:rtl/>
        </w:rPr>
        <w:t xml:space="preserve">הלכה </w:t>
      </w:r>
      <w:r w:rsidRPr="00750729">
        <w:rPr>
          <w:rFonts w:ascii="David" w:hAnsi="David" w:hint="cs"/>
          <w:rtl/>
        </w:rPr>
        <w:t>ה</w:t>
      </w:r>
      <w:r w:rsidRPr="00750729">
        <w:rPr>
          <w:rFonts w:ascii="David" w:hAnsi="David"/>
          <w:rtl/>
        </w:rPr>
        <w:t>פסוקה</w:t>
      </w:r>
      <w:r w:rsidRPr="00750729">
        <w:rPr>
          <w:rFonts w:ascii="David" w:hAnsi="David" w:hint="cs"/>
          <w:rtl/>
        </w:rPr>
        <w:t xml:space="preserve">, </w:t>
      </w:r>
      <w:r w:rsidR="00FE6C91" w:rsidRPr="00750729">
        <w:rPr>
          <w:rFonts w:ascii="David" w:hAnsi="David" w:hint="cs"/>
          <w:rtl/>
        </w:rPr>
        <w:t xml:space="preserve">המשרד </w:t>
      </w:r>
      <w:r w:rsidRPr="00750729">
        <w:rPr>
          <w:rFonts w:ascii="David" w:hAnsi="David" w:hint="cs"/>
          <w:rtl/>
        </w:rPr>
        <w:t xml:space="preserve">יהיה </w:t>
      </w:r>
      <w:r w:rsidR="00FE6C91" w:rsidRPr="00750729">
        <w:rPr>
          <w:rFonts w:ascii="David" w:hAnsi="David" w:hint="cs"/>
          <w:rtl/>
        </w:rPr>
        <w:t xml:space="preserve">רשאי, לפי שיקול-דעתו </w:t>
      </w:r>
      <w:r w:rsidR="00FC7A5B" w:rsidRPr="00750729">
        <w:rPr>
          <w:rFonts w:ascii="David" w:hAnsi="David" w:hint="cs"/>
          <w:rtl/>
        </w:rPr>
        <w:t>הבלעדי</w:t>
      </w:r>
      <w:r w:rsidR="00FE6C91" w:rsidRPr="00750729">
        <w:rPr>
          <w:rFonts w:ascii="David" w:hAnsi="David" w:hint="cs"/>
          <w:rtl/>
        </w:rPr>
        <w:t>:</w:t>
      </w:r>
    </w:p>
    <w:p w:rsidR="00480134" w:rsidRPr="00750729" w:rsidRDefault="00480134" w:rsidP="00480134">
      <w:pPr>
        <w:pStyle w:val="afb"/>
        <w:numPr>
          <w:ilvl w:val="1"/>
          <w:numId w:val="29"/>
        </w:numPr>
        <w:bidi/>
        <w:contextualSpacing w:val="0"/>
        <w:rPr>
          <w:rFonts w:ascii="David" w:hAnsi="David"/>
          <w:vanish/>
          <w:rtl/>
        </w:rPr>
      </w:pPr>
    </w:p>
    <w:p w:rsidR="009905F6" w:rsidRPr="00750729" w:rsidRDefault="00D955C4" w:rsidP="00480134">
      <w:pPr>
        <w:numPr>
          <w:ilvl w:val="2"/>
          <w:numId w:val="29"/>
        </w:numPr>
        <w:ind w:left="1287"/>
        <w:rPr>
          <w:rFonts w:ascii="David" w:hAnsi="David"/>
          <w:rtl/>
        </w:rPr>
      </w:pPr>
      <w:r w:rsidRPr="00750729">
        <w:rPr>
          <w:rFonts w:ascii="David" w:hAnsi="David" w:hint="eastAsia"/>
          <w:rtl/>
        </w:rPr>
        <w:t>לקבל</w:t>
      </w:r>
      <w:r w:rsidRPr="00750729">
        <w:rPr>
          <w:rFonts w:ascii="David" w:hAnsi="David" w:hint="cs"/>
          <w:rtl/>
        </w:rPr>
        <w:t xml:space="preserve"> הצעה כלשהי, בשלמותה או חלקים ממנה </w:t>
      </w:r>
      <w:r w:rsidR="001C3259" w:rsidRPr="00750729">
        <w:rPr>
          <w:rFonts w:ascii="David" w:hAnsi="David" w:hint="cs"/>
          <w:rtl/>
        </w:rPr>
        <w:t xml:space="preserve">ו/או ליישם אותה בשלבים </w:t>
      </w:r>
      <w:r w:rsidRPr="00750729">
        <w:rPr>
          <w:rFonts w:ascii="David" w:hAnsi="David" w:hint="cs"/>
          <w:rtl/>
        </w:rPr>
        <w:t xml:space="preserve">ו/או שלא להזמין את כל השירותים לפי מכרז זה ו/או </w:t>
      </w:r>
      <w:r w:rsidR="00245C6B" w:rsidRPr="00750729">
        <w:rPr>
          <w:rFonts w:ascii="David" w:hAnsi="David" w:hint="cs"/>
          <w:rtl/>
        </w:rPr>
        <w:t xml:space="preserve">שלא לבחור בזוכה כלשהו למכרז ו/או לפצל את </w:t>
      </w:r>
      <w:r w:rsidR="00B41590" w:rsidRPr="00750729">
        <w:rPr>
          <w:rFonts w:ascii="David" w:hAnsi="David" w:hint="cs"/>
          <w:rtl/>
        </w:rPr>
        <w:t>הזכיי</w:t>
      </w:r>
      <w:r w:rsidR="00B41590" w:rsidRPr="00750729">
        <w:rPr>
          <w:rFonts w:ascii="David" w:hAnsi="David" w:hint="eastAsia"/>
          <w:rtl/>
        </w:rPr>
        <w:t>ה</w:t>
      </w:r>
      <w:r w:rsidR="00245C6B" w:rsidRPr="00750729">
        <w:rPr>
          <w:rFonts w:ascii="David" w:hAnsi="David" w:hint="cs"/>
          <w:rtl/>
        </w:rPr>
        <w:t xml:space="preserve"> בין מספר זוכים ו/או </w:t>
      </w:r>
      <w:r w:rsidR="00224DC9" w:rsidRPr="00750729">
        <w:rPr>
          <w:rFonts w:ascii="David" w:hAnsi="David" w:hint="cs"/>
          <w:rtl/>
        </w:rPr>
        <w:t xml:space="preserve">לבטל את זכייתו של הספק ולקבוע זוכה אחר תחתיו ו/או להשהות את הליכי המכרז </w:t>
      </w:r>
      <w:r w:rsidR="00245C6B" w:rsidRPr="00750729">
        <w:rPr>
          <w:rFonts w:ascii="David" w:hAnsi="David" w:hint="cs"/>
          <w:rtl/>
        </w:rPr>
        <w:t>ו/</w:t>
      </w:r>
      <w:r w:rsidR="00224DC9" w:rsidRPr="00750729">
        <w:rPr>
          <w:rFonts w:ascii="David" w:hAnsi="David" w:hint="cs"/>
          <w:rtl/>
        </w:rPr>
        <w:t xml:space="preserve">או ההתקשרות עם הספק ו/או </w:t>
      </w:r>
      <w:r w:rsidRPr="00750729">
        <w:rPr>
          <w:rFonts w:ascii="David" w:hAnsi="David" w:hint="cs"/>
          <w:rtl/>
        </w:rPr>
        <w:t>לבטל מכרז זה</w:t>
      </w:r>
      <w:r w:rsidR="00224DC9" w:rsidRPr="00750729">
        <w:rPr>
          <w:rFonts w:ascii="David" w:hAnsi="David" w:hint="cs"/>
          <w:rtl/>
        </w:rPr>
        <w:t xml:space="preserve"> כליל</w:t>
      </w:r>
      <w:r w:rsidRPr="00750729">
        <w:rPr>
          <w:rFonts w:ascii="David" w:hAnsi="David" w:hint="cs"/>
          <w:rtl/>
        </w:rPr>
        <w:t xml:space="preserve"> ו/או לערוך מכרז חדש ו/או תהליך אחר על-פי דין ו/א</w:t>
      </w:r>
      <w:r w:rsidR="00224DC9" w:rsidRPr="00750729">
        <w:rPr>
          <w:rFonts w:ascii="David" w:hAnsi="David" w:hint="cs"/>
          <w:rtl/>
        </w:rPr>
        <w:t>ו לא להתקשר בהסכם עם גורם כלשהו</w:t>
      </w:r>
      <w:r w:rsidRPr="00750729">
        <w:rPr>
          <w:rFonts w:ascii="David" w:hAnsi="David" w:hint="cs"/>
          <w:rtl/>
        </w:rPr>
        <w:t>.</w:t>
      </w:r>
    </w:p>
    <w:p w:rsidR="003D5216" w:rsidRPr="00750729" w:rsidRDefault="003D5216" w:rsidP="00646F93">
      <w:pPr>
        <w:numPr>
          <w:ilvl w:val="2"/>
          <w:numId w:val="29"/>
        </w:numPr>
        <w:ind w:left="1287"/>
        <w:rPr>
          <w:rFonts w:ascii="David" w:hAnsi="David"/>
        </w:rPr>
      </w:pPr>
      <w:r w:rsidRPr="00750729">
        <w:rPr>
          <w:rFonts w:ascii="David" w:hAnsi="David" w:hint="cs"/>
          <w:rtl/>
        </w:rPr>
        <w:t>להוסיף, לגרוע או לשנות כל פרט</w:t>
      </w:r>
      <w:r w:rsidR="00245C6B" w:rsidRPr="00750729">
        <w:rPr>
          <w:rFonts w:ascii="David" w:hAnsi="David" w:hint="cs"/>
          <w:rtl/>
        </w:rPr>
        <w:t xml:space="preserve"> שייראה לו מהפרטים</w:t>
      </w:r>
      <w:r w:rsidRPr="00750729">
        <w:rPr>
          <w:rFonts w:ascii="David" w:hAnsi="David" w:hint="cs"/>
          <w:rtl/>
        </w:rPr>
        <w:t xml:space="preserve"> המופיעים </w:t>
      </w:r>
      <w:r w:rsidR="00245C6B" w:rsidRPr="00750729">
        <w:rPr>
          <w:rFonts w:ascii="David" w:hAnsi="David" w:hint="cs"/>
          <w:rtl/>
        </w:rPr>
        <w:t>במכרז</w:t>
      </w:r>
      <w:r w:rsidRPr="00750729">
        <w:rPr>
          <w:rFonts w:ascii="David" w:hAnsi="David" w:hint="cs"/>
          <w:rtl/>
        </w:rPr>
        <w:t>. שינויים אלו יובאו מראש לידיעתם של כל הרוכשים את המכרז.</w:t>
      </w:r>
    </w:p>
    <w:p w:rsidR="003D5216" w:rsidRPr="00750729" w:rsidRDefault="003D5216" w:rsidP="00646F93">
      <w:pPr>
        <w:numPr>
          <w:ilvl w:val="2"/>
          <w:numId w:val="29"/>
        </w:numPr>
        <w:ind w:left="1287"/>
        <w:rPr>
          <w:rFonts w:ascii="David" w:hAnsi="David"/>
        </w:rPr>
      </w:pPr>
      <w:r w:rsidRPr="00750729">
        <w:rPr>
          <w:rFonts w:ascii="David" w:hAnsi="David" w:hint="cs"/>
          <w:rtl/>
        </w:rPr>
        <w:t xml:space="preserve">להרחיב, לצמצם או לממש את המכרז בשלבים, מכל סיבה שהיא, לרבות לאחר </w:t>
      </w:r>
      <w:r w:rsidR="00245C6B" w:rsidRPr="00750729">
        <w:rPr>
          <w:rFonts w:ascii="David" w:hAnsi="David" w:hint="cs"/>
          <w:rtl/>
        </w:rPr>
        <w:t>החתימה על ההסכם עם</w:t>
      </w:r>
      <w:r w:rsidRPr="00750729">
        <w:rPr>
          <w:rFonts w:ascii="David" w:hAnsi="David" w:hint="cs"/>
          <w:rtl/>
        </w:rPr>
        <w:t xml:space="preserve"> הספק לפי מכרז זה.</w:t>
      </w:r>
    </w:p>
    <w:p w:rsidR="003D5216" w:rsidRPr="00750729" w:rsidRDefault="003D5216" w:rsidP="00646F93">
      <w:pPr>
        <w:numPr>
          <w:ilvl w:val="2"/>
          <w:numId w:val="29"/>
        </w:numPr>
        <w:ind w:left="1287"/>
        <w:rPr>
          <w:rFonts w:ascii="David" w:hAnsi="David"/>
          <w:rtl/>
        </w:rPr>
      </w:pPr>
      <w:r w:rsidRPr="00750729">
        <w:rPr>
          <w:rFonts w:ascii="David" w:hAnsi="David" w:hint="cs"/>
          <w:rtl/>
        </w:rPr>
        <w:lastRenderedPageBreak/>
        <w:t xml:space="preserve">לערוך הגרלה בין מציעים אשר הצעותיהם קיבלו ציון זהה, אשר יהא הציון הגבוה ביותר באמות המידה, עפ"י נוהל הגרלה המפורט </w:t>
      </w:r>
      <w:r w:rsidRPr="00750729">
        <w:rPr>
          <w:rFonts w:ascii="David" w:hAnsi="David" w:hint="eastAsia"/>
          <w:rtl/>
        </w:rPr>
        <w:t>ב</w:t>
      </w:r>
      <w:r w:rsidR="001044E5" w:rsidRPr="00750729">
        <w:rPr>
          <w:rFonts w:ascii="David" w:hAnsi="David"/>
          <w:rtl/>
        </w:rPr>
        <w:fldChar w:fldCharType="begin" w:fldLock="1"/>
      </w:r>
      <w:r w:rsidR="001044E5" w:rsidRPr="00750729">
        <w:rPr>
          <w:rFonts w:ascii="David" w:hAnsi="David"/>
          <w:rtl/>
        </w:rPr>
        <w:instrText xml:space="preserve"> </w:instrText>
      </w:r>
      <w:r w:rsidR="001044E5" w:rsidRPr="00750729">
        <w:rPr>
          <w:rFonts w:ascii="David" w:hAnsi="David"/>
        </w:rPr>
        <w:instrText>REF</w:instrText>
      </w:r>
      <w:r w:rsidR="001044E5" w:rsidRPr="00750729">
        <w:rPr>
          <w:rFonts w:ascii="David" w:hAnsi="David"/>
          <w:rtl/>
        </w:rPr>
        <w:instrText xml:space="preserve"> נספח_נוהל_הגרלה \</w:instrText>
      </w:r>
      <w:r w:rsidR="001044E5" w:rsidRPr="00750729">
        <w:rPr>
          <w:rFonts w:ascii="David" w:hAnsi="David"/>
        </w:rPr>
        <w:instrText>h</w:instrText>
      </w:r>
      <w:r w:rsidR="001044E5" w:rsidRPr="00750729">
        <w:rPr>
          <w:rFonts w:ascii="David" w:hAnsi="David"/>
          <w:rtl/>
        </w:rPr>
        <w:instrText xml:space="preserve">  \* </w:instrText>
      </w:r>
      <w:r w:rsidR="001044E5" w:rsidRPr="00750729">
        <w:rPr>
          <w:rFonts w:ascii="David" w:hAnsi="David"/>
        </w:rPr>
        <w:instrText>MERGEFORMAT</w:instrText>
      </w:r>
      <w:r w:rsidR="001044E5" w:rsidRPr="00750729">
        <w:rPr>
          <w:rFonts w:ascii="David" w:hAnsi="David"/>
          <w:rtl/>
        </w:rPr>
        <w:instrText xml:space="preserve"> </w:instrText>
      </w:r>
      <w:r w:rsidR="001044E5" w:rsidRPr="00750729">
        <w:rPr>
          <w:rFonts w:ascii="David" w:hAnsi="David"/>
          <w:rtl/>
        </w:rPr>
      </w:r>
      <w:r w:rsidR="001044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16 </w:t>
      </w:r>
      <w:r w:rsidR="001044E5" w:rsidRPr="00750729">
        <w:rPr>
          <w:rFonts w:ascii="David" w:hAnsi="David"/>
          <w:rtl/>
        </w:rPr>
        <w:fldChar w:fldCharType="end"/>
      </w:r>
      <w:r w:rsidRPr="00750729">
        <w:rPr>
          <w:rFonts w:ascii="David" w:hAnsi="David" w:hint="cs"/>
          <w:rtl/>
        </w:rPr>
        <w:t>.</w:t>
      </w:r>
    </w:p>
    <w:p w:rsidR="00DC59E7" w:rsidRPr="00750729" w:rsidRDefault="00DC59E7" w:rsidP="00646F93">
      <w:pPr>
        <w:numPr>
          <w:ilvl w:val="2"/>
          <w:numId w:val="29"/>
        </w:numPr>
        <w:ind w:left="1287"/>
        <w:rPr>
          <w:rFonts w:ascii="David" w:hAnsi="David"/>
          <w:rtl/>
        </w:rPr>
      </w:pPr>
      <w:r w:rsidRPr="00750729">
        <w:rPr>
          <w:rFonts w:ascii="David" w:hAnsi="David" w:hint="cs"/>
          <w:rtl/>
        </w:rPr>
        <w:t xml:space="preserve">לפנות </w:t>
      </w:r>
      <w:r w:rsidR="0066324D" w:rsidRPr="00750729">
        <w:rPr>
          <w:rFonts w:ascii="David" w:hAnsi="David" w:hint="cs"/>
          <w:rtl/>
        </w:rPr>
        <w:t xml:space="preserve">למציע או </w:t>
      </w:r>
      <w:r w:rsidRPr="00750729">
        <w:rPr>
          <w:rFonts w:ascii="David" w:hAnsi="David" w:hint="cs"/>
          <w:rtl/>
        </w:rPr>
        <w:t>לכל גורם רלוונטי</w:t>
      </w:r>
      <w:r w:rsidR="0066324D" w:rsidRPr="00750729">
        <w:rPr>
          <w:rFonts w:ascii="David" w:hAnsi="David" w:hint="cs"/>
          <w:rtl/>
        </w:rPr>
        <w:t xml:space="preserve"> אחר</w:t>
      </w:r>
      <w:r w:rsidRPr="00750729">
        <w:rPr>
          <w:rFonts w:ascii="David" w:hAnsi="David" w:hint="cs"/>
          <w:rtl/>
        </w:rPr>
        <w:t xml:space="preserve">, לרבות אנשי הקשר שפורטו על ידי המציע בהצעתו, </w:t>
      </w:r>
      <w:r w:rsidR="0066324D" w:rsidRPr="00750729">
        <w:rPr>
          <w:rFonts w:ascii="David" w:hAnsi="David" w:hint="cs"/>
          <w:rtl/>
        </w:rPr>
        <w:t>בקשר עם הליכי המכרז</w:t>
      </w:r>
      <w:r w:rsidRPr="00750729">
        <w:rPr>
          <w:rFonts w:ascii="David" w:hAnsi="David" w:hint="cs"/>
          <w:rtl/>
        </w:rPr>
        <w:t>.</w:t>
      </w:r>
    </w:p>
    <w:p w:rsidR="003D5216" w:rsidRPr="00750729" w:rsidRDefault="003D5216" w:rsidP="00646F93">
      <w:pPr>
        <w:numPr>
          <w:ilvl w:val="2"/>
          <w:numId w:val="29"/>
        </w:numPr>
        <w:ind w:left="1287"/>
        <w:rPr>
          <w:rFonts w:ascii="David" w:hAnsi="David"/>
          <w:rtl/>
        </w:rPr>
      </w:pPr>
      <w:r w:rsidRPr="00750729">
        <w:rPr>
          <w:rFonts w:ascii="David" w:hAnsi="David" w:hint="eastAsia"/>
          <w:rtl/>
        </w:rPr>
        <w:t>לזמן</w:t>
      </w:r>
      <w:r w:rsidRPr="00750729">
        <w:rPr>
          <w:rFonts w:ascii="David" w:hAnsi="David" w:hint="cs"/>
          <w:rtl/>
        </w:rPr>
        <w:t xml:space="preserve"> לראיון את </w:t>
      </w:r>
      <w:r w:rsidR="0066324D" w:rsidRPr="00750729">
        <w:rPr>
          <w:rFonts w:ascii="David" w:hAnsi="David" w:hint="eastAsia"/>
          <w:rtl/>
        </w:rPr>
        <w:t>המציע</w:t>
      </w:r>
      <w:r w:rsidRPr="00750729">
        <w:rPr>
          <w:rFonts w:ascii="David" w:hAnsi="David"/>
          <w:rtl/>
        </w:rPr>
        <w:t xml:space="preserve"> </w:t>
      </w:r>
      <w:r w:rsidR="0066324D" w:rsidRPr="00750729">
        <w:rPr>
          <w:rFonts w:ascii="David" w:hAnsi="David" w:hint="eastAsia"/>
          <w:rtl/>
        </w:rPr>
        <w:t>או</w:t>
      </w:r>
      <w:r w:rsidR="0066324D" w:rsidRPr="00750729">
        <w:rPr>
          <w:rFonts w:ascii="David" w:hAnsi="David"/>
          <w:rtl/>
        </w:rPr>
        <w:t xml:space="preserve"> </w:t>
      </w:r>
      <w:r w:rsidR="0066324D" w:rsidRPr="00750729">
        <w:rPr>
          <w:rFonts w:ascii="David" w:hAnsi="David" w:hint="eastAsia"/>
          <w:rtl/>
        </w:rPr>
        <w:t>מי</w:t>
      </w:r>
      <w:r w:rsidR="0066324D" w:rsidRPr="00750729">
        <w:rPr>
          <w:rFonts w:ascii="David" w:hAnsi="David"/>
          <w:rtl/>
        </w:rPr>
        <w:t xml:space="preserve"> </w:t>
      </w:r>
      <w:r w:rsidR="0066324D" w:rsidRPr="00750729">
        <w:rPr>
          <w:rFonts w:ascii="David" w:hAnsi="David" w:hint="eastAsia"/>
          <w:rtl/>
        </w:rPr>
        <w:t>מטעמו</w:t>
      </w:r>
      <w:r w:rsidR="00096757" w:rsidRPr="00750729">
        <w:rPr>
          <w:rFonts w:ascii="David" w:hAnsi="David"/>
          <w:rtl/>
        </w:rPr>
        <w:t>.</w:t>
      </w:r>
      <w:r w:rsidR="0066324D" w:rsidRPr="00750729">
        <w:rPr>
          <w:rFonts w:ascii="David" w:hAnsi="David"/>
          <w:rtl/>
        </w:rPr>
        <w:t xml:space="preserve"> </w:t>
      </w:r>
      <w:r w:rsidRPr="00750729">
        <w:rPr>
          <w:rFonts w:ascii="David" w:hAnsi="David" w:hint="eastAsia"/>
          <w:rtl/>
        </w:rPr>
        <w:t>היה</w:t>
      </w:r>
      <w:r w:rsidRPr="00750729">
        <w:rPr>
          <w:rFonts w:ascii="David" w:hAnsi="David"/>
          <w:rtl/>
        </w:rPr>
        <w:t xml:space="preserve"> </w:t>
      </w:r>
      <w:r w:rsidR="0066324D" w:rsidRPr="00750729">
        <w:rPr>
          <w:rFonts w:ascii="David" w:hAnsi="David" w:hint="eastAsia"/>
          <w:rtl/>
        </w:rPr>
        <w:t>ו</w:t>
      </w:r>
      <w:r w:rsidRPr="00750729">
        <w:rPr>
          <w:rFonts w:ascii="David" w:hAnsi="David" w:hint="eastAsia"/>
          <w:rtl/>
        </w:rPr>
        <w:t>לא</w:t>
      </w:r>
      <w:r w:rsidRPr="00750729">
        <w:rPr>
          <w:rFonts w:ascii="David" w:hAnsi="David"/>
          <w:rtl/>
        </w:rPr>
        <w:t xml:space="preserve"> </w:t>
      </w:r>
      <w:r w:rsidR="0066324D" w:rsidRPr="00750729">
        <w:rPr>
          <w:rFonts w:ascii="David" w:hAnsi="David" w:hint="eastAsia"/>
          <w:rtl/>
        </w:rPr>
        <w:t>התייצב</w:t>
      </w:r>
      <w:r w:rsidR="0066324D" w:rsidRPr="00750729">
        <w:rPr>
          <w:rFonts w:ascii="David" w:hAnsi="David"/>
          <w:rtl/>
        </w:rPr>
        <w:t xml:space="preserve"> </w:t>
      </w:r>
      <w:r w:rsidR="0066324D" w:rsidRPr="00750729">
        <w:rPr>
          <w:rFonts w:ascii="David" w:hAnsi="David" w:hint="eastAsia"/>
          <w:rtl/>
        </w:rPr>
        <w:t>המציע</w:t>
      </w:r>
      <w:r w:rsidR="0066324D" w:rsidRPr="00750729">
        <w:rPr>
          <w:rFonts w:ascii="David" w:hAnsi="David"/>
          <w:rtl/>
        </w:rPr>
        <w:t xml:space="preserve"> </w:t>
      </w:r>
      <w:r w:rsidR="0066324D" w:rsidRPr="00750729">
        <w:rPr>
          <w:rFonts w:ascii="David" w:hAnsi="David" w:hint="eastAsia"/>
          <w:rtl/>
        </w:rPr>
        <w:t>או</w:t>
      </w:r>
      <w:r w:rsidR="0066324D" w:rsidRPr="00750729">
        <w:rPr>
          <w:rFonts w:ascii="David" w:hAnsi="David"/>
          <w:rtl/>
        </w:rPr>
        <w:t xml:space="preserve"> </w:t>
      </w:r>
      <w:r w:rsidR="0066324D" w:rsidRPr="00750729">
        <w:rPr>
          <w:rFonts w:ascii="David" w:hAnsi="David" w:hint="eastAsia"/>
          <w:rtl/>
        </w:rPr>
        <w:t>מי</w:t>
      </w:r>
      <w:r w:rsidR="0066324D" w:rsidRPr="00750729">
        <w:rPr>
          <w:rFonts w:ascii="David" w:hAnsi="David"/>
          <w:rtl/>
        </w:rPr>
        <w:t xml:space="preserve"> </w:t>
      </w:r>
      <w:r w:rsidR="0066324D" w:rsidRPr="00750729">
        <w:rPr>
          <w:rFonts w:ascii="David" w:hAnsi="David" w:hint="eastAsia"/>
          <w:rtl/>
        </w:rPr>
        <w:t>מטעמו</w:t>
      </w:r>
      <w:r w:rsidRPr="00750729">
        <w:rPr>
          <w:rFonts w:ascii="David" w:hAnsi="David"/>
          <w:rtl/>
        </w:rPr>
        <w:t xml:space="preserve"> לראיו</w:t>
      </w:r>
      <w:r w:rsidR="0066324D" w:rsidRPr="00750729">
        <w:rPr>
          <w:rFonts w:ascii="David" w:hAnsi="David" w:hint="eastAsia"/>
          <w:rtl/>
        </w:rPr>
        <w:t>ן</w:t>
      </w:r>
      <w:r w:rsidRPr="00750729">
        <w:rPr>
          <w:rFonts w:ascii="David" w:hAnsi="David"/>
          <w:rtl/>
        </w:rPr>
        <w:t xml:space="preserve"> במועד</w:t>
      </w:r>
      <w:r w:rsidR="00B6237D" w:rsidRPr="00750729">
        <w:rPr>
          <w:rFonts w:ascii="David" w:hAnsi="David"/>
          <w:rtl/>
        </w:rPr>
        <w:t xml:space="preserve"> שקבע המשרד,</w:t>
      </w:r>
      <w:r w:rsidRPr="00750729">
        <w:rPr>
          <w:rFonts w:ascii="David" w:hAnsi="David"/>
          <w:rtl/>
        </w:rPr>
        <w:t xml:space="preserve"> </w:t>
      </w:r>
      <w:r w:rsidR="0066324D" w:rsidRPr="00750729">
        <w:rPr>
          <w:rFonts w:ascii="David" w:hAnsi="David" w:hint="eastAsia"/>
          <w:rtl/>
        </w:rPr>
        <w:t>רשאי</w:t>
      </w:r>
      <w:r w:rsidR="0066324D" w:rsidRPr="00750729">
        <w:rPr>
          <w:rFonts w:ascii="David" w:hAnsi="David"/>
          <w:rtl/>
        </w:rPr>
        <w:t xml:space="preserve"> </w:t>
      </w:r>
      <w:r w:rsidRPr="00750729">
        <w:rPr>
          <w:rFonts w:ascii="David" w:hAnsi="David" w:hint="eastAsia"/>
          <w:rtl/>
        </w:rPr>
        <w:t>יהיה</w:t>
      </w:r>
      <w:r w:rsidRPr="00750729">
        <w:rPr>
          <w:rFonts w:ascii="David" w:hAnsi="David"/>
          <w:rtl/>
        </w:rPr>
        <w:t xml:space="preserve"> </w:t>
      </w:r>
      <w:r w:rsidR="0066324D" w:rsidRPr="00750729">
        <w:rPr>
          <w:rFonts w:ascii="David" w:hAnsi="David" w:hint="eastAsia"/>
          <w:rtl/>
        </w:rPr>
        <w:t>המשרד</w:t>
      </w:r>
      <w:r w:rsidR="0066324D" w:rsidRPr="00750729">
        <w:rPr>
          <w:rFonts w:ascii="David" w:hAnsi="David"/>
          <w:rtl/>
        </w:rPr>
        <w:t xml:space="preserve"> </w:t>
      </w:r>
      <w:r w:rsidRPr="00750729">
        <w:rPr>
          <w:rFonts w:ascii="David" w:hAnsi="David" w:hint="eastAsia"/>
          <w:rtl/>
        </w:rPr>
        <w:t>לפסול</w:t>
      </w:r>
      <w:r w:rsidRPr="00750729">
        <w:rPr>
          <w:rFonts w:ascii="David" w:hAnsi="David"/>
          <w:rtl/>
        </w:rPr>
        <w:t xml:space="preserve"> את ההצעה. </w:t>
      </w:r>
    </w:p>
    <w:p w:rsidR="003D5216" w:rsidRPr="00750729" w:rsidRDefault="003D5216" w:rsidP="00646F93">
      <w:pPr>
        <w:numPr>
          <w:ilvl w:val="2"/>
          <w:numId w:val="29"/>
        </w:numPr>
        <w:ind w:left="1287"/>
        <w:rPr>
          <w:rFonts w:ascii="David" w:hAnsi="David"/>
          <w:rtl/>
        </w:rPr>
      </w:pPr>
      <w:r w:rsidRPr="00750729">
        <w:rPr>
          <w:rFonts w:ascii="David" w:hAnsi="David" w:hint="eastAsia"/>
          <w:rtl/>
        </w:rPr>
        <w:t>לא</w:t>
      </w:r>
      <w:r w:rsidRPr="00750729">
        <w:rPr>
          <w:rFonts w:ascii="David" w:hAnsi="David"/>
          <w:rtl/>
        </w:rPr>
        <w:t xml:space="preserve"> </w:t>
      </w:r>
      <w:r w:rsidRPr="00750729">
        <w:rPr>
          <w:rFonts w:ascii="David" w:hAnsi="David" w:hint="eastAsia"/>
          <w:rtl/>
        </w:rPr>
        <w:t>להתחשב</w:t>
      </w:r>
      <w:r w:rsidRPr="00750729">
        <w:rPr>
          <w:rFonts w:ascii="David" w:hAnsi="David"/>
          <w:rtl/>
        </w:rPr>
        <w:t xml:space="preserve"> </w:t>
      </w:r>
      <w:r w:rsidRPr="00750729">
        <w:rPr>
          <w:rFonts w:ascii="David" w:hAnsi="David" w:hint="eastAsia"/>
          <w:rtl/>
        </w:rPr>
        <w:t>כלל</w:t>
      </w:r>
      <w:r w:rsidRPr="00750729">
        <w:rPr>
          <w:rFonts w:ascii="David" w:hAnsi="David"/>
          <w:rtl/>
        </w:rPr>
        <w:t xml:space="preserve"> </w:t>
      </w:r>
      <w:r w:rsidRPr="00750729">
        <w:rPr>
          <w:rFonts w:ascii="David" w:hAnsi="David" w:hint="eastAsia"/>
          <w:rtl/>
        </w:rPr>
        <w:t>בהצעה</w:t>
      </w:r>
      <w:r w:rsidRPr="00750729">
        <w:rPr>
          <w:rFonts w:ascii="David" w:hAnsi="David"/>
          <w:rtl/>
        </w:rPr>
        <w:t xml:space="preserve">, </w:t>
      </w:r>
      <w:r w:rsidRPr="00750729">
        <w:rPr>
          <w:rFonts w:ascii="David" w:hAnsi="David" w:hint="eastAsia"/>
          <w:rtl/>
        </w:rPr>
        <w:t>שהיא</w:t>
      </w:r>
      <w:r w:rsidRPr="00750729">
        <w:rPr>
          <w:rFonts w:ascii="David" w:hAnsi="David"/>
          <w:rtl/>
        </w:rPr>
        <w:t xml:space="preserve"> </w:t>
      </w:r>
      <w:r w:rsidRPr="00750729">
        <w:rPr>
          <w:rFonts w:ascii="David" w:hAnsi="David" w:hint="eastAsia"/>
          <w:rtl/>
        </w:rPr>
        <w:t>בלתי</w:t>
      </w:r>
      <w:r w:rsidRPr="00750729">
        <w:rPr>
          <w:rFonts w:ascii="David" w:hAnsi="David"/>
          <w:rtl/>
        </w:rPr>
        <w:t xml:space="preserve"> </w:t>
      </w:r>
      <w:r w:rsidRPr="00750729">
        <w:rPr>
          <w:rFonts w:ascii="David" w:hAnsi="David" w:hint="eastAsia"/>
          <w:rtl/>
        </w:rPr>
        <w:t>סבירה</w:t>
      </w:r>
      <w:r w:rsidRPr="00750729">
        <w:rPr>
          <w:rFonts w:ascii="David" w:hAnsi="David"/>
          <w:rtl/>
        </w:rPr>
        <w:t xml:space="preserve"> </w:t>
      </w:r>
      <w:r w:rsidRPr="00750729">
        <w:rPr>
          <w:rFonts w:ascii="David" w:hAnsi="David" w:hint="eastAsia"/>
          <w:rtl/>
        </w:rPr>
        <w:t>מבחינת</w:t>
      </w:r>
      <w:r w:rsidRPr="00750729">
        <w:rPr>
          <w:rFonts w:ascii="David" w:hAnsi="David"/>
          <w:rtl/>
        </w:rPr>
        <w:t xml:space="preserve"> </w:t>
      </w:r>
      <w:r w:rsidRPr="00750729">
        <w:rPr>
          <w:rFonts w:ascii="David" w:hAnsi="David" w:hint="eastAsia"/>
          <w:rtl/>
        </w:rPr>
        <w:t>המחיר</w:t>
      </w:r>
      <w:r w:rsidRPr="00750729">
        <w:rPr>
          <w:rFonts w:ascii="David" w:hAnsi="David"/>
          <w:rtl/>
        </w:rPr>
        <w:t xml:space="preserve"> לעומת הנדרש לפי מכרז זה או לעומת מהות </w:t>
      </w:r>
      <w:r w:rsidR="001E1DA0" w:rsidRPr="00750729">
        <w:rPr>
          <w:rFonts w:ascii="David" w:hAnsi="David" w:hint="eastAsia"/>
          <w:rtl/>
        </w:rPr>
        <w:t>ה</w:t>
      </w:r>
      <w:r w:rsidRPr="00750729">
        <w:rPr>
          <w:rFonts w:ascii="David" w:hAnsi="David"/>
          <w:rtl/>
        </w:rPr>
        <w:t>הצעה ותנאיה.</w:t>
      </w:r>
    </w:p>
    <w:p w:rsidR="003D5216" w:rsidRPr="00750729" w:rsidRDefault="003D5216" w:rsidP="00646F93">
      <w:pPr>
        <w:numPr>
          <w:ilvl w:val="2"/>
          <w:numId w:val="29"/>
        </w:numPr>
        <w:ind w:left="1287"/>
        <w:rPr>
          <w:rFonts w:ascii="David" w:hAnsi="David"/>
        </w:rPr>
      </w:pPr>
      <w:r w:rsidRPr="00750729">
        <w:rPr>
          <w:rFonts w:ascii="David" w:hAnsi="David" w:hint="eastAsia"/>
          <w:rtl/>
        </w:rPr>
        <w:t>לא</w:t>
      </w:r>
      <w:r w:rsidRPr="00750729">
        <w:rPr>
          <w:rFonts w:ascii="David" w:hAnsi="David"/>
          <w:rtl/>
        </w:rPr>
        <w:t xml:space="preserve"> </w:t>
      </w:r>
      <w:r w:rsidRPr="00750729">
        <w:rPr>
          <w:rFonts w:ascii="David" w:hAnsi="David" w:hint="eastAsia"/>
          <w:rtl/>
        </w:rPr>
        <w:t>לאשר</w:t>
      </w:r>
      <w:r w:rsidRPr="00750729">
        <w:rPr>
          <w:rFonts w:ascii="David" w:hAnsi="David"/>
          <w:rtl/>
        </w:rPr>
        <w:t xml:space="preserve"> </w:t>
      </w:r>
      <w:r w:rsidRPr="00750729">
        <w:rPr>
          <w:rFonts w:ascii="David" w:hAnsi="David" w:hint="eastAsia"/>
          <w:rtl/>
        </w:rPr>
        <w:t>אף</w:t>
      </w:r>
      <w:r w:rsidRPr="00750729">
        <w:rPr>
          <w:rFonts w:ascii="David" w:hAnsi="David"/>
          <w:rtl/>
        </w:rPr>
        <w:t xml:space="preserve"> </w:t>
      </w:r>
      <w:r w:rsidRPr="00750729">
        <w:rPr>
          <w:rFonts w:ascii="David" w:hAnsi="David" w:hint="eastAsia"/>
          <w:rtl/>
        </w:rPr>
        <w:t>אחת</w:t>
      </w:r>
      <w:r w:rsidRPr="00750729">
        <w:rPr>
          <w:rFonts w:ascii="David" w:hAnsi="David"/>
          <w:rtl/>
        </w:rPr>
        <w:t xml:space="preserve"> </w:t>
      </w:r>
      <w:r w:rsidRPr="00750729">
        <w:rPr>
          <w:rFonts w:ascii="David" w:hAnsi="David" w:hint="eastAsia"/>
          <w:rtl/>
        </w:rPr>
        <w:t>מן</w:t>
      </w:r>
      <w:r w:rsidRPr="00750729">
        <w:rPr>
          <w:rFonts w:ascii="David" w:hAnsi="David"/>
          <w:rtl/>
        </w:rPr>
        <w:t xml:space="preserve"> </w:t>
      </w:r>
      <w:r w:rsidRPr="00750729">
        <w:rPr>
          <w:rFonts w:ascii="David" w:hAnsi="David" w:hint="eastAsia"/>
          <w:rtl/>
        </w:rPr>
        <w:t>ההצעות</w:t>
      </w:r>
      <w:r w:rsidRPr="00750729">
        <w:rPr>
          <w:rFonts w:ascii="David" w:hAnsi="David"/>
          <w:rtl/>
        </w:rPr>
        <w:t xml:space="preserve">, </w:t>
      </w:r>
      <w:r w:rsidRPr="00750729">
        <w:rPr>
          <w:rFonts w:ascii="David" w:hAnsi="David" w:hint="eastAsia"/>
          <w:rtl/>
        </w:rPr>
        <w:t>שהוגשו</w:t>
      </w:r>
      <w:r w:rsidRPr="00750729">
        <w:rPr>
          <w:rFonts w:ascii="David" w:hAnsi="David"/>
          <w:rtl/>
        </w:rPr>
        <w:t xml:space="preserve"> </w:t>
      </w:r>
      <w:r w:rsidRPr="00750729">
        <w:rPr>
          <w:rFonts w:ascii="David" w:hAnsi="David" w:hint="eastAsia"/>
          <w:rtl/>
        </w:rPr>
        <w:t>למכרז</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תקציב</w:t>
      </w:r>
      <w:r w:rsidRPr="00750729">
        <w:rPr>
          <w:rFonts w:ascii="David" w:hAnsi="David"/>
          <w:rtl/>
        </w:rPr>
        <w:t xml:space="preserve"> </w:t>
      </w:r>
      <w:r w:rsidRPr="00750729">
        <w:rPr>
          <w:rFonts w:ascii="David" w:hAnsi="David" w:hint="eastAsia"/>
          <w:rtl/>
        </w:rPr>
        <w:t>המשרד</w:t>
      </w:r>
      <w:r w:rsidRPr="00750729">
        <w:rPr>
          <w:rFonts w:ascii="David" w:hAnsi="David"/>
          <w:rtl/>
        </w:rPr>
        <w:t xml:space="preserve"> </w:t>
      </w:r>
      <w:r w:rsidRPr="00750729">
        <w:rPr>
          <w:rFonts w:ascii="David" w:hAnsi="David" w:hint="eastAsia"/>
          <w:rtl/>
        </w:rPr>
        <w:t>למטרה</w:t>
      </w:r>
      <w:r w:rsidRPr="00750729">
        <w:rPr>
          <w:rFonts w:ascii="David" w:hAnsi="David"/>
          <w:rtl/>
        </w:rPr>
        <w:t xml:space="preserve"> </w:t>
      </w:r>
      <w:r w:rsidRPr="00750729">
        <w:rPr>
          <w:rFonts w:ascii="David" w:hAnsi="David" w:hint="eastAsia"/>
          <w:rtl/>
        </w:rPr>
        <w:t>זו</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יכסה</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העלויות</w:t>
      </w:r>
      <w:r w:rsidRPr="00750729">
        <w:rPr>
          <w:rFonts w:ascii="David" w:hAnsi="David"/>
          <w:rtl/>
        </w:rPr>
        <w:t xml:space="preserve">, </w:t>
      </w:r>
      <w:r w:rsidRPr="00750729">
        <w:rPr>
          <w:rFonts w:ascii="David" w:hAnsi="David" w:hint="eastAsia"/>
          <w:rtl/>
        </w:rPr>
        <w:t>כפי</w:t>
      </w:r>
      <w:r w:rsidRPr="00750729">
        <w:rPr>
          <w:rFonts w:ascii="David" w:hAnsi="David"/>
          <w:rtl/>
        </w:rPr>
        <w:t xml:space="preserve"> </w:t>
      </w:r>
      <w:r w:rsidRPr="00750729">
        <w:rPr>
          <w:rFonts w:ascii="David" w:hAnsi="David" w:hint="eastAsia"/>
          <w:rtl/>
        </w:rPr>
        <w:t>שיידרשו</w:t>
      </w:r>
      <w:r w:rsidRPr="00750729">
        <w:rPr>
          <w:rFonts w:ascii="David" w:hAnsi="David"/>
          <w:rtl/>
        </w:rPr>
        <w:t xml:space="preserve"> </w:t>
      </w:r>
      <w:r w:rsidRPr="00750729">
        <w:rPr>
          <w:rFonts w:ascii="David" w:hAnsi="David" w:hint="eastAsia"/>
          <w:rtl/>
        </w:rPr>
        <w:t>בהצעות</w:t>
      </w:r>
      <w:r w:rsidRPr="00750729">
        <w:rPr>
          <w:rFonts w:ascii="David" w:hAnsi="David"/>
          <w:rtl/>
        </w:rPr>
        <w:t xml:space="preserve"> </w:t>
      </w:r>
      <w:r w:rsidRPr="00750729">
        <w:rPr>
          <w:rFonts w:ascii="David" w:hAnsi="David" w:hint="eastAsia"/>
          <w:rtl/>
        </w:rPr>
        <w:t>שנתקבלו</w:t>
      </w:r>
      <w:r w:rsidRPr="00750729">
        <w:rPr>
          <w:rFonts w:ascii="David" w:hAnsi="David"/>
          <w:rtl/>
        </w:rPr>
        <w:t>.</w:t>
      </w:r>
    </w:p>
    <w:p w:rsidR="00680534" w:rsidRPr="00750729" w:rsidRDefault="009F7E5A" w:rsidP="00646F93">
      <w:pPr>
        <w:numPr>
          <w:ilvl w:val="2"/>
          <w:numId w:val="29"/>
        </w:numPr>
        <w:ind w:left="1287"/>
        <w:rPr>
          <w:rFonts w:ascii="David" w:hAnsi="David"/>
        </w:rPr>
      </w:pPr>
      <w:r w:rsidRPr="00750729">
        <w:rPr>
          <w:rFonts w:ascii="David" w:hAnsi="David"/>
          <w:rtl/>
        </w:rPr>
        <w:t>שלא לבחור בהצעה</w:t>
      </w:r>
      <w:r w:rsidR="00C841A0" w:rsidRPr="00750729">
        <w:rPr>
          <w:rFonts w:ascii="David" w:hAnsi="David"/>
          <w:rtl/>
        </w:rPr>
        <w:t xml:space="preserve"> </w:t>
      </w:r>
      <w:r w:rsidR="00B20667" w:rsidRPr="00750729">
        <w:rPr>
          <w:rFonts w:ascii="David" w:hAnsi="David" w:hint="eastAsia"/>
          <w:rtl/>
        </w:rPr>
        <w:t>שקיבלה</w:t>
      </w:r>
      <w:r w:rsidR="00B20667" w:rsidRPr="00750729">
        <w:rPr>
          <w:rFonts w:ascii="David" w:hAnsi="David"/>
          <w:rtl/>
        </w:rPr>
        <w:t xml:space="preserve"> את הציון המשוקלל הגבוה ביותר לפי מכרז זה כהצעה הזוכה </w:t>
      </w:r>
      <w:r w:rsidRPr="00750729">
        <w:rPr>
          <w:rFonts w:ascii="David" w:hAnsi="David"/>
          <w:rtl/>
        </w:rPr>
        <w:t xml:space="preserve">אם </w:t>
      </w:r>
      <w:r w:rsidR="00C841A0" w:rsidRPr="00750729">
        <w:rPr>
          <w:rFonts w:ascii="David" w:hAnsi="David" w:hint="eastAsia"/>
          <w:rtl/>
        </w:rPr>
        <w:t>נ</w:t>
      </w:r>
      <w:r w:rsidR="00C841A0" w:rsidRPr="00750729">
        <w:rPr>
          <w:rFonts w:ascii="David" w:hAnsi="David"/>
          <w:rtl/>
        </w:rPr>
        <w:t>מצא</w:t>
      </w:r>
      <w:r w:rsidRPr="00750729">
        <w:rPr>
          <w:rFonts w:ascii="David" w:hAnsi="David"/>
          <w:rtl/>
        </w:rPr>
        <w:t xml:space="preserve"> כי ההצעה </w:t>
      </w:r>
      <w:r w:rsidR="00C841A0" w:rsidRPr="00750729">
        <w:rPr>
          <w:rFonts w:ascii="David" w:hAnsi="David" w:hint="eastAsia"/>
          <w:rtl/>
        </w:rPr>
        <w:t>היא</w:t>
      </w:r>
      <w:r w:rsidR="00C841A0" w:rsidRPr="00750729">
        <w:rPr>
          <w:rFonts w:ascii="David" w:hAnsi="David"/>
          <w:rtl/>
        </w:rPr>
        <w:t xml:space="preserve"> </w:t>
      </w:r>
      <w:r w:rsidRPr="00750729">
        <w:rPr>
          <w:rFonts w:ascii="David" w:hAnsi="David"/>
          <w:rtl/>
        </w:rPr>
        <w:t>בלתי סבירה באופן המעורר חשש בדבר יכולתו של המציע לעמוד בהתחייבויותיו</w:t>
      </w:r>
      <w:r w:rsidR="00C841A0" w:rsidRPr="00750729">
        <w:rPr>
          <w:rFonts w:ascii="David" w:hAnsi="David"/>
          <w:rtl/>
        </w:rPr>
        <w:t xml:space="preserve">, </w:t>
      </w:r>
      <w:r w:rsidR="00C841A0" w:rsidRPr="00750729">
        <w:rPr>
          <w:rFonts w:ascii="David" w:hAnsi="David" w:hint="eastAsia"/>
          <w:rtl/>
        </w:rPr>
        <w:t>לרבות</w:t>
      </w:r>
      <w:r w:rsidR="00C841A0" w:rsidRPr="00750729">
        <w:rPr>
          <w:rFonts w:ascii="David" w:hAnsi="David"/>
          <w:rtl/>
        </w:rPr>
        <w:t xml:space="preserve"> בכל הנוגע לתשלום </w:t>
      </w:r>
      <w:r w:rsidR="00C841A0" w:rsidRPr="00750729">
        <w:rPr>
          <w:rFonts w:ascii="David" w:hAnsi="David" w:hint="eastAsia"/>
          <w:rtl/>
        </w:rPr>
        <w:t>של</w:t>
      </w:r>
      <w:r w:rsidR="00C841A0" w:rsidRPr="00750729">
        <w:rPr>
          <w:rFonts w:ascii="David" w:hAnsi="David"/>
          <w:rtl/>
        </w:rPr>
        <w:t xml:space="preserve"> השכר ושל התנאים הסוציאליים לעובדים </w:t>
      </w:r>
      <w:r w:rsidR="00C841A0" w:rsidRPr="00750729">
        <w:rPr>
          <w:rFonts w:ascii="David" w:hAnsi="David" w:hint="eastAsia"/>
          <w:rtl/>
        </w:rPr>
        <w:t>שיבצעו</w:t>
      </w:r>
      <w:r w:rsidR="00C841A0" w:rsidRPr="00750729">
        <w:rPr>
          <w:rFonts w:ascii="David" w:hAnsi="David"/>
          <w:rtl/>
        </w:rPr>
        <w:t xml:space="preserve"> את הפעילות הנדרשת, </w:t>
      </w:r>
      <w:r w:rsidRPr="00750729">
        <w:rPr>
          <w:rFonts w:ascii="David" w:hAnsi="David" w:hint="eastAsia"/>
          <w:rtl/>
        </w:rPr>
        <w:t>או</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היא</w:t>
      </w:r>
      <w:r w:rsidRPr="00750729">
        <w:rPr>
          <w:rFonts w:ascii="David" w:hAnsi="David"/>
          <w:rtl/>
        </w:rPr>
        <w:t xml:space="preserve"> </w:t>
      </w:r>
      <w:r w:rsidRPr="00750729">
        <w:rPr>
          <w:rFonts w:ascii="David" w:hAnsi="David" w:hint="eastAsia"/>
          <w:rtl/>
        </w:rPr>
        <w:t>חסרה</w:t>
      </w:r>
      <w:r w:rsidRPr="00750729">
        <w:rPr>
          <w:rFonts w:ascii="David" w:hAnsi="David"/>
          <w:rtl/>
        </w:rPr>
        <w:t xml:space="preserve">, </w:t>
      </w:r>
      <w:r w:rsidRPr="00750729">
        <w:rPr>
          <w:rFonts w:ascii="David" w:hAnsi="David" w:hint="eastAsia"/>
          <w:rtl/>
        </w:rPr>
        <w:t>מוטעית</w:t>
      </w:r>
      <w:r w:rsidRPr="00750729">
        <w:rPr>
          <w:rFonts w:ascii="David" w:hAnsi="David"/>
          <w:rtl/>
        </w:rPr>
        <w:t xml:space="preserve">, </w:t>
      </w:r>
      <w:r w:rsidRPr="00750729">
        <w:rPr>
          <w:rFonts w:ascii="David" w:hAnsi="David" w:hint="eastAsia"/>
          <w:rtl/>
        </w:rPr>
        <w:t>מבוססת</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הנחות</w:t>
      </w:r>
      <w:r w:rsidRPr="00750729">
        <w:rPr>
          <w:rFonts w:ascii="David" w:hAnsi="David"/>
          <w:rtl/>
        </w:rPr>
        <w:t xml:space="preserve"> </w:t>
      </w:r>
      <w:r w:rsidRPr="00750729">
        <w:rPr>
          <w:rFonts w:ascii="David" w:hAnsi="David" w:hint="eastAsia"/>
          <w:rtl/>
        </w:rPr>
        <w:t>בלתי</w:t>
      </w:r>
      <w:r w:rsidRPr="00750729">
        <w:rPr>
          <w:rFonts w:ascii="David" w:hAnsi="David"/>
          <w:rtl/>
        </w:rPr>
        <w:t xml:space="preserve"> </w:t>
      </w:r>
      <w:r w:rsidRPr="00750729">
        <w:rPr>
          <w:rFonts w:ascii="David" w:hAnsi="David" w:hint="eastAsia"/>
          <w:rtl/>
        </w:rPr>
        <w:t>נכונות</w:t>
      </w:r>
      <w:r w:rsidRPr="00750729">
        <w:rPr>
          <w:rFonts w:ascii="David" w:hAnsi="David"/>
          <w:rtl/>
        </w:rPr>
        <w:t xml:space="preserve"> </w:t>
      </w:r>
      <w:r w:rsidRPr="00750729">
        <w:rPr>
          <w:rFonts w:ascii="David" w:hAnsi="David" w:hint="eastAsia"/>
          <w:rtl/>
        </w:rPr>
        <w:t>או</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הבנה</w:t>
      </w:r>
      <w:r w:rsidRPr="00750729">
        <w:rPr>
          <w:rFonts w:ascii="David" w:hAnsi="David"/>
          <w:rtl/>
        </w:rPr>
        <w:t xml:space="preserve"> </w:t>
      </w:r>
      <w:r w:rsidRPr="00750729">
        <w:rPr>
          <w:rFonts w:ascii="David" w:hAnsi="David" w:hint="eastAsia"/>
          <w:rtl/>
        </w:rPr>
        <w:t>מוטעית</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נושא</w:t>
      </w:r>
      <w:r w:rsidRPr="00750729">
        <w:rPr>
          <w:rFonts w:ascii="David" w:hAnsi="David"/>
          <w:rtl/>
        </w:rPr>
        <w:t xml:space="preserve"> </w:t>
      </w:r>
      <w:r w:rsidRPr="00750729">
        <w:rPr>
          <w:rFonts w:ascii="David" w:hAnsi="David" w:hint="eastAsia"/>
          <w:rtl/>
        </w:rPr>
        <w:t>המכרז</w:t>
      </w:r>
      <w:r w:rsidR="00B20667" w:rsidRPr="00750729">
        <w:rPr>
          <w:rFonts w:ascii="David" w:hAnsi="David"/>
          <w:rtl/>
        </w:rPr>
        <w:t xml:space="preserve"> או אם מצאה ועדת המכרזים כי קיימת סיבה עניינית או משפטית </w:t>
      </w:r>
      <w:r w:rsidR="00B20667" w:rsidRPr="00750729">
        <w:rPr>
          <w:rFonts w:ascii="David" w:hAnsi="David" w:hint="eastAsia"/>
          <w:rtl/>
        </w:rPr>
        <w:t>אחרת</w:t>
      </w:r>
      <w:r w:rsidR="00B20667" w:rsidRPr="00750729">
        <w:rPr>
          <w:rFonts w:ascii="David" w:hAnsi="David"/>
          <w:rtl/>
        </w:rPr>
        <w:t xml:space="preserve"> המצדיקה </w:t>
      </w:r>
      <w:r w:rsidR="00B20667" w:rsidRPr="00750729">
        <w:rPr>
          <w:rFonts w:ascii="David" w:hAnsi="David" w:hint="eastAsia"/>
          <w:rtl/>
        </w:rPr>
        <w:t>שלא</w:t>
      </w:r>
      <w:r w:rsidR="00B20667" w:rsidRPr="00750729">
        <w:rPr>
          <w:rFonts w:ascii="David" w:hAnsi="David"/>
          <w:rtl/>
        </w:rPr>
        <w:t xml:space="preserve"> </w:t>
      </w:r>
      <w:r w:rsidR="00B20667" w:rsidRPr="00750729">
        <w:rPr>
          <w:rFonts w:ascii="David" w:hAnsi="David" w:hint="eastAsia"/>
          <w:rtl/>
        </w:rPr>
        <w:t>לבחור</w:t>
      </w:r>
      <w:r w:rsidR="00B20667" w:rsidRPr="00750729">
        <w:rPr>
          <w:rFonts w:ascii="David" w:hAnsi="David"/>
          <w:rtl/>
        </w:rPr>
        <w:t xml:space="preserve"> </w:t>
      </w:r>
      <w:r w:rsidR="00B20667" w:rsidRPr="00750729">
        <w:rPr>
          <w:rFonts w:ascii="David" w:hAnsi="David" w:hint="eastAsia"/>
          <w:rtl/>
        </w:rPr>
        <w:t>בהצעה</w:t>
      </w:r>
      <w:r w:rsidR="00B20667" w:rsidRPr="00750729">
        <w:rPr>
          <w:rFonts w:ascii="David" w:hAnsi="David"/>
          <w:rtl/>
        </w:rPr>
        <w:t xml:space="preserve"> </w:t>
      </w:r>
      <w:r w:rsidR="00B20667" w:rsidRPr="00750729">
        <w:rPr>
          <w:rFonts w:ascii="David" w:hAnsi="David" w:hint="eastAsia"/>
          <w:rtl/>
        </w:rPr>
        <w:t>כאמור</w:t>
      </w:r>
      <w:r w:rsidR="00B20667" w:rsidRPr="00750729">
        <w:rPr>
          <w:rFonts w:ascii="David" w:hAnsi="David"/>
          <w:rtl/>
        </w:rPr>
        <w:t>.</w:t>
      </w:r>
    </w:p>
    <w:p w:rsidR="00A04B5E" w:rsidRPr="00750729" w:rsidRDefault="00A04B5E" w:rsidP="00646F93">
      <w:pPr>
        <w:numPr>
          <w:ilvl w:val="2"/>
          <w:numId w:val="29"/>
        </w:numPr>
        <w:ind w:left="1287"/>
        <w:rPr>
          <w:rFonts w:ascii="David" w:hAnsi="David"/>
        </w:rPr>
      </w:pPr>
      <w:r w:rsidRPr="00750729">
        <w:rPr>
          <w:rFonts w:ascii="David" w:hAnsi="David" w:hint="eastAsia"/>
          <w:rtl/>
        </w:rPr>
        <w:t>לנהל</w:t>
      </w:r>
      <w:r w:rsidRPr="00750729">
        <w:rPr>
          <w:rFonts w:ascii="David" w:hAnsi="David"/>
          <w:rtl/>
        </w:rPr>
        <w:t xml:space="preserve"> </w:t>
      </w:r>
      <w:r w:rsidRPr="00750729">
        <w:rPr>
          <w:rFonts w:ascii="David" w:hAnsi="David" w:hint="eastAsia"/>
          <w:rtl/>
        </w:rPr>
        <w:t>משא</w:t>
      </w:r>
      <w:r w:rsidRPr="00750729">
        <w:rPr>
          <w:rFonts w:ascii="David" w:hAnsi="David"/>
          <w:rtl/>
        </w:rPr>
        <w:t xml:space="preserve"> </w:t>
      </w:r>
      <w:r w:rsidRPr="00750729">
        <w:rPr>
          <w:rFonts w:ascii="David" w:hAnsi="David" w:hint="eastAsia"/>
          <w:rtl/>
        </w:rPr>
        <w:t>ומתן</w:t>
      </w:r>
      <w:r w:rsidR="00351153" w:rsidRPr="00750729">
        <w:rPr>
          <w:rFonts w:ascii="David" w:hAnsi="David"/>
          <w:rtl/>
        </w:rPr>
        <w:t xml:space="preserve"> </w:t>
      </w:r>
      <w:r w:rsidR="006062A8" w:rsidRPr="00750729">
        <w:rPr>
          <w:rFonts w:ascii="David" w:hAnsi="David" w:hint="eastAsia"/>
          <w:rtl/>
        </w:rPr>
        <w:t>עם</w:t>
      </w:r>
      <w:r w:rsidR="006062A8" w:rsidRPr="00750729">
        <w:rPr>
          <w:rFonts w:ascii="David" w:hAnsi="David"/>
          <w:rtl/>
        </w:rPr>
        <w:t xml:space="preserve"> </w:t>
      </w:r>
      <w:r w:rsidR="006062A8" w:rsidRPr="00750729">
        <w:rPr>
          <w:rFonts w:ascii="David" w:hAnsi="David" w:hint="eastAsia"/>
          <w:rtl/>
        </w:rPr>
        <w:t>מציעים</w:t>
      </w:r>
      <w:r w:rsidR="006062A8" w:rsidRPr="00750729">
        <w:rPr>
          <w:rFonts w:ascii="David" w:hAnsi="David"/>
          <w:rtl/>
        </w:rPr>
        <w:t xml:space="preserve"> </w:t>
      </w:r>
      <w:r w:rsidR="006062A8" w:rsidRPr="00750729">
        <w:rPr>
          <w:rFonts w:ascii="David" w:hAnsi="David" w:hint="eastAsia"/>
          <w:rtl/>
        </w:rPr>
        <w:t>בקשר</w:t>
      </w:r>
      <w:r w:rsidR="006062A8" w:rsidRPr="00750729">
        <w:rPr>
          <w:rFonts w:ascii="David" w:hAnsi="David"/>
          <w:rtl/>
        </w:rPr>
        <w:t xml:space="preserve"> </w:t>
      </w:r>
      <w:r w:rsidR="006062A8" w:rsidRPr="00750729">
        <w:rPr>
          <w:rFonts w:ascii="David" w:hAnsi="David" w:hint="eastAsia"/>
          <w:rtl/>
        </w:rPr>
        <w:t>להצעתם</w:t>
      </w:r>
      <w:r w:rsidR="006062A8" w:rsidRPr="00750729">
        <w:rPr>
          <w:rFonts w:ascii="David" w:hAnsi="David"/>
          <w:rtl/>
        </w:rPr>
        <w:t xml:space="preserve"> </w:t>
      </w:r>
      <w:r w:rsidR="006062A8" w:rsidRPr="00750729">
        <w:rPr>
          <w:rFonts w:ascii="David" w:hAnsi="David" w:hint="eastAsia"/>
          <w:rtl/>
        </w:rPr>
        <w:t>והכל</w:t>
      </w:r>
      <w:r w:rsidR="006062A8" w:rsidRPr="00750729">
        <w:rPr>
          <w:rFonts w:ascii="David" w:hAnsi="David"/>
          <w:rtl/>
        </w:rPr>
        <w:t xml:space="preserve"> </w:t>
      </w:r>
      <w:r w:rsidR="006062A8" w:rsidRPr="00750729">
        <w:rPr>
          <w:rFonts w:ascii="David" w:hAnsi="David" w:hint="eastAsia"/>
          <w:rtl/>
        </w:rPr>
        <w:t>בהתאם</w:t>
      </w:r>
      <w:r w:rsidR="006062A8" w:rsidRPr="00750729">
        <w:rPr>
          <w:rFonts w:ascii="David" w:hAnsi="David"/>
          <w:rtl/>
        </w:rPr>
        <w:t xml:space="preserve"> </w:t>
      </w:r>
      <w:r w:rsidR="006062A8" w:rsidRPr="00750729">
        <w:rPr>
          <w:rFonts w:ascii="David" w:hAnsi="David" w:hint="eastAsia"/>
          <w:rtl/>
        </w:rPr>
        <w:t>לקבוע</w:t>
      </w:r>
      <w:r w:rsidR="006062A8" w:rsidRPr="00750729">
        <w:rPr>
          <w:rFonts w:ascii="David" w:hAnsi="David"/>
          <w:rtl/>
        </w:rPr>
        <w:t xml:space="preserve"> </w:t>
      </w:r>
      <w:r w:rsidR="006062A8" w:rsidRPr="00750729">
        <w:rPr>
          <w:rFonts w:ascii="David" w:hAnsi="David" w:hint="eastAsia"/>
          <w:rtl/>
        </w:rPr>
        <w:t>בתקנה</w:t>
      </w:r>
      <w:r w:rsidR="006062A8" w:rsidRPr="00750729">
        <w:rPr>
          <w:rFonts w:ascii="David" w:hAnsi="David"/>
          <w:rtl/>
        </w:rPr>
        <w:t xml:space="preserve"> 7 </w:t>
      </w:r>
      <w:r w:rsidR="006062A8" w:rsidRPr="00750729">
        <w:rPr>
          <w:rFonts w:ascii="David" w:hAnsi="David" w:hint="eastAsia"/>
          <w:rtl/>
        </w:rPr>
        <w:t>ל</w:t>
      </w:r>
      <w:r w:rsidR="00A461CA" w:rsidRPr="00750729">
        <w:rPr>
          <w:rFonts w:ascii="David" w:hAnsi="David" w:hint="eastAsia"/>
          <w:rtl/>
        </w:rPr>
        <w:t>תקנות</w:t>
      </w:r>
      <w:r w:rsidR="00A461CA" w:rsidRPr="00750729">
        <w:rPr>
          <w:rFonts w:ascii="David" w:hAnsi="David"/>
          <w:rtl/>
        </w:rPr>
        <w:t xml:space="preserve"> </w:t>
      </w:r>
      <w:r w:rsidR="00A461CA" w:rsidRPr="00750729">
        <w:rPr>
          <w:rFonts w:ascii="David" w:hAnsi="David" w:hint="eastAsia"/>
          <w:rtl/>
        </w:rPr>
        <w:t>חובת</w:t>
      </w:r>
      <w:r w:rsidR="00A461CA" w:rsidRPr="00750729">
        <w:rPr>
          <w:rFonts w:ascii="David" w:hAnsi="David"/>
          <w:rtl/>
        </w:rPr>
        <w:t xml:space="preserve"> </w:t>
      </w:r>
      <w:r w:rsidR="00A461CA" w:rsidRPr="00750729">
        <w:rPr>
          <w:rFonts w:ascii="David" w:hAnsi="David" w:hint="eastAsia"/>
          <w:rtl/>
        </w:rPr>
        <w:t>המכרזים</w:t>
      </w:r>
      <w:r w:rsidR="006062A8" w:rsidRPr="00750729">
        <w:rPr>
          <w:rFonts w:ascii="David" w:hAnsi="David"/>
          <w:rtl/>
        </w:rPr>
        <w:t>.</w:t>
      </w:r>
    </w:p>
    <w:p w:rsidR="00224661" w:rsidRPr="00750729" w:rsidRDefault="00224661" w:rsidP="00646F93">
      <w:pPr>
        <w:numPr>
          <w:ilvl w:val="2"/>
          <w:numId w:val="29"/>
        </w:numPr>
        <w:ind w:left="1287"/>
        <w:rPr>
          <w:rFonts w:ascii="David" w:hAnsi="David"/>
        </w:rPr>
      </w:pPr>
      <w:bookmarkStart w:id="263" w:name="_Ref417806559"/>
      <w:r w:rsidRPr="00750729">
        <w:rPr>
          <w:rFonts w:ascii="David" w:hAnsi="David" w:hint="cs"/>
          <w:rtl/>
        </w:rPr>
        <w:t xml:space="preserve">לבחור מציע ככשיר שני או שלישי בהתאם למנגנון המפורט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Ref389402906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w:t>
      </w:r>
      <w:r w:rsidRPr="00750729">
        <w:rPr>
          <w:rFonts w:ascii="David" w:hAnsi="David"/>
          <w:rtl/>
        </w:rPr>
        <w:fldChar w:fldCharType="end"/>
      </w:r>
      <w:r w:rsidRPr="00750729">
        <w:rPr>
          <w:rFonts w:ascii="David" w:hAnsi="David" w:hint="cs"/>
          <w:rtl/>
        </w:rPr>
        <w:t xml:space="preserve"> למכרז.</w:t>
      </w:r>
      <w:bookmarkEnd w:id="263"/>
    </w:p>
    <w:p w:rsidR="00115B6F" w:rsidRPr="00750729" w:rsidRDefault="00115B6F" w:rsidP="00646F93">
      <w:pPr>
        <w:numPr>
          <w:ilvl w:val="2"/>
          <w:numId w:val="29"/>
        </w:numPr>
        <w:ind w:left="1287"/>
        <w:rPr>
          <w:rFonts w:ascii="David" w:hAnsi="David"/>
        </w:rPr>
      </w:pPr>
      <w:r w:rsidRPr="00750729">
        <w:rPr>
          <w:rFonts w:ascii="David" w:hAnsi="David" w:hint="cs"/>
          <w:rtl/>
        </w:rPr>
        <w:t>להתקשר עם המציע שנבחר ככשיר שני או שלישי</w:t>
      </w:r>
      <w:r w:rsidR="002971EC" w:rsidRPr="00750729">
        <w:rPr>
          <w:rFonts w:ascii="David" w:hAnsi="David" w:hint="cs"/>
          <w:rtl/>
        </w:rPr>
        <w:t xml:space="preserve">, ואם נבחר יותר ממציע אחד כזוכה במכרז, שני המציעים הבאים בתור, לפי העניין </w:t>
      </w:r>
      <w:r w:rsidRPr="00750729">
        <w:rPr>
          <w:rFonts w:ascii="David" w:hAnsi="David" w:hint="cs"/>
          <w:rtl/>
        </w:rPr>
        <w:t xml:space="preserve">(להלן </w:t>
      </w:r>
      <w:r w:rsidRPr="00750729">
        <w:rPr>
          <w:rFonts w:ascii="David" w:hAnsi="David"/>
          <w:rtl/>
        </w:rPr>
        <w:t>–</w:t>
      </w:r>
      <w:r w:rsidRPr="00750729">
        <w:rPr>
          <w:rFonts w:ascii="David" w:hAnsi="David" w:hint="cs"/>
          <w:rtl/>
        </w:rPr>
        <w:t xml:space="preserve"> "הספק החלופי")</w:t>
      </w:r>
      <w:r w:rsidR="002971EC" w:rsidRPr="00750729">
        <w:rPr>
          <w:rFonts w:ascii="David" w:hAnsi="David" w:hint="cs"/>
          <w:rtl/>
        </w:rPr>
        <w:t>,</w:t>
      </w:r>
      <w:r w:rsidRPr="00750729">
        <w:rPr>
          <w:rFonts w:ascii="David" w:hAnsi="David" w:hint="cs"/>
          <w:rtl/>
        </w:rPr>
        <w:t xml:space="preserve"> ועל הספק החלופי</w:t>
      </w:r>
      <w:r w:rsidRPr="00750729">
        <w:rPr>
          <w:rFonts w:ascii="David" w:hAnsi="David"/>
          <w:rtl/>
        </w:rPr>
        <w:t xml:space="preserve"> יחולו כל תנאי מכרז זה וההסכם המצורף לו</w:t>
      </w:r>
      <w:r w:rsidRPr="00750729">
        <w:rPr>
          <w:rFonts w:ascii="David" w:hAnsi="David" w:hint="cs"/>
          <w:rtl/>
        </w:rPr>
        <w:t>,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p>
    <w:p w:rsidR="00DC59E7" w:rsidRPr="00750729" w:rsidRDefault="00DC59E7" w:rsidP="00646F93">
      <w:pPr>
        <w:numPr>
          <w:ilvl w:val="2"/>
          <w:numId w:val="29"/>
        </w:numPr>
        <w:ind w:left="1287"/>
        <w:rPr>
          <w:rFonts w:ascii="David" w:hAnsi="David"/>
          <w:rtl/>
        </w:rPr>
      </w:pPr>
      <w:r w:rsidRPr="00750729">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750729">
        <w:rPr>
          <w:rFonts w:ascii="David" w:hAnsi="David" w:hint="cs"/>
          <w:rtl/>
        </w:rPr>
        <w:t xml:space="preserve"> </w:t>
      </w:r>
      <w:r w:rsidRPr="00750729">
        <w:rPr>
          <w:rFonts w:ascii="David" w:hAnsi="David" w:hint="cs"/>
          <w:rtl/>
        </w:rPr>
        <w:t xml:space="preserve">היה והמשרד יבחר בהצעה, בה יהיו שינויים או </w:t>
      </w:r>
      <w:r w:rsidR="00B41590" w:rsidRPr="00750729">
        <w:rPr>
          <w:rFonts w:ascii="David" w:hAnsi="David" w:hint="cs"/>
          <w:rtl/>
        </w:rPr>
        <w:t>הסתייגויו</w:t>
      </w:r>
      <w:r w:rsidR="00B41590" w:rsidRPr="00750729">
        <w:rPr>
          <w:rFonts w:ascii="David" w:hAnsi="David" w:hint="eastAsia"/>
          <w:rtl/>
        </w:rPr>
        <w:t>ת</w:t>
      </w:r>
      <w:r w:rsidRPr="00750729">
        <w:rPr>
          <w:rFonts w:ascii="David" w:hAnsi="David" w:hint="cs"/>
          <w:rtl/>
        </w:rPr>
        <w:t xml:space="preserve"> או תוספות, מעבר לאמור במסמכי מכרז, </w:t>
      </w:r>
      <w:r w:rsidR="002971EC" w:rsidRPr="00750729">
        <w:rPr>
          <w:rFonts w:ascii="David" w:hAnsi="David" w:hint="cs"/>
          <w:rtl/>
        </w:rPr>
        <w:t xml:space="preserve">יהא זה על-ידי תוספת בגוף המסמכים או במכתב לוואי או בכל דרך אחרת, </w:t>
      </w:r>
      <w:r w:rsidRPr="00750729">
        <w:rPr>
          <w:rFonts w:ascii="David" w:hAnsi="David" w:hint="cs"/>
          <w:rtl/>
        </w:rPr>
        <w:t xml:space="preserve">ייראו </w:t>
      </w:r>
      <w:r w:rsidR="002971EC" w:rsidRPr="00750729">
        <w:rPr>
          <w:rFonts w:ascii="David" w:hAnsi="David" w:hint="cs"/>
          <w:rtl/>
        </w:rPr>
        <w:t xml:space="preserve">כאילו לא נכתבו ולא יובאו בחשבון בעת הדיון בהצעה </w:t>
      </w:r>
      <w:r w:rsidRPr="00750729">
        <w:rPr>
          <w:rFonts w:ascii="David" w:hAnsi="David" w:hint="cs"/>
          <w:rtl/>
        </w:rPr>
        <w:t>ולא יחייבו את המשרד.</w:t>
      </w:r>
    </w:p>
    <w:p w:rsidR="00C841A0" w:rsidRPr="00750729" w:rsidRDefault="00C841A0" w:rsidP="00646F93">
      <w:pPr>
        <w:numPr>
          <w:ilvl w:val="2"/>
          <w:numId w:val="29"/>
        </w:numPr>
        <w:ind w:left="1287"/>
        <w:rPr>
          <w:rFonts w:ascii="David" w:hAnsi="David"/>
        </w:rPr>
      </w:pPr>
      <w:r w:rsidRPr="00750729">
        <w:rPr>
          <w:rFonts w:ascii="David" w:hAnsi="David"/>
          <w:rtl/>
        </w:rPr>
        <w:t>להורות</w:t>
      </w:r>
      <w:r w:rsidRPr="00750729">
        <w:rPr>
          <w:rFonts w:ascii="David" w:hAnsi="David" w:hint="cs"/>
          <w:rtl/>
        </w:rPr>
        <w:t>,</w:t>
      </w:r>
      <w:r w:rsidRPr="00750729">
        <w:rPr>
          <w:rFonts w:ascii="David" w:hAnsi="David"/>
          <w:rtl/>
        </w:rPr>
        <w:t xml:space="preserve"> אם </w:t>
      </w:r>
      <w:r w:rsidRPr="00750729">
        <w:rPr>
          <w:rFonts w:ascii="David" w:hAnsi="David" w:hint="cs"/>
          <w:rtl/>
        </w:rPr>
        <w:t>נ</w:t>
      </w:r>
      <w:r w:rsidRPr="00750729">
        <w:rPr>
          <w:rFonts w:ascii="David" w:hAnsi="David"/>
          <w:rtl/>
        </w:rPr>
        <w:t xml:space="preserve">מצא כי החלטה זו משרתת באופן </w:t>
      </w:r>
      <w:r w:rsidR="00B41590" w:rsidRPr="00750729">
        <w:rPr>
          <w:rFonts w:ascii="David" w:hAnsi="David" w:hint="cs"/>
          <w:rtl/>
        </w:rPr>
        <w:t>המרבי</w:t>
      </w:r>
      <w:r w:rsidRPr="00750729">
        <w:rPr>
          <w:rFonts w:ascii="David" w:hAnsi="David"/>
          <w:rtl/>
        </w:rPr>
        <w:t xml:space="preserve"> את טובת הציבור ואת תכליתו של מכרז זה</w:t>
      </w:r>
      <w:r w:rsidRPr="00750729">
        <w:rPr>
          <w:rFonts w:ascii="David" w:hAnsi="David" w:hint="cs"/>
          <w:rtl/>
        </w:rPr>
        <w:t>,</w:t>
      </w:r>
      <w:r w:rsidRPr="00750729">
        <w:rPr>
          <w:rFonts w:ascii="David" w:hAnsi="David"/>
          <w:rtl/>
        </w:rPr>
        <w:t xml:space="preserve"> מנימוקים שיירשמו</w:t>
      </w:r>
      <w:r w:rsidRPr="00750729">
        <w:rPr>
          <w:rFonts w:ascii="David" w:hAnsi="David" w:hint="cs"/>
          <w:rtl/>
        </w:rPr>
        <w:t>,</w:t>
      </w:r>
      <w:r w:rsidRPr="00750729">
        <w:rPr>
          <w:rFonts w:ascii="David" w:hAnsi="David"/>
          <w:rtl/>
        </w:rPr>
        <w:t xml:space="preserve"> על תיקון </w:t>
      </w:r>
      <w:r w:rsidRPr="00750729">
        <w:rPr>
          <w:rFonts w:ascii="David" w:hAnsi="David" w:hint="cs"/>
          <w:rtl/>
        </w:rPr>
        <w:t xml:space="preserve">של </w:t>
      </w:r>
      <w:r w:rsidRPr="00750729">
        <w:rPr>
          <w:rFonts w:ascii="David" w:hAnsi="David"/>
          <w:rtl/>
        </w:rPr>
        <w:t>כל פגם שנפל בהצעה או להבליג על הפגם.</w:t>
      </w:r>
    </w:p>
    <w:p w:rsidR="00656F64" w:rsidRPr="00750729" w:rsidRDefault="00656F64" w:rsidP="00656F64">
      <w:pPr>
        <w:pStyle w:val="20"/>
        <w:numPr>
          <w:ilvl w:val="1"/>
          <w:numId w:val="30"/>
        </w:numPr>
        <w:ind w:right="0"/>
        <w:rPr>
          <w:rFonts w:ascii="David" w:hAnsi="David"/>
          <w:sz w:val="28"/>
        </w:rPr>
      </w:pPr>
      <w:bookmarkStart w:id="264" w:name="_Toc435712133"/>
      <w:r w:rsidRPr="00750729">
        <w:rPr>
          <w:rFonts w:ascii="David" w:hAnsi="David"/>
          <w:sz w:val="28"/>
          <w:rtl/>
        </w:rPr>
        <w:lastRenderedPageBreak/>
        <w:t>הארכת מועדים</w:t>
      </w:r>
      <w:bookmarkEnd w:id="264"/>
    </w:p>
    <w:p w:rsidR="00656F64" w:rsidRPr="00750729" w:rsidRDefault="00656F64" w:rsidP="00656F64">
      <w:pPr>
        <w:pStyle w:val="afb"/>
        <w:numPr>
          <w:ilvl w:val="2"/>
          <w:numId w:val="30"/>
        </w:numPr>
        <w:bidi/>
        <w:ind w:left="1247" w:hanging="680"/>
        <w:rPr>
          <w:rFonts w:ascii="David" w:hAnsi="David"/>
          <w:rtl/>
        </w:rPr>
      </w:pPr>
      <w:r w:rsidRPr="00750729">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750729">
        <w:rPr>
          <w:rFonts w:ascii="David" w:hAnsi="David" w:hint="cs"/>
          <w:rtl/>
        </w:rPr>
        <w:t>"</w:t>
      </w:r>
    </w:p>
    <w:p w:rsidR="007568D3" w:rsidRPr="00750729" w:rsidRDefault="00FE6C91" w:rsidP="00646F93">
      <w:pPr>
        <w:pStyle w:val="20"/>
        <w:numPr>
          <w:ilvl w:val="1"/>
          <w:numId w:val="30"/>
        </w:numPr>
        <w:ind w:right="0"/>
        <w:rPr>
          <w:rFonts w:ascii="David" w:hAnsi="David"/>
          <w:rtl/>
        </w:rPr>
      </w:pPr>
      <w:bookmarkStart w:id="265" w:name="_Toc273834907"/>
      <w:bookmarkStart w:id="266" w:name="_Toc280124821"/>
      <w:bookmarkStart w:id="267" w:name="_Toc378247251"/>
      <w:bookmarkStart w:id="268" w:name="_Toc378751242"/>
      <w:bookmarkStart w:id="269" w:name="_Toc365486653"/>
      <w:bookmarkStart w:id="270" w:name="_Toc435712134"/>
      <w:r w:rsidRPr="00750729">
        <w:rPr>
          <w:rFonts w:ascii="David" w:hAnsi="David" w:hint="eastAsia"/>
          <w:sz w:val="28"/>
          <w:rtl/>
        </w:rPr>
        <w:t>בעלות</w:t>
      </w:r>
      <w:r w:rsidRPr="00750729">
        <w:rPr>
          <w:rFonts w:ascii="David" w:hAnsi="David"/>
          <w:sz w:val="28"/>
          <w:rtl/>
        </w:rPr>
        <w:t xml:space="preserve"> </w:t>
      </w:r>
      <w:r w:rsidRPr="00750729">
        <w:rPr>
          <w:rFonts w:ascii="David" w:hAnsi="David" w:hint="eastAsia"/>
          <w:sz w:val="28"/>
          <w:rtl/>
        </w:rPr>
        <w:t>על</w:t>
      </w:r>
      <w:r w:rsidRPr="00750729">
        <w:rPr>
          <w:rFonts w:ascii="David" w:hAnsi="David"/>
          <w:sz w:val="28"/>
          <w:rtl/>
        </w:rPr>
        <w:t xml:space="preserve"> </w:t>
      </w:r>
      <w:r w:rsidRPr="00750729">
        <w:rPr>
          <w:rFonts w:ascii="David" w:hAnsi="David" w:hint="cs"/>
          <w:sz w:val="28"/>
          <w:rtl/>
        </w:rPr>
        <w:t>ה</w:t>
      </w:r>
      <w:r w:rsidR="001163A1" w:rsidRPr="00750729">
        <w:rPr>
          <w:rFonts w:ascii="David" w:hAnsi="David" w:hint="cs"/>
          <w:sz w:val="28"/>
          <w:rtl/>
        </w:rPr>
        <w:t>מכרז</w:t>
      </w:r>
      <w:r w:rsidRPr="00750729">
        <w:rPr>
          <w:rFonts w:ascii="David" w:hAnsi="David"/>
          <w:sz w:val="28"/>
          <w:rtl/>
        </w:rPr>
        <w:t xml:space="preserve"> </w:t>
      </w:r>
      <w:r w:rsidRPr="00750729">
        <w:rPr>
          <w:rFonts w:ascii="David" w:hAnsi="David" w:hint="eastAsia"/>
          <w:sz w:val="28"/>
          <w:rtl/>
        </w:rPr>
        <w:t>ועל</w:t>
      </w:r>
      <w:r w:rsidRPr="00750729">
        <w:rPr>
          <w:rFonts w:ascii="David" w:hAnsi="David"/>
          <w:sz w:val="28"/>
          <w:rtl/>
        </w:rPr>
        <w:t xml:space="preserve"> </w:t>
      </w:r>
      <w:r w:rsidRPr="00750729">
        <w:rPr>
          <w:rFonts w:ascii="David" w:hAnsi="David" w:hint="eastAsia"/>
          <w:sz w:val="28"/>
          <w:rtl/>
        </w:rPr>
        <w:t>ההצעה</w:t>
      </w:r>
      <w:bookmarkEnd w:id="265"/>
      <w:bookmarkEnd w:id="266"/>
      <w:bookmarkEnd w:id="267"/>
      <w:bookmarkEnd w:id="268"/>
      <w:bookmarkEnd w:id="269"/>
      <w:bookmarkEnd w:id="270"/>
    </w:p>
    <w:p w:rsidR="00480134" w:rsidRPr="00750729" w:rsidRDefault="00480134" w:rsidP="00480134">
      <w:pPr>
        <w:pStyle w:val="afb"/>
        <w:numPr>
          <w:ilvl w:val="1"/>
          <w:numId w:val="29"/>
        </w:numPr>
        <w:bidi/>
        <w:contextualSpacing w:val="0"/>
        <w:rPr>
          <w:rFonts w:ascii="David" w:hAnsi="David"/>
          <w:vanish/>
          <w:rtl/>
        </w:rPr>
      </w:pPr>
    </w:p>
    <w:p w:rsidR="00480134" w:rsidRPr="00750729" w:rsidRDefault="00480134" w:rsidP="00480134">
      <w:pPr>
        <w:pStyle w:val="afb"/>
        <w:numPr>
          <w:ilvl w:val="1"/>
          <w:numId w:val="29"/>
        </w:numPr>
        <w:bidi/>
        <w:contextualSpacing w:val="0"/>
        <w:rPr>
          <w:rFonts w:ascii="David" w:hAnsi="David"/>
          <w:vanish/>
          <w:rtl/>
        </w:rPr>
      </w:pPr>
    </w:p>
    <w:p w:rsidR="00FE6C91" w:rsidRPr="00750729" w:rsidRDefault="001163A1" w:rsidP="00480134">
      <w:pPr>
        <w:numPr>
          <w:ilvl w:val="2"/>
          <w:numId w:val="29"/>
        </w:numPr>
        <w:ind w:left="1287"/>
        <w:rPr>
          <w:rFonts w:ascii="David" w:hAnsi="David"/>
        </w:rPr>
      </w:pPr>
      <w:r w:rsidRPr="00750729">
        <w:rPr>
          <w:rFonts w:ascii="David" w:hAnsi="David" w:hint="cs"/>
          <w:rtl/>
        </w:rPr>
        <w:t>מכרז</w:t>
      </w:r>
      <w:r w:rsidR="00FE6C91" w:rsidRPr="00750729">
        <w:rPr>
          <w:rFonts w:ascii="David" w:hAnsi="David" w:hint="cs"/>
          <w:rtl/>
        </w:rPr>
        <w:t xml:space="preserve"> זה הוא קניינו של המשרד והוא מועבר למציע לצורך הגשת </w:t>
      </w:r>
      <w:r w:rsidR="002971EC" w:rsidRPr="00750729">
        <w:rPr>
          <w:rFonts w:ascii="David" w:hAnsi="David" w:hint="cs"/>
          <w:rtl/>
        </w:rPr>
        <w:t>ה</w:t>
      </w:r>
      <w:r w:rsidR="00FE6C91" w:rsidRPr="00750729">
        <w:rPr>
          <w:rFonts w:ascii="David" w:hAnsi="David" w:hint="cs"/>
          <w:rtl/>
        </w:rPr>
        <w:t>הצעה בלבד. אין לעשות בו ש</w:t>
      </w:r>
      <w:r w:rsidR="002971EC" w:rsidRPr="00750729">
        <w:rPr>
          <w:rFonts w:ascii="David" w:hAnsi="David" w:hint="cs"/>
          <w:rtl/>
        </w:rPr>
        <w:t>י</w:t>
      </w:r>
      <w:r w:rsidR="00FE6C91" w:rsidRPr="00750729">
        <w:rPr>
          <w:rFonts w:ascii="David" w:hAnsi="David" w:hint="cs"/>
          <w:rtl/>
        </w:rPr>
        <w:t>מוש, שאינו לצורך הכנת ההצעה.</w:t>
      </w:r>
    </w:p>
    <w:p w:rsidR="00FE6C91" w:rsidRPr="00750729" w:rsidRDefault="00FE6C91" w:rsidP="00480134">
      <w:pPr>
        <w:numPr>
          <w:ilvl w:val="2"/>
          <w:numId w:val="29"/>
        </w:numPr>
        <w:ind w:left="1287"/>
        <w:rPr>
          <w:rFonts w:ascii="David" w:hAnsi="David"/>
        </w:rPr>
      </w:pPr>
      <w:r w:rsidRPr="00750729">
        <w:rPr>
          <w:rFonts w:ascii="David" w:hAnsi="David"/>
          <w:rtl/>
        </w:rPr>
        <w:t>הצעת</w:t>
      </w:r>
      <w:r w:rsidRPr="00750729">
        <w:rPr>
          <w:rFonts w:ascii="David" w:hAnsi="David" w:hint="cs"/>
          <w:rtl/>
        </w:rPr>
        <w:t>ו של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והמידע שבה הם קני</w:t>
      </w:r>
      <w:r w:rsidRPr="00750729">
        <w:rPr>
          <w:rFonts w:ascii="David" w:hAnsi="David" w:hint="cs"/>
          <w:rtl/>
        </w:rPr>
        <w:t>י</w:t>
      </w:r>
      <w:r w:rsidRPr="00750729">
        <w:rPr>
          <w:rFonts w:ascii="David" w:hAnsi="David"/>
          <w:rtl/>
        </w:rPr>
        <w:t xml:space="preserve">נו של </w:t>
      </w:r>
      <w:r w:rsidRPr="00750729">
        <w:rPr>
          <w:rFonts w:ascii="David" w:hAnsi="David" w:hint="cs"/>
          <w:rtl/>
        </w:rPr>
        <w:t>ה</w:t>
      </w:r>
      <w:r w:rsidRPr="00750729">
        <w:rPr>
          <w:rFonts w:ascii="David" w:hAnsi="David"/>
          <w:rtl/>
        </w:rPr>
        <w:t xml:space="preserve">משרד. </w:t>
      </w:r>
      <w:r w:rsidRPr="00750729">
        <w:rPr>
          <w:rFonts w:ascii="David" w:hAnsi="David" w:hint="cs"/>
          <w:rtl/>
        </w:rPr>
        <w:t>למציע</w:t>
      </w:r>
      <w:r w:rsidRPr="00750729">
        <w:rPr>
          <w:rFonts w:ascii="David" w:hAnsi="David"/>
          <w:rtl/>
        </w:rPr>
        <w:t xml:space="preserve"> תהא אפשרות להשתמש בהצעה ובמידע שבה </w:t>
      </w:r>
      <w:r w:rsidRPr="00750729">
        <w:rPr>
          <w:rFonts w:ascii="David" w:hAnsi="David" w:hint="cs"/>
          <w:rtl/>
        </w:rPr>
        <w:t>להכנתן של</w:t>
      </w:r>
      <w:r w:rsidRPr="00750729">
        <w:rPr>
          <w:rFonts w:ascii="David" w:hAnsi="David"/>
          <w:rtl/>
        </w:rPr>
        <w:t xml:space="preserve"> הצעות אחרות. </w:t>
      </w:r>
      <w:r w:rsidRPr="00750729">
        <w:rPr>
          <w:rFonts w:ascii="David" w:hAnsi="David" w:hint="cs"/>
          <w:rtl/>
        </w:rPr>
        <w:t>המשרד</w:t>
      </w:r>
      <w:r w:rsidRPr="00750729">
        <w:rPr>
          <w:rFonts w:ascii="David" w:hAnsi="David"/>
          <w:rtl/>
        </w:rPr>
        <w:t xml:space="preserve"> מתחייב לא לגלות </w:t>
      </w:r>
      <w:r w:rsidRPr="00750729">
        <w:rPr>
          <w:rFonts w:ascii="David" w:hAnsi="David" w:hint="cs"/>
          <w:rtl/>
        </w:rPr>
        <w:t xml:space="preserve">את </w:t>
      </w:r>
      <w:r w:rsidRPr="00750729">
        <w:rPr>
          <w:rFonts w:ascii="David" w:hAnsi="David"/>
          <w:rtl/>
        </w:rPr>
        <w:t>תוכן ההצעה לצד שלישי, טרם בחירת הספק, זולת ליועצים</w:t>
      </w:r>
      <w:r w:rsidRPr="00750729">
        <w:rPr>
          <w:rFonts w:ascii="David" w:hAnsi="David" w:hint="cs"/>
          <w:rtl/>
        </w:rPr>
        <w:t>,</w:t>
      </w:r>
      <w:r w:rsidRPr="00750729">
        <w:rPr>
          <w:rFonts w:ascii="David" w:hAnsi="David"/>
          <w:rtl/>
        </w:rPr>
        <w:t xml:space="preserve"> המועסקים על</w:t>
      </w:r>
      <w:r w:rsidRPr="00750729">
        <w:rPr>
          <w:rFonts w:ascii="David" w:hAnsi="David" w:hint="cs"/>
          <w:rtl/>
        </w:rPr>
        <w:t>-</w:t>
      </w:r>
      <w:r w:rsidRPr="00750729">
        <w:rPr>
          <w:rFonts w:ascii="David" w:hAnsi="David"/>
          <w:rtl/>
        </w:rPr>
        <w:t>ידו</w:t>
      </w:r>
      <w:r w:rsidRPr="00750729">
        <w:rPr>
          <w:rFonts w:ascii="David" w:hAnsi="David" w:hint="cs"/>
          <w:rtl/>
        </w:rPr>
        <w:t xml:space="preserve"> (ולמעט למציעים, שלא זכו במכרז, כמפורט להלן)</w:t>
      </w:r>
      <w:r w:rsidRPr="00750729">
        <w:rPr>
          <w:rFonts w:ascii="David" w:hAnsi="David"/>
          <w:rtl/>
        </w:rPr>
        <w:t>, אשר גם עליהם תחול חובת הסודיות ואי ש</w:t>
      </w:r>
      <w:r w:rsidR="002971EC" w:rsidRPr="00750729">
        <w:rPr>
          <w:rFonts w:ascii="David" w:hAnsi="David" w:hint="cs"/>
          <w:rtl/>
        </w:rPr>
        <w:t>י</w:t>
      </w:r>
      <w:r w:rsidRPr="00750729">
        <w:rPr>
          <w:rFonts w:ascii="David" w:hAnsi="David"/>
          <w:rtl/>
        </w:rPr>
        <w:t>מוש בהצעת</w:t>
      </w:r>
      <w:r w:rsidRPr="00750729">
        <w:rPr>
          <w:rFonts w:ascii="David" w:hAnsi="David" w:hint="cs"/>
          <w:rtl/>
        </w:rPr>
        <w:t>ו של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אלא לצרכי מכרז זה, או אם </w:t>
      </w:r>
      <w:r w:rsidRPr="00750729">
        <w:rPr>
          <w:rFonts w:ascii="David" w:hAnsi="David" w:hint="cs"/>
          <w:rtl/>
        </w:rPr>
        <w:t xml:space="preserve">הדבר </w:t>
      </w:r>
      <w:r w:rsidRPr="00750729">
        <w:rPr>
          <w:rFonts w:ascii="David" w:hAnsi="David"/>
          <w:rtl/>
        </w:rPr>
        <w:t>מתחייב על</w:t>
      </w:r>
      <w:r w:rsidRPr="00750729">
        <w:rPr>
          <w:rFonts w:ascii="David" w:hAnsi="David" w:hint="cs"/>
          <w:rtl/>
        </w:rPr>
        <w:t>-</w:t>
      </w:r>
      <w:r w:rsidRPr="00750729">
        <w:rPr>
          <w:rFonts w:ascii="David" w:hAnsi="David"/>
          <w:rtl/>
        </w:rPr>
        <w:t>פי כל דין</w:t>
      </w:r>
      <w:r w:rsidRPr="00750729">
        <w:rPr>
          <w:rFonts w:ascii="David" w:hAnsi="David" w:hint="cs"/>
          <w:rtl/>
        </w:rPr>
        <w:t>.</w:t>
      </w:r>
    </w:p>
    <w:p w:rsidR="00B51983" w:rsidRPr="00750729" w:rsidRDefault="00B51983" w:rsidP="00480134">
      <w:pPr>
        <w:numPr>
          <w:ilvl w:val="2"/>
          <w:numId w:val="29"/>
        </w:numPr>
        <w:ind w:left="1287"/>
        <w:rPr>
          <w:rFonts w:ascii="David" w:hAnsi="David"/>
          <w:rtl/>
        </w:rPr>
      </w:pPr>
      <w:bookmarkStart w:id="271" w:name="_Toc143794529"/>
      <w:bookmarkStart w:id="272" w:name="_Toc273834908"/>
      <w:bookmarkStart w:id="273" w:name="_Toc280124822"/>
      <w:r w:rsidRPr="00750729">
        <w:rPr>
          <w:rFonts w:ascii="David" w:hAnsi="David" w:hint="cs"/>
          <w:rtl/>
        </w:rPr>
        <w:t xml:space="preserve">כל מציע המבקש לעיין בהצעה הזוכה </w:t>
      </w:r>
      <w:r w:rsidR="00B41590" w:rsidRPr="00750729">
        <w:rPr>
          <w:rFonts w:ascii="David" w:hAnsi="David" w:hint="cs"/>
          <w:rtl/>
        </w:rPr>
        <w:t>יידר</w:t>
      </w:r>
      <w:r w:rsidR="00B41590" w:rsidRPr="00750729">
        <w:rPr>
          <w:rFonts w:ascii="David" w:hAnsi="David" w:hint="eastAsia"/>
          <w:rtl/>
        </w:rPr>
        <w:t>ש</w:t>
      </w:r>
      <w:r w:rsidRPr="00750729">
        <w:rPr>
          <w:rFonts w:ascii="David" w:hAnsi="David" w:hint="cs"/>
          <w:rtl/>
        </w:rPr>
        <w:t xml:space="preserve"> לשלם סך </w:t>
      </w:r>
      <w:r w:rsidR="00FF0BC1" w:rsidRPr="00750729">
        <w:rPr>
          <w:rFonts w:ascii="David" w:hAnsi="David" w:hint="cs"/>
          <w:rtl/>
        </w:rPr>
        <w:t>של</w:t>
      </w:r>
      <w:r w:rsidR="00294EA9" w:rsidRPr="00750729">
        <w:rPr>
          <w:rFonts w:ascii="David" w:hAnsi="David" w:hint="cs"/>
          <w:rtl/>
        </w:rPr>
        <w:t xml:space="preserve"> </w:t>
      </w:r>
      <w:r w:rsidR="00294EA9" w:rsidRPr="00750729">
        <w:rPr>
          <w:rFonts w:ascii="David" w:hAnsi="David"/>
          <w:rtl/>
        </w:rPr>
        <w:fldChar w:fldCharType="begin" w:fldLock="1">
          <w:ffData>
            <w:name w:val="Text28"/>
            <w:enabled/>
            <w:calcOnExit w:val="0"/>
            <w:textInput>
              <w:default w:val="250"/>
            </w:textInput>
          </w:ffData>
        </w:fldChar>
      </w:r>
      <w:r w:rsidR="00294EA9" w:rsidRPr="00750729">
        <w:rPr>
          <w:rFonts w:ascii="David" w:hAnsi="David"/>
          <w:rtl/>
        </w:rPr>
        <w:instrText xml:space="preserve"> </w:instrText>
      </w:r>
      <w:r w:rsidR="00294EA9" w:rsidRPr="00750729">
        <w:rPr>
          <w:rFonts w:ascii="David" w:hAnsi="David"/>
        </w:rPr>
        <w:instrText>FORMTEXT</w:instrText>
      </w:r>
      <w:r w:rsidR="00294EA9" w:rsidRPr="00750729">
        <w:rPr>
          <w:rFonts w:ascii="David" w:hAnsi="David"/>
          <w:rtl/>
        </w:rPr>
        <w:instrText xml:space="preserve"> </w:instrText>
      </w:r>
      <w:r w:rsidR="00294EA9" w:rsidRPr="00750729">
        <w:rPr>
          <w:rFonts w:ascii="David" w:hAnsi="David"/>
          <w:rtl/>
        </w:rPr>
      </w:r>
      <w:r w:rsidR="00294EA9" w:rsidRPr="00750729">
        <w:rPr>
          <w:rFonts w:ascii="David" w:hAnsi="David"/>
          <w:rtl/>
        </w:rPr>
        <w:fldChar w:fldCharType="separate"/>
      </w:r>
      <w:r w:rsidR="00F708EC" w:rsidRPr="00750729">
        <w:rPr>
          <w:rFonts w:ascii="David" w:hAnsi="David"/>
          <w:noProof/>
          <w:rtl/>
        </w:rPr>
        <w:t>250</w:t>
      </w:r>
      <w:r w:rsidR="00294EA9" w:rsidRPr="00750729">
        <w:rPr>
          <w:rFonts w:ascii="David" w:hAnsi="David"/>
          <w:rtl/>
        </w:rPr>
        <w:fldChar w:fldCharType="end"/>
      </w:r>
      <w:r w:rsidR="00DD1F98" w:rsidRPr="00750729">
        <w:rPr>
          <w:rFonts w:ascii="David" w:hAnsi="David" w:hint="cs"/>
          <w:rtl/>
        </w:rPr>
        <w:t xml:space="preserve"> </w:t>
      </w:r>
      <w:r w:rsidR="00980FD4" w:rsidRPr="00750729">
        <w:rPr>
          <w:rFonts w:ascii="David" w:hAnsi="David" w:hint="cs"/>
          <w:rtl/>
        </w:rPr>
        <w:t>₪</w:t>
      </w:r>
      <w:r w:rsidR="00002B42" w:rsidRPr="00750729">
        <w:rPr>
          <w:rFonts w:ascii="David" w:hAnsi="David" w:hint="cs"/>
          <w:rtl/>
        </w:rPr>
        <w:t>.</w:t>
      </w:r>
    </w:p>
    <w:p w:rsidR="00F82CBA" w:rsidRPr="00750729" w:rsidRDefault="00F82CBA" w:rsidP="00656F64">
      <w:pPr>
        <w:pStyle w:val="20"/>
        <w:numPr>
          <w:ilvl w:val="1"/>
          <w:numId w:val="75"/>
        </w:numPr>
        <w:ind w:left="567" w:right="0" w:hanging="567"/>
        <w:rPr>
          <w:rFonts w:ascii="David" w:hAnsi="David"/>
          <w:sz w:val="28"/>
          <w:rtl/>
        </w:rPr>
      </w:pPr>
      <w:bookmarkStart w:id="274" w:name="_Ref435544394"/>
      <w:bookmarkStart w:id="275" w:name="_Toc435712135"/>
      <w:r w:rsidRPr="00750729">
        <w:rPr>
          <w:rFonts w:ascii="David" w:hAnsi="David" w:hint="cs"/>
          <w:sz w:val="28"/>
          <w:rtl/>
        </w:rPr>
        <w:t>פרסום ההתקשרות</w:t>
      </w:r>
      <w:bookmarkEnd w:id="274"/>
      <w:bookmarkEnd w:id="275"/>
      <w:r w:rsidRPr="00750729">
        <w:rPr>
          <w:rFonts w:ascii="David" w:hAnsi="David" w:hint="cs"/>
          <w:sz w:val="28"/>
          <w:rtl/>
        </w:rPr>
        <w:t xml:space="preserve"> </w:t>
      </w:r>
    </w:p>
    <w:p w:rsidR="00697827" w:rsidRPr="00750729" w:rsidRDefault="00697827" w:rsidP="00656F64">
      <w:pPr>
        <w:pStyle w:val="afb"/>
        <w:numPr>
          <w:ilvl w:val="1"/>
          <w:numId w:val="75"/>
        </w:numPr>
        <w:bidi/>
        <w:contextualSpacing w:val="0"/>
        <w:rPr>
          <w:rFonts w:ascii="David" w:hAnsi="David"/>
          <w:vanish/>
          <w:rtl/>
        </w:rPr>
      </w:pPr>
    </w:p>
    <w:p w:rsidR="00480134" w:rsidRPr="00750729" w:rsidRDefault="00480134" w:rsidP="00480134">
      <w:pPr>
        <w:pStyle w:val="afb"/>
        <w:numPr>
          <w:ilvl w:val="1"/>
          <w:numId w:val="30"/>
        </w:numPr>
        <w:bidi/>
        <w:rPr>
          <w:rFonts w:ascii="David" w:hAnsi="David"/>
          <w:vanish/>
          <w:rtl/>
        </w:rPr>
      </w:pPr>
    </w:p>
    <w:p w:rsidR="00F82CBA" w:rsidRPr="00750729" w:rsidRDefault="00F82CBA" w:rsidP="00480134">
      <w:pPr>
        <w:pStyle w:val="afb"/>
        <w:numPr>
          <w:ilvl w:val="2"/>
          <w:numId w:val="30"/>
        </w:numPr>
        <w:tabs>
          <w:tab w:val="clear" w:pos="1728"/>
          <w:tab w:val="num" w:pos="1274"/>
        </w:tabs>
        <w:bidi/>
        <w:ind w:left="1274" w:hanging="707"/>
        <w:rPr>
          <w:rFonts w:ascii="David" w:hAnsi="David"/>
          <w:rtl/>
        </w:rPr>
      </w:pPr>
      <w:r w:rsidRPr="00750729">
        <w:rPr>
          <w:rFonts w:ascii="David" w:hAnsi="David" w:hint="cs"/>
          <w:rtl/>
        </w:rPr>
        <w:t>בהתאם להחלטת ממשלה מס' 1116 מיום 29.12.2013 שעניינה פרסום היתרים ומסמכי התקשרות</w:t>
      </w:r>
      <w:r w:rsidR="00AC79CC" w:rsidRPr="00750729">
        <w:rPr>
          <w:rFonts w:ascii="David" w:hAnsi="David" w:hint="cs"/>
          <w:rtl/>
        </w:rPr>
        <w:t xml:space="preserve"> </w:t>
      </w:r>
      <w:r w:rsidRPr="00750729">
        <w:rPr>
          <w:rFonts w:ascii="David" w:hAnsi="David" w:hint="cs"/>
          <w:rtl/>
        </w:rPr>
        <w:t xml:space="preserve">בין רשויות המדינה לגופים פרטיים (להלן </w:t>
      </w:r>
      <w:r w:rsidRPr="00750729">
        <w:rPr>
          <w:rFonts w:ascii="David" w:hAnsi="David"/>
          <w:rtl/>
        </w:rPr>
        <w:t>–</w:t>
      </w:r>
      <w:r w:rsidRPr="00750729">
        <w:rPr>
          <w:rFonts w:ascii="David" w:hAnsi="David" w:hint="cs"/>
          <w:rtl/>
        </w:rPr>
        <w:t xml:space="preserve"> "</w:t>
      </w:r>
      <w:r w:rsidRPr="00750729">
        <w:rPr>
          <w:rFonts w:ascii="David" w:hAnsi="David" w:hint="cs"/>
          <w:b/>
          <w:bCs/>
          <w:rtl/>
        </w:rPr>
        <w:t>החלטת</w:t>
      </w:r>
      <w:r w:rsidRPr="00750729">
        <w:rPr>
          <w:rFonts w:ascii="David" w:hAnsi="David" w:hint="cs"/>
          <w:rtl/>
        </w:rPr>
        <w:t xml:space="preserve"> </w:t>
      </w:r>
      <w:r w:rsidRPr="00750729">
        <w:rPr>
          <w:rFonts w:ascii="David" w:hAnsi="David" w:hint="cs"/>
          <w:b/>
          <w:bCs/>
          <w:rtl/>
        </w:rPr>
        <w:t>הממשלה</w:t>
      </w:r>
      <w:r w:rsidRPr="00750729">
        <w:rPr>
          <w:rFonts w:ascii="David" w:hAnsi="David" w:hint="cs"/>
          <w:rtl/>
        </w:rPr>
        <w:t xml:space="preserve">"), יפורסם ההסכם הסופי החתום באתר חופש המידע המרכזי שכתובתו </w:t>
      </w:r>
      <w:hyperlink r:id="rId14" w:history="1">
        <w:r w:rsidRPr="00750729">
          <w:rPr>
            <w:rStyle w:val="Hyperlink"/>
            <w:rFonts w:ascii="David" w:hAnsi="David"/>
          </w:rPr>
          <w:t>www.foi.gov.il</w:t>
        </w:r>
      </w:hyperlink>
      <w:r w:rsidRPr="00750729">
        <w:rPr>
          <w:rFonts w:ascii="David" w:hAnsi="David" w:hint="cs"/>
          <w:rtl/>
        </w:rPr>
        <w:t>, וזאת בתוך חודש ימים מיום חתימתו.</w:t>
      </w:r>
    </w:p>
    <w:p w:rsidR="00F82CBA" w:rsidRPr="00750729" w:rsidRDefault="00F82CBA" w:rsidP="00656F64">
      <w:pPr>
        <w:pStyle w:val="afb"/>
        <w:numPr>
          <w:ilvl w:val="2"/>
          <w:numId w:val="30"/>
        </w:numPr>
        <w:bidi/>
        <w:ind w:left="1247" w:hanging="680"/>
        <w:rPr>
          <w:rFonts w:ascii="David" w:hAnsi="David"/>
          <w:rtl/>
        </w:rPr>
      </w:pPr>
      <w:r w:rsidRPr="00750729">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rsidR="00F82CBA" w:rsidRPr="00750729" w:rsidRDefault="00F82CBA" w:rsidP="00656F64">
      <w:pPr>
        <w:pStyle w:val="afb"/>
        <w:numPr>
          <w:ilvl w:val="2"/>
          <w:numId w:val="30"/>
        </w:numPr>
        <w:bidi/>
        <w:ind w:left="1247" w:hanging="680"/>
        <w:rPr>
          <w:rFonts w:ascii="David" w:hAnsi="David"/>
          <w:rtl/>
        </w:rPr>
      </w:pPr>
      <w:bookmarkStart w:id="276" w:name="_Ref387819302"/>
      <w:r w:rsidRPr="00750729">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76"/>
    </w:p>
    <w:p w:rsidR="00F82CBA" w:rsidRPr="00750729" w:rsidRDefault="00F82CBA" w:rsidP="00656F64">
      <w:pPr>
        <w:pStyle w:val="afb"/>
        <w:numPr>
          <w:ilvl w:val="2"/>
          <w:numId w:val="30"/>
        </w:numPr>
        <w:bidi/>
        <w:ind w:left="1247" w:hanging="680"/>
        <w:rPr>
          <w:rFonts w:ascii="David" w:hAnsi="David"/>
          <w:rtl/>
        </w:rPr>
      </w:pPr>
      <w:bookmarkStart w:id="277" w:name="_Ref387819170"/>
      <w:r w:rsidRPr="00750729">
        <w:rPr>
          <w:rFonts w:ascii="David" w:hAnsi="David" w:hint="cs"/>
          <w:rtl/>
        </w:rPr>
        <w:lastRenderedPageBreak/>
        <w:t xml:space="preserve">המשרד יהיה רשאי לדחות את התנגדות הספק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Ref387819302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4.12.3</w:t>
      </w:r>
      <w:r w:rsidRPr="00750729">
        <w:rPr>
          <w:rFonts w:ascii="David" w:hAnsi="David"/>
          <w:rtl/>
        </w:rPr>
        <w:fldChar w:fldCharType="end"/>
      </w:r>
      <w:r w:rsidRPr="00750729">
        <w:rPr>
          <w:rFonts w:ascii="David" w:hAnsi="David" w:hint="cs"/>
          <w:rtl/>
        </w:rPr>
        <w:t xml:space="preserve"> לעיל אם מצא כי לא מתקיים חריג בדין לפרסום ההתקשרות או אם השתכנע כי בנסיבות העניין משקלו של </w:t>
      </w:r>
      <w:r w:rsidR="00B41590" w:rsidRPr="00750729">
        <w:rPr>
          <w:rFonts w:ascii="David" w:hAnsi="David" w:hint="cs"/>
          <w:rtl/>
        </w:rPr>
        <w:t>האינטרס</w:t>
      </w:r>
      <w:r w:rsidRPr="00750729">
        <w:rPr>
          <w:rFonts w:ascii="David" w:hAnsi="David" w:hint="cs"/>
          <w:rtl/>
        </w:rPr>
        <w:t xml:space="preserve"> הציבורי בגילוי המידע עולה על עוצמת הנזק הצפויה </w:t>
      </w:r>
      <w:r w:rsidR="006865EA" w:rsidRPr="00750729">
        <w:rPr>
          <w:rFonts w:ascii="David" w:hAnsi="David" w:hint="cs"/>
          <w:rtl/>
        </w:rPr>
        <w:t>לספק</w:t>
      </w:r>
      <w:r w:rsidRPr="00750729">
        <w:rPr>
          <w:rFonts w:ascii="David" w:hAnsi="David" w:hint="cs"/>
          <w:rtl/>
        </w:rPr>
        <w:t xml:space="preserve"> כתוצאה מפרסום המידע.</w:t>
      </w:r>
      <w:bookmarkEnd w:id="277"/>
      <w:r w:rsidRPr="00750729">
        <w:rPr>
          <w:rFonts w:ascii="David" w:hAnsi="David" w:hint="cs"/>
          <w:rtl/>
        </w:rPr>
        <w:t xml:space="preserve"> </w:t>
      </w:r>
    </w:p>
    <w:p w:rsidR="00F82CBA" w:rsidRPr="00750729" w:rsidRDefault="00F82CBA" w:rsidP="00656F64">
      <w:pPr>
        <w:pStyle w:val="afb"/>
        <w:numPr>
          <w:ilvl w:val="2"/>
          <w:numId w:val="30"/>
        </w:numPr>
        <w:bidi/>
        <w:ind w:left="1247" w:hanging="680"/>
        <w:rPr>
          <w:rFonts w:ascii="David" w:hAnsi="David"/>
          <w:rtl/>
        </w:rPr>
      </w:pPr>
      <w:r w:rsidRPr="00750729">
        <w:rPr>
          <w:rFonts w:ascii="David" w:hAnsi="David" w:hint="cs"/>
          <w:rtl/>
        </w:rPr>
        <w:t xml:space="preserve">דחה המשרד התנגדות לפרסום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Ref387819170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4.12.4</w:t>
      </w:r>
      <w:r w:rsidRPr="00750729">
        <w:rPr>
          <w:rFonts w:ascii="David" w:hAnsi="David"/>
          <w:rtl/>
        </w:rPr>
        <w:fldChar w:fldCharType="end"/>
      </w:r>
      <w:r w:rsidRPr="00750729">
        <w:rPr>
          <w:rFonts w:ascii="David" w:hAnsi="David" w:hint="cs"/>
          <w:rtl/>
        </w:rPr>
        <w:t xml:space="preserve"> לעיל, יהיה רשאי </w:t>
      </w:r>
      <w:r w:rsidR="006865EA" w:rsidRPr="00750729">
        <w:rPr>
          <w:rFonts w:ascii="David" w:hAnsi="David" w:hint="cs"/>
          <w:rtl/>
        </w:rPr>
        <w:t>הספק</w:t>
      </w:r>
      <w:r w:rsidRPr="00750729">
        <w:rPr>
          <w:rFonts w:ascii="David" w:hAnsi="David"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750729" w:rsidRDefault="00FE6C91" w:rsidP="00656F64">
      <w:pPr>
        <w:pStyle w:val="20"/>
        <w:numPr>
          <w:ilvl w:val="1"/>
          <w:numId w:val="30"/>
        </w:numPr>
        <w:ind w:right="0"/>
        <w:rPr>
          <w:rFonts w:ascii="David" w:hAnsi="David"/>
          <w:sz w:val="28"/>
          <w:rtl/>
        </w:rPr>
      </w:pPr>
      <w:bookmarkStart w:id="278" w:name="_Toc344802328"/>
      <w:bookmarkStart w:id="279" w:name="_Toc344807625"/>
      <w:bookmarkStart w:id="280" w:name="_Toc273834910"/>
      <w:bookmarkStart w:id="281" w:name="_Toc280124824"/>
      <w:bookmarkStart w:id="282" w:name="_Toc378247254"/>
      <w:bookmarkStart w:id="283" w:name="_Toc378751245"/>
      <w:bookmarkStart w:id="284" w:name="_Toc365486656"/>
      <w:bookmarkStart w:id="285" w:name="_Toc435712136"/>
      <w:bookmarkEnd w:id="271"/>
      <w:bookmarkEnd w:id="272"/>
      <w:bookmarkEnd w:id="273"/>
      <w:bookmarkEnd w:id="278"/>
      <w:bookmarkEnd w:id="279"/>
      <w:r w:rsidRPr="00750729">
        <w:rPr>
          <w:rFonts w:ascii="David" w:hAnsi="David" w:hint="eastAsia"/>
          <w:sz w:val="28"/>
          <w:rtl/>
        </w:rPr>
        <w:t>סמכות</w:t>
      </w:r>
      <w:r w:rsidRPr="00750729">
        <w:rPr>
          <w:rFonts w:ascii="David" w:hAnsi="David"/>
          <w:sz w:val="28"/>
          <w:rtl/>
        </w:rPr>
        <w:t xml:space="preserve"> </w:t>
      </w:r>
      <w:r w:rsidRPr="00750729">
        <w:rPr>
          <w:rFonts w:ascii="David" w:hAnsi="David" w:hint="eastAsia"/>
          <w:sz w:val="28"/>
          <w:rtl/>
        </w:rPr>
        <w:t>השיפוט</w:t>
      </w:r>
      <w:bookmarkEnd w:id="280"/>
      <w:bookmarkEnd w:id="281"/>
      <w:bookmarkEnd w:id="282"/>
      <w:bookmarkEnd w:id="283"/>
      <w:bookmarkEnd w:id="284"/>
      <w:bookmarkEnd w:id="285"/>
    </w:p>
    <w:p w:rsidR="00FE6C91" w:rsidRPr="00750729" w:rsidRDefault="00FE6C91" w:rsidP="001C3259">
      <w:pPr>
        <w:pStyle w:val="HNormal"/>
        <w:spacing w:after="360" w:line="360" w:lineRule="auto"/>
        <w:ind w:left="578"/>
        <w:rPr>
          <w:rFonts w:ascii="David" w:hAnsi="David" w:cs="David"/>
          <w:rtl/>
        </w:rPr>
      </w:pPr>
      <w:r w:rsidRPr="00750729">
        <w:rPr>
          <w:rFonts w:ascii="David" w:hAnsi="David" w:cs="David" w:hint="cs"/>
          <w:rtl/>
        </w:rPr>
        <w:t>מובהר בזאת כי בהתאם לתקנה 2 לתקנות בתי משפט לעניני</w:t>
      </w:r>
      <w:r w:rsidRPr="00750729">
        <w:rPr>
          <w:rFonts w:ascii="David" w:hAnsi="David" w:cs="David" w:hint="eastAsia"/>
          <w:rtl/>
        </w:rPr>
        <w:t>ם</w:t>
      </w:r>
      <w:r w:rsidRPr="00750729">
        <w:rPr>
          <w:rFonts w:ascii="David" w:hAnsi="David" w:cs="David" w:hint="cs"/>
          <w:rtl/>
        </w:rPr>
        <w:t xml:space="preserve"> מנהליים (סדרי דין), התשס"א - 2000, תובענה בקשר למכרז זה תוגש אך ורק לבית המשפט המוסמך בעיר ירושלים.</w:t>
      </w:r>
    </w:p>
    <w:p w:rsidR="00F979EB" w:rsidRPr="00750729" w:rsidRDefault="00F979EB" w:rsidP="00656F64">
      <w:pPr>
        <w:pStyle w:val="11"/>
        <w:numPr>
          <w:ilvl w:val="0"/>
          <w:numId w:val="30"/>
        </w:numPr>
        <w:ind w:left="142" w:hanging="142"/>
        <w:rPr>
          <w:rFonts w:ascii="David" w:eastAsiaTheme="majorEastAsia" w:hAnsi="David"/>
          <w:noProof w:val="0"/>
          <w:kern w:val="0"/>
          <w:sz w:val="32"/>
          <w:rtl/>
          <w:lang w:eastAsia="en-US"/>
        </w:rPr>
      </w:pPr>
      <w:bookmarkStart w:id="286" w:name="_Toc378247003"/>
      <w:bookmarkStart w:id="287" w:name="_Toc378247258"/>
      <w:bookmarkStart w:id="288" w:name="_Toc377379053"/>
      <w:bookmarkStart w:id="289" w:name="_Toc344802342"/>
      <w:bookmarkStart w:id="290" w:name="_Toc344807639"/>
      <w:bookmarkStart w:id="291" w:name="_Toc265018239"/>
      <w:bookmarkStart w:id="292" w:name="_Toc265104997"/>
      <w:bookmarkStart w:id="293" w:name="_Toc265018240"/>
      <w:bookmarkStart w:id="294" w:name="_Toc265104998"/>
      <w:bookmarkStart w:id="295" w:name="_Toc265018241"/>
      <w:bookmarkStart w:id="296" w:name="_Toc265104999"/>
      <w:bookmarkStart w:id="297" w:name="_Toc265018242"/>
      <w:bookmarkStart w:id="298" w:name="_Toc265105000"/>
      <w:bookmarkStart w:id="299" w:name="_Toc265018243"/>
      <w:bookmarkStart w:id="300" w:name="_Toc265105001"/>
      <w:bookmarkStart w:id="301" w:name="_Toc339198075"/>
      <w:bookmarkStart w:id="302" w:name="_Toc339198078"/>
      <w:bookmarkStart w:id="303" w:name="_Toc339198081"/>
      <w:bookmarkStart w:id="304" w:name="_Toc339198082"/>
      <w:bookmarkStart w:id="305" w:name="_Toc339198084"/>
      <w:bookmarkStart w:id="306" w:name="_Toc339198086"/>
      <w:bookmarkStart w:id="307" w:name="_Toc339198087"/>
      <w:bookmarkStart w:id="308" w:name="_Toc339198088"/>
      <w:bookmarkStart w:id="309" w:name="_Toc339198090"/>
      <w:bookmarkStart w:id="310" w:name="_Toc339198091"/>
      <w:bookmarkStart w:id="311" w:name="_Toc339198092"/>
      <w:bookmarkStart w:id="312" w:name="_Toc339198093"/>
      <w:bookmarkStart w:id="313" w:name="_Toc339198094"/>
      <w:bookmarkStart w:id="314" w:name="_Toc339198095"/>
      <w:bookmarkStart w:id="315" w:name="_Toc339198097"/>
      <w:bookmarkStart w:id="316" w:name="_Toc339198098"/>
      <w:bookmarkStart w:id="317" w:name="_Toc435712137"/>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sidRPr="00750729">
        <w:rPr>
          <w:rFonts w:ascii="David" w:eastAsiaTheme="majorEastAsia" w:hAnsi="David" w:hint="cs"/>
          <w:noProof w:val="0"/>
          <w:kern w:val="0"/>
          <w:sz w:val="32"/>
          <w:rtl/>
          <w:lang w:eastAsia="en-US"/>
        </w:rPr>
        <w:lastRenderedPageBreak/>
        <w:t>עלות</w:t>
      </w:r>
      <w:bookmarkEnd w:id="317"/>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E32317" w:rsidRPr="00750729" w:rsidRDefault="001E029C" w:rsidP="00646F93">
      <w:pPr>
        <w:numPr>
          <w:ilvl w:val="1"/>
          <w:numId w:val="33"/>
        </w:numPr>
        <w:ind w:left="565"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הצעת_מחיר_אופן_הגשה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lang w:eastAsia="en-US"/>
        </w:rPr>
        <w:t xml:space="preserve">הצעת המחיר תוגש בנוסח המופיע </w:t>
      </w:r>
      <w:r w:rsidR="00F708EC" w:rsidRPr="00750729">
        <w:rPr>
          <w:rFonts w:ascii="David" w:hAnsi="David"/>
          <w:rtl/>
        </w:rPr>
        <w:t>ב</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19 </w:t>
      </w:r>
      <w:r w:rsidR="00F708EC" w:rsidRPr="00750729">
        <w:rPr>
          <w:rFonts w:ascii="David" w:hAnsi="David" w:hint="cs"/>
          <w:rtl/>
          <w:lang w:eastAsia="en-US"/>
        </w:rPr>
        <w:t>המצ"</w:t>
      </w:r>
      <w:r w:rsidR="00F708EC" w:rsidRPr="00750729">
        <w:rPr>
          <w:rFonts w:ascii="David" w:hAnsi="David" w:hint="cs"/>
          <w:rtl/>
        </w:rPr>
        <w:t xml:space="preserve">ב. על המציע להגיש הצעת מחיר עבור הרכיבים הבאים, לא כולל מע"מ – </w:t>
      </w:r>
      <w:r w:rsidRPr="00750729">
        <w:rPr>
          <w:rFonts w:ascii="David" w:hAnsi="David"/>
          <w:rtl/>
        </w:rPr>
        <w:fldChar w:fldCharType="end"/>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הצעת_מחיר_אופן_הגשה_1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שעת הדרכה (פרטנית או קבוצתית</w:t>
      </w:r>
      <w:r w:rsidR="00F708EC" w:rsidRPr="00750729">
        <w:rPr>
          <w:rFonts w:ascii="David" w:hAnsi="David" w:hint="cs"/>
          <w:b/>
          <w:bCs/>
          <w:u w:val="single"/>
          <w:rtl/>
        </w:rPr>
        <w:t>)</w:t>
      </w:r>
      <w:r w:rsidR="00F708EC" w:rsidRPr="00750729">
        <w:rPr>
          <w:rFonts w:ascii="David" w:hAnsi="David" w:hint="cs"/>
          <w:b/>
          <w:bCs/>
          <w:rtl/>
        </w:rPr>
        <w:t xml:space="preserve"> </w:t>
      </w:r>
      <w:r w:rsidR="00F708EC" w:rsidRPr="00750729">
        <w:rPr>
          <w:rFonts w:ascii="David" w:hAnsi="David" w:hint="cs"/>
          <w:b/>
          <w:bCs/>
          <w:u w:val="single"/>
          <w:rtl/>
        </w:rPr>
        <w:t>אחת</w:t>
      </w:r>
      <w:r w:rsidRPr="00750729">
        <w:rPr>
          <w:rFonts w:ascii="David" w:hAnsi="David"/>
          <w:b/>
          <w:bCs/>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הצעת_מחיר_אופן_הגשה_3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עריכת קורס בסיסי </w:t>
      </w:r>
      <w:r w:rsidR="00F708EC" w:rsidRPr="00750729">
        <w:rPr>
          <w:rFonts w:ascii="David" w:hAnsi="David" w:hint="cs"/>
          <w:b/>
          <w:bCs/>
          <w:u w:val="single"/>
          <w:rtl/>
        </w:rPr>
        <w:t>אחד</w:t>
      </w:r>
      <w:r w:rsidRPr="00750729">
        <w:rPr>
          <w:rFonts w:ascii="David" w:hAnsi="David"/>
          <w:b/>
          <w:bCs/>
          <w:u w:val="single"/>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הצעת_מחיר_אופן_הגשה_6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עלות למשתתף </w:t>
      </w:r>
      <w:r w:rsidR="00F708EC" w:rsidRPr="00750729">
        <w:rPr>
          <w:rFonts w:ascii="David" w:hAnsi="David" w:hint="cs"/>
          <w:b/>
          <w:bCs/>
          <w:u w:val="single"/>
          <w:rtl/>
        </w:rPr>
        <w:t>אחד</w:t>
      </w:r>
      <w:r w:rsidR="00F708EC" w:rsidRPr="00750729">
        <w:rPr>
          <w:rFonts w:ascii="David" w:hAnsi="David" w:hint="cs"/>
          <w:b/>
          <w:bCs/>
          <w:rtl/>
        </w:rPr>
        <w:t xml:space="preserve"> ביום עיון מחוזי</w:t>
      </w:r>
      <w:r w:rsidRPr="00750729">
        <w:rPr>
          <w:rFonts w:ascii="David" w:hAnsi="David"/>
          <w:b/>
          <w:bCs/>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הצעת_מחיר_אופן_הגשה_8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אספקת שירותי המעטפת ויתר השירותים השוטפים המבוקשים במכרז, </w:t>
      </w:r>
      <w:r w:rsidR="00F708EC" w:rsidRPr="00750729">
        <w:rPr>
          <w:rFonts w:ascii="David" w:hAnsi="David" w:hint="cs"/>
          <w:b/>
          <w:bCs/>
          <w:u w:val="single"/>
          <w:rtl/>
        </w:rPr>
        <w:t>לחודש</w:t>
      </w:r>
      <w:r w:rsidRPr="00750729">
        <w:rPr>
          <w:rFonts w:ascii="David" w:hAnsi="David"/>
          <w:b/>
          <w:bCs/>
          <w:rtl/>
        </w:rPr>
        <w:fldChar w:fldCharType="end"/>
      </w:r>
      <w:r w:rsidRPr="00750729">
        <w:rPr>
          <w:rFonts w:ascii="David" w:hAnsi="David" w:hint="cs"/>
          <w:b/>
          <w:bCs/>
          <w:rtl/>
        </w:rPr>
        <w:t>.</w:t>
      </w:r>
    </w:p>
    <w:p w:rsidR="009546EA" w:rsidRPr="00750729" w:rsidRDefault="00BD3C89" w:rsidP="00BD3C89">
      <w:pPr>
        <w:numPr>
          <w:ilvl w:val="1"/>
          <w:numId w:val="33"/>
        </w:numPr>
        <w:ind w:left="565" w:hanging="567"/>
        <w:rPr>
          <w:rFonts w:ascii="David" w:hAnsi="David"/>
        </w:rPr>
      </w:pPr>
      <w:r w:rsidRPr="00750729">
        <w:rPr>
          <w:rFonts w:ascii="David" w:hAnsi="David"/>
          <w:b/>
          <w:bCs/>
          <w:rtl/>
        </w:rPr>
        <w:t xml:space="preserve">מובהר כי טופס </w:t>
      </w:r>
      <w:r w:rsidRPr="00750729">
        <w:rPr>
          <w:rFonts w:ascii="David" w:hAnsi="David" w:hint="cs"/>
          <w:b/>
          <w:bCs/>
          <w:rtl/>
        </w:rPr>
        <w:t>הצעת המחיר</w:t>
      </w:r>
      <w:r w:rsidRPr="00750729">
        <w:rPr>
          <w:rFonts w:ascii="David" w:hAnsi="David"/>
          <w:b/>
          <w:bCs/>
          <w:rtl/>
        </w:rPr>
        <w:t xml:space="preserve"> </w:t>
      </w:r>
      <w:r w:rsidRPr="00750729">
        <w:rPr>
          <w:rFonts w:ascii="David" w:hAnsi="David" w:hint="cs"/>
          <w:b/>
          <w:bCs/>
          <w:rtl/>
        </w:rPr>
        <w:t>(</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נספח_הצעת_מחיר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19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t>יצורף במעטפה אטומה נפרדת שתכיל את טופס זה בלבד (בשני עותקים)</w:t>
      </w:r>
      <w:r w:rsidR="009546EA" w:rsidRPr="00750729">
        <w:rPr>
          <w:rFonts w:ascii="David" w:hAnsi="David" w:hint="cs"/>
          <w:b/>
          <w:bCs/>
          <w:rtl/>
        </w:rPr>
        <w:t xml:space="preserve">. עוד מובהר כי </w:t>
      </w:r>
      <w:r w:rsidR="009546EA" w:rsidRPr="00750729">
        <w:rPr>
          <w:rFonts w:ascii="David" w:hAnsi="David"/>
          <w:b/>
          <w:bCs/>
          <w:u w:val="single"/>
          <w:rtl/>
        </w:rPr>
        <w:t>אין לצרף את הצעת המחיר ליתר מסמכי המכרז</w:t>
      </w:r>
      <w:r w:rsidR="009546EA" w:rsidRPr="00750729">
        <w:rPr>
          <w:rFonts w:ascii="David" w:hAnsi="David"/>
          <w:rtl/>
        </w:rPr>
        <w:t>.</w:t>
      </w:r>
    </w:p>
    <w:p w:rsidR="00F656B3" w:rsidRPr="00750729" w:rsidRDefault="00F656B3" w:rsidP="00646F93">
      <w:pPr>
        <w:numPr>
          <w:ilvl w:val="1"/>
          <w:numId w:val="33"/>
        </w:numPr>
        <w:ind w:left="565" w:hanging="567"/>
        <w:rPr>
          <w:rFonts w:ascii="David" w:hAnsi="David"/>
          <w:rtl/>
        </w:rPr>
      </w:pPr>
      <w:r w:rsidRPr="00750729">
        <w:rPr>
          <w:rFonts w:ascii="David" w:hAnsi="David"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750729">
        <w:rPr>
          <w:rFonts w:ascii="David" w:hAnsi="David" w:hint="cs"/>
          <w:rtl/>
        </w:rPr>
        <w:t>ד, ובכפוף לתנאים, המפורטים במכרז זה</w:t>
      </w:r>
      <w:r w:rsidRPr="00750729">
        <w:rPr>
          <w:rFonts w:ascii="David" w:hAnsi="David" w:hint="cs"/>
          <w:rtl/>
        </w:rPr>
        <w:t xml:space="preserve"> ובהסכם להלן.</w:t>
      </w:r>
    </w:p>
    <w:p w:rsidR="006A1FC7" w:rsidRPr="00750729" w:rsidRDefault="006A1FC7" w:rsidP="00646F93">
      <w:pPr>
        <w:numPr>
          <w:ilvl w:val="1"/>
          <w:numId w:val="33"/>
        </w:numPr>
        <w:ind w:left="565" w:hanging="567"/>
        <w:rPr>
          <w:rFonts w:ascii="David" w:hAnsi="David"/>
        </w:rPr>
      </w:pPr>
      <w:r w:rsidRPr="00750729">
        <w:rPr>
          <w:rFonts w:ascii="David" w:hAnsi="David" w:hint="cs"/>
          <w:rtl/>
        </w:rPr>
        <w:t>מנגנון תשלום ותנאי התשלום שיחולו על ההתקשרות עם הספק יהיו כמפורט ב</w:t>
      </w:r>
      <w:r w:rsidR="001E029C" w:rsidRPr="00750729">
        <w:rPr>
          <w:rFonts w:ascii="David" w:hAnsi="David" w:hint="cs"/>
          <w:rtl/>
        </w:rPr>
        <w:t xml:space="preserve">סעיף </w:t>
      </w:r>
      <w:r w:rsidR="001E029C" w:rsidRPr="00750729">
        <w:rPr>
          <w:rFonts w:ascii="David" w:hAnsi="David"/>
          <w:rtl/>
        </w:rPr>
        <w:fldChar w:fldCharType="begin" w:fldLock="1"/>
      </w:r>
      <w:r w:rsidR="001E029C" w:rsidRPr="00750729">
        <w:rPr>
          <w:rFonts w:ascii="David" w:hAnsi="David"/>
          <w:rtl/>
        </w:rPr>
        <w:instrText xml:space="preserve"> </w:instrText>
      </w:r>
      <w:r w:rsidR="001E029C" w:rsidRPr="00750729">
        <w:rPr>
          <w:rFonts w:ascii="David" w:hAnsi="David" w:hint="cs"/>
        </w:rPr>
        <w:instrText>REF</w:instrText>
      </w:r>
      <w:r w:rsidR="001E029C" w:rsidRPr="00750729">
        <w:rPr>
          <w:rFonts w:ascii="David" w:hAnsi="David" w:hint="cs"/>
          <w:rtl/>
        </w:rPr>
        <w:instrText xml:space="preserve"> _</w:instrText>
      </w:r>
      <w:r w:rsidR="001E029C" w:rsidRPr="00750729">
        <w:rPr>
          <w:rFonts w:ascii="David" w:hAnsi="David" w:hint="cs"/>
        </w:rPr>
        <w:instrText>Ref391234558 \n \h</w:instrText>
      </w:r>
      <w:r w:rsidR="001E029C" w:rsidRPr="00750729">
        <w:rPr>
          <w:rFonts w:ascii="David" w:hAnsi="David"/>
          <w:rtl/>
        </w:rPr>
        <w:instrText xml:space="preserve">  \* </w:instrText>
      </w:r>
      <w:r w:rsidR="001E029C" w:rsidRPr="00750729">
        <w:rPr>
          <w:rFonts w:ascii="David" w:hAnsi="David"/>
        </w:rPr>
        <w:instrText>MERGEFORMAT</w:instrText>
      </w:r>
      <w:r w:rsidR="001E029C" w:rsidRPr="00750729">
        <w:rPr>
          <w:rFonts w:ascii="David" w:hAnsi="David"/>
          <w:rtl/>
        </w:rPr>
        <w:instrText xml:space="preserve"> </w:instrText>
      </w:r>
      <w:r w:rsidR="001E029C" w:rsidRPr="00750729">
        <w:rPr>
          <w:rFonts w:ascii="David" w:hAnsi="David"/>
          <w:rtl/>
        </w:rPr>
      </w:r>
      <w:r w:rsidR="001E029C" w:rsidRPr="00750729">
        <w:rPr>
          <w:rFonts w:ascii="David" w:hAnsi="David"/>
          <w:rtl/>
        </w:rPr>
        <w:fldChar w:fldCharType="separate"/>
      </w:r>
      <w:r w:rsidR="00F708EC" w:rsidRPr="00750729">
        <w:rPr>
          <w:rFonts w:ascii="David" w:hAnsi="David"/>
          <w:cs/>
        </w:rPr>
        <w:t>‎</w:t>
      </w:r>
      <w:r w:rsidR="00F708EC" w:rsidRPr="00750729">
        <w:rPr>
          <w:rFonts w:ascii="David" w:hAnsi="David"/>
        </w:rPr>
        <w:t>22</w:t>
      </w:r>
      <w:r w:rsidR="001E029C" w:rsidRPr="00750729">
        <w:rPr>
          <w:rFonts w:ascii="David" w:hAnsi="David"/>
          <w:rtl/>
        </w:rPr>
        <w:fldChar w:fldCharType="end"/>
      </w:r>
      <w:r w:rsidR="001E029C" w:rsidRPr="00750729">
        <w:rPr>
          <w:rFonts w:ascii="David" w:hAnsi="David" w:hint="cs"/>
          <w:rtl/>
        </w:rPr>
        <w:t xml:space="preserve"> ל</w:t>
      </w:r>
      <w:r w:rsidRPr="00750729">
        <w:rPr>
          <w:rFonts w:ascii="David" w:hAnsi="David" w:hint="cs"/>
          <w:rtl/>
        </w:rPr>
        <w:t>הסכם</w:t>
      </w:r>
      <w:r w:rsidR="001E029C" w:rsidRPr="00750729">
        <w:rPr>
          <w:rFonts w:ascii="David" w:hAnsi="David" w:hint="cs"/>
          <w:rtl/>
        </w:rPr>
        <w:t xml:space="preserve"> המצ"ב כ</w:t>
      </w:r>
      <w:r w:rsidR="001E029C" w:rsidRPr="00750729">
        <w:rPr>
          <w:rFonts w:ascii="David" w:hAnsi="David"/>
          <w:rtl/>
        </w:rPr>
        <w:fldChar w:fldCharType="begin" w:fldLock="1"/>
      </w:r>
      <w:r w:rsidR="001E029C" w:rsidRPr="00750729">
        <w:rPr>
          <w:rFonts w:ascii="David" w:hAnsi="David"/>
          <w:rtl/>
        </w:rPr>
        <w:instrText xml:space="preserve"> </w:instrText>
      </w:r>
      <w:r w:rsidR="001E029C" w:rsidRPr="00750729">
        <w:rPr>
          <w:rFonts w:ascii="David" w:hAnsi="David" w:hint="cs"/>
        </w:rPr>
        <w:instrText>REF</w:instrText>
      </w:r>
      <w:r w:rsidR="001E029C" w:rsidRPr="00750729">
        <w:rPr>
          <w:rFonts w:ascii="David" w:hAnsi="David" w:hint="cs"/>
          <w:rtl/>
        </w:rPr>
        <w:instrText xml:space="preserve"> נספח_הסכם \</w:instrText>
      </w:r>
      <w:r w:rsidR="001E029C" w:rsidRPr="00750729">
        <w:rPr>
          <w:rFonts w:ascii="David" w:hAnsi="David" w:hint="cs"/>
        </w:rPr>
        <w:instrText>h</w:instrText>
      </w:r>
      <w:r w:rsidR="001E029C"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029C" w:rsidRPr="00750729">
        <w:rPr>
          <w:rFonts w:ascii="David" w:hAnsi="David"/>
          <w:rtl/>
        </w:rPr>
      </w:r>
      <w:r w:rsidR="001E029C"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17 </w:t>
      </w:r>
      <w:r w:rsidR="001E029C" w:rsidRPr="00750729">
        <w:rPr>
          <w:rFonts w:ascii="David" w:hAnsi="David"/>
          <w:rtl/>
        </w:rPr>
        <w:fldChar w:fldCharType="end"/>
      </w:r>
      <w:r w:rsidR="001E029C" w:rsidRPr="00750729">
        <w:rPr>
          <w:rFonts w:ascii="David" w:hAnsi="David" w:hint="cs"/>
          <w:rtl/>
        </w:rPr>
        <w:t>למכרז</w:t>
      </w:r>
      <w:r w:rsidRPr="00750729">
        <w:rPr>
          <w:rFonts w:ascii="David" w:hAnsi="David" w:hint="cs"/>
          <w:rtl/>
        </w:rPr>
        <w:t>.</w:t>
      </w:r>
    </w:p>
    <w:p w:rsidR="000E58CE" w:rsidRPr="00750729" w:rsidRDefault="000E58CE" w:rsidP="00646F93">
      <w:pPr>
        <w:numPr>
          <w:ilvl w:val="1"/>
          <w:numId w:val="33"/>
        </w:numPr>
        <w:ind w:left="565" w:hanging="567"/>
        <w:rPr>
          <w:rFonts w:ascii="David" w:hAnsi="David"/>
          <w:rtl/>
        </w:rPr>
      </w:pPr>
      <w:r w:rsidRPr="00750729">
        <w:rPr>
          <w:rFonts w:ascii="David" w:hAnsi="David"/>
          <w:rtl/>
        </w:rPr>
        <w:t>תנאי ההצמדה מפורטים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נספח_פירוט_קביעת_הצמדה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20 </w:t>
      </w:r>
      <w:r w:rsidRPr="00750729">
        <w:rPr>
          <w:rFonts w:ascii="David" w:hAnsi="David"/>
          <w:rtl/>
        </w:rPr>
        <w:fldChar w:fldCharType="end"/>
      </w:r>
      <w:r w:rsidRPr="00750729">
        <w:rPr>
          <w:rFonts w:ascii="David" w:hAnsi="David" w:hint="cs"/>
          <w:rtl/>
        </w:rPr>
        <w:t>המצ"ב</w:t>
      </w:r>
      <w:r w:rsidRPr="00750729">
        <w:rPr>
          <w:rFonts w:ascii="David" w:hAnsi="David"/>
          <w:rtl/>
        </w:rPr>
        <w:t xml:space="preserve">. המציע מתבקש לאשר את הסכמתו לתנאים אלה, ע"י חתימה בתחתיתו של </w:t>
      </w:r>
      <w:r w:rsidRPr="00750729">
        <w:rPr>
          <w:rFonts w:ascii="David" w:hAnsi="David" w:hint="cs"/>
          <w:rtl/>
        </w:rPr>
        <w:t>הנספח כאמור.</w:t>
      </w:r>
      <w:r w:rsidRPr="00750729">
        <w:rPr>
          <w:rFonts w:ascii="David" w:hAnsi="David"/>
          <w:rtl/>
        </w:rPr>
        <w:t xml:space="preserve"> </w:t>
      </w:r>
    </w:p>
    <w:p w:rsidR="00F979EB" w:rsidRPr="00750729" w:rsidRDefault="00F979EB" w:rsidP="006A1FC7">
      <w:pPr>
        <w:rPr>
          <w:rFonts w:ascii="David" w:hAnsi="David"/>
          <w:rtl/>
        </w:rPr>
      </w:pPr>
    </w:p>
    <w:p w:rsidR="00F979EB" w:rsidRPr="00750729" w:rsidRDefault="00F979EB" w:rsidP="00F979EB">
      <w:pPr>
        <w:rPr>
          <w:rFonts w:ascii="David" w:hAnsi="David"/>
          <w:rtl/>
        </w:rPr>
      </w:pPr>
    </w:p>
    <w:p w:rsidR="00F979EB" w:rsidRPr="00750729" w:rsidRDefault="00F979EB" w:rsidP="00F979EB">
      <w:pPr>
        <w:pStyle w:val="Hnormal1"/>
        <w:spacing w:after="360"/>
        <w:ind w:left="1152"/>
        <w:rPr>
          <w:rFonts w:ascii="David" w:hAnsi="David"/>
          <w:noProof w:val="0"/>
          <w:rtl/>
        </w:rPr>
      </w:pPr>
    </w:p>
    <w:p w:rsidR="00F61194" w:rsidRPr="00750729" w:rsidRDefault="00F61194" w:rsidP="00807C56">
      <w:pPr>
        <w:tabs>
          <w:tab w:val="left" w:pos="1473"/>
        </w:tabs>
        <w:autoSpaceDE w:val="0"/>
        <w:autoSpaceDN w:val="0"/>
        <w:ind w:left="576"/>
        <w:rPr>
          <w:rFonts w:ascii="David" w:hAnsi="David"/>
          <w:b/>
          <w:bCs/>
        </w:rPr>
      </w:pPr>
    </w:p>
    <w:p w:rsidR="00B60FDD" w:rsidRPr="00750729" w:rsidRDefault="004D2EF0" w:rsidP="00656F64">
      <w:pPr>
        <w:pStyle w:val="11"/>
        <w:numPr>
          <w:ilvl w:val="0"/>
          <w:numId w:val="30"/>
        </w:numPr>
        <w:ind w:left="142" w:hanging="142"/>
        <w:rPr>
          <w:rFonts w:ascii="David" w:eastAsiaTheme="majorEastAsia" w:hAnsi="David"/>
          <w:noProof w:val="0"/>
          <w:kern w:val="0"/>
          <w:sz w:val="32"/>
          <w:rtl/>
          <w:lang w:eastAsia="en-US"/>
        </w:rPr>
      </w:pPr>
      <w:bookmarkStart w:id="318" w:name="_Toc378247013"/>
      <w:bookmarkStart w:id="319" w:name="_Toc378247268"/>
      <w:bookmarkStart w:id="320" w:name="_Toc378247269"/>
      <w:bookmarkStart w:id="321" w:name="_Toc378751258"/>
      <w:bookmarkStart w:id="322" w:name="_Toc435712138"/>
      <w:bookmarkStart w:id="323" w:name="_Toc285980545"/>
      <w:bookmarkStart w:id="324" w:name="_Toc365486674"/>
      <w:bookmarkEnd w:id="318"/>
      <w:bookmarkEnd w:id="319"/>
      <w:r w:rsidRPr="00750729">
        <w:rPr>
          <w:rFonts w:ascii="David" w:eastAsiaTheme="majorEastAsia" w:hAnsi="David" w:hint="cs"/>
          <w:noProof w:val="0"/>
          <w:kern w:val="0"/>
          <w:sz w:val="32"/>
          <w:rtl/>
          <w:lang w:eastAsia="en-US"/>
        </w:rPr>
        <w:lastRenderedPageBreak/>
        <w:t>נספחים</w:t>
      </w:r>
      <w:bookmarkEnd w:id="320"/>
      <w:bookmarkEnd w:id="321"/>
      <w:bookmarkEnd w:id="322"/>
    </w:p>
    <w:p w:rsidR="00936ACE" w:rsidRPr="00750729" w:rsidRDefault="00691F04" w:rsidP="008B762D">
      <w:pPr>
        <w:pStyle w:val="8"/>
        <w:pageBreakBefore w:val="0"/>
        <w:rPr>
          <w:rFonts w:ascii="David" w:hAnsi="David"/>
          <w:rtl/>
        </w:rPr>
      </w:pPr>
      <w:bookmarkStart w:id="325" w:name="_Toc378247270"/>
      <w:bookmarkStart w:id="326" w:name="_Toc378751259"/>
      <w:bookmarkStart w:id="327" w:name="_Toc435712139"/>
      <w:bookmarkEnd w:id="323"/>
      <w:r w:rsidRPr="00750729">
        <w:rPr>
          <w:rFonts w:ascii="David" w:hAnsi="David" w:hint="eastAsia"/>
          <w:rtl/>
        </w:rPr>
        <w:t>מסמכים</w:t>
      </w:r>
      <w:r w:rsidRPr="00750729">
        <w:rPr>
          <w:rFonts w:ascii="David" w:hAnsi="David"/>
          <w:rtl/>
        </w:rPr>
        <w:t xml:space="preserve"> </w:t>
      </w:r>
      <w:r w:rsidRPr="00750729">
        <w:rPr>
          <w:rFonts w:ascii="David" w:hAnsi="David" w:hint="eastAsia"/>
          <w:rtl/>
        </w:rPr>
        <w:t>שעל</w:t>
      </w:r>
      <w:r w:rsidRPr="00750729">
        <w:rPr>
          <w:rFonts w:ascii="David" w:hAnsi="David"/>
          <w:rtl/>
        </w:rPr>
        <w:t xml:space="preserve"> </w:t>
      </w:r>
      <w:r w:rsidRPr="00750729">
        <w:rPr>
          <w:rFonts w:ascii="David" w:hAnsi="David" w:hint="eastAsia"/>
          <w:rtl/>
        </w:rPr>
        <w:t>המציע</w:t>
      </w:r>
      <w:r w:rsidRPr="00750729">
        <w:rPr>
          <w:rFonts w:ascii="David" w:hAnsi="David"/>
          <w:rtl/>
        </w:rPr>
        <w:t xml:space="preserve"> </w:t>
      </w:r>
      <w:r w:rsidRPr="00750729">
        <w:rPr>
          <w:rFonts w:ascii="David" w:hAnsi="David" w:hint="eastAsia"/>
          <w:rtl/>
        </w:rPr>
        <w:t>לצרף</w:t>
      </w:r>
      <w:r w:rsidRPr="00750729">
        <w:rPr>
          <w:rFonts w:ascii="David" w:hAnsi="David"/>
          <w:rtl/>
        </w:rPr>
        <w:t xml:space="preserve"> </w:t>
      </w:r>
      <w:r w:rsidR="00936ACE" w:rsidRPr="00750729">
        <w:rPr>
          <w:rFonts w:ascii="David" w:hAnsi="David" w:hint="eastAsia"/>
          <w:rtl/>
        </w:rPr>
        <w:t>לפי</w:t>
      </w:r>
      <w:r w:rsidRPr="00750729">
        <w:rPr>
          <w:rFonts w:ascii="David" w:hAnsi="David"/>
          <w:rtl/>
        </w:rPr>
        <w:t xml:space="preserve"> </w:t>
      </w:r>
      <w:r w:rsidRPr="00750729">
        <w:rPr>
          <w:rFonts w:ascii="David" w:hAnsi="David" w:hint="eastAsia"/>
          <w:rtl/>
        </w:rPr>
        <w:t>תנאי</w:t>
      </w:r>
      <w:r w:rsidRPr="00750729">
        <w:rPr>
          <w:rFonts w:ascii="David" w:hAnsi="David"/>
          <w:rtl/>
        </w:rPr>
        <w:t xml:space="preserve"> </w:t>
      </w:r>
      <w:r w:rsidRPr="00750729">
        <w:rPr>
          <w:rFonts w:ascii="David" w:hAnsi="David" w:hint="eastAsia"/>
          <w:rtl/>
        </w:rPr>
        <w:t>הסף</w:t>
      </w:r>
      <w:bookmarkEnd w:id="324"/>
      <w:bookmarkEnd w:id="325"/>
      <w:bookmarkEnd w:id="326"/>
      <w:r w:rsidR="002B4BDF" w:rsidRPr="00750729">
        <w:rPr>
          <w:rFonts w:ascii="David" w:hAnsi="David" w:hint="cs"/>
          <w:rtl/>
        </w:rPr>
        <w:t xml:space="preserve"> הכלליים</w:t>
      </w:r>
      <w:bookmarkEnd w:id="32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750729" w:rsidTr="001074A8">
        <w:trPr>
          <w:cantSplit/>
          <w:trHeight w:val="56"/>
          <w:tblHeader/>
          <w:jc w:val="right"/>
        </w:trPr>
        <w:tc>
          <w:tcPr>
            <w:tcW w:w="567"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מס.</w:t>
            </w:r>
          </w:p>
        </w:tc>
        <w:tc>
          <w:tcPr>
            <w:tcW w:w="1134" w:type="dxa"/>
            <w:shd w:val="clear" w:color="auto" w:fill="F2F2F2"/>
          </w:tcPr>
          <w:p w:rsidR="001074A8" w:rsidRPr="00750729" w:rsidRDefault="001074A8" w:rsidP="00316D48">
            <w:pPr>
              <w:widowControl w:val="0"/>
              <w:spacing w:before="60" w:after="60" w:line="240" w:lineRule="auto"/>
              <w:rPr>
                <w:rFonts w:ascii="David" w:hAnsi="David"/>
                <w:b/>
                <w:bCs/>
                <w:sz w:val="20"/>
                <w:szCs w:val="20"/>
                <w:rtl/>
              </w:rPr>
            </w:pPr>
            <w:r w:rsidRPr="00750729">
              <w:rPr>
                <w:rFonts w:ascii="David" w:hAnsi="David" w:hint="cs"/>
                <w:b/>
                <w:bCs/>
                <w:sz w:val="20"/>
                <w:szCs w:val="20"/>
                <w:rtl/>
              </w:rPr>
              <w:t>סעיף במכרז</w:t>
            </w:r>
          </w:p>
        </w:tc>
        <w:tc>
          <w:tcPr>
            <w:tcW w:w="6406" w:type="dxa"/>
            <w:shd w:val="clear" w:color="auto" w:fill="F2F2F2"/>
          </w:tcPr>
          <w:p w:rsidR="001074A8" w:rsidRPr="00750729" w:rsidRDefault="001074A8" w:rsidP="00316D48">
            <w:pPr>
              <w:widowControl w:val="0"/>
              <w:spacing w:before="60" w:after="60" w:line="240" w:lineRule="auto"/>
              <w:rPr>
                <w:rFonts w:ascii="David" w:hAnsi="David"/>
                <w:b/>
                <w:bCs/>
                <w:sz w:val="20"/>
                <w:szCs w:val="20"/>
                <w:rtl/>
              </w:rPr>
            </w:pPr>
            <w:r w:rsidRPr="00750729">
              <w:rPr>
                <w:rFonts w:ascii="David" w:hAnsi="David" w:hint="cs"/>
                <w:b/>
                <w:bCs/>
                <w:sz w:val="20"/>
                <w:szCs w:val="20"/>
                <w:rtl/>
              </w:rPr>
              <w:t>תעודה/אישור</w:t>
            </w:r>
          </w:p>
        </w:tc>
        <w:tc>
          <w:tcPr>
            <w:tcW w:w="624"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קיים</w:t>
            </w:r>
          </w:p>
        </w:tc>
        <w:tc>
          <w:tcPr>
            <w:tcW w:w="624"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לא קיים</w:t>
            </w:r>
          </w:p>
        </w:tc>
      </w:tr>
      <w:tr w:rsidR="001074A8" w:rsidRPr="00750729" w:rsidTr="001074A8">
        <w:trPr>
          <w:cantSplit/>
          <w:trHeight w:val="51"/>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Ref384665050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2.1.2</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תנאי_סף_אישור_רישום_במרשם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על רישום המציע במרשם הרלוונטי, בהתאם לדין החל עליו</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w:instrText>
            </w:r>
            <w:r w:rsidRPr="00750729">
              <w:rPr>
                <w:rFonts w:hint="cs"/>
                <w:sz w:val="20"/>
                <w:szCs w:val="20"/>
                <w:rtl/>
              </w:rPr>
              <w:instrText>1</w:instrText>
            </w:r>
            <w:r w:rsidRPr="00750729">
              <w:rPr>
                <w:sz w:val="20"/>
                <w:szCs w:val="20"/>
                <w:rtl/>
              </w:rPr>
              <w:instrText xml:space="preserve">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 על ניהו</w:t>
            </w:r>
            <w:r w:rsidR="00F708EC" w:rsidRPr="00750729">
              <w:rPr>
                <w:rFonts w:hint="eastAsia"/>
                <w:sz w:val="20"/>
                <w:szCs w:val="20"/>
                <w:rtl/>
              </w:rPr>
              <w:t>ל</w:t>
            </w:r>
            <w:r w:rsidR="00F708EC" w:rsidRPr="00750729">
              <w:rPr>
                <w:rFonts w:hint="cs"/>
                <w:sz w:val="20"/>
                <w:szCs w:val="20"/>
                <w:rtl/>
              </w:rPr>
              <w:t xml:space="preserve"> ספרים</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תנאי_סף_אישור_פתיחה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w:t>
            </w:r>
            <w:r w:rsidRPr="00750729">
              <w:rPr>
                <w:sz w:val="20"/>
                <w:szCs w:val="20"/>
                <w:rtl/>
              </w:rPr>
              <w:fldChar w:fldCharType="end"/>
            </w:r>
            <w:r w:rsidRPr="00750729">
              <w:rPr>
                <w:rFonts w:hint="cs"/>
                <w:sz w:val="20"/>
                <w:szCs w:val="20"/>
                <w:rtl/>
              </w:rPr>
              <w:t xml:space="preserve"> על </w:t>
            </w:r>
            <w:r w:rsidRPr="00750729">
              <w:rPr>
                <w:sz w:val="20"/>
                <w:szCs w:val="20"/>
                <w:rtl/>
              </w:rPr>
              <w:fldChar w:fldCharType="begin" w:fldLock="1"/>
            </w:r>
            <w:r w:rsidRPr="00750729">
              <w:rPr>
                <w:sz w:val="20"/>
                <w:szCs w:val="20"/>
                <w:rtl/>
              </w:rPr>
              <w:instrText xml:space="preserve"> </w:instrText>
            </w:r>
            <w:r w:rsidRPr="00750729">
              <w:rPr>
                <w:rFonts w:hint="cs"/>
                <w:sz w:val="20"/>
                <w:szCs w:val="20"/>
              </w:rPr>
              <w:instrText>REF</w:instrText>
            </w:r>
            <w:r w:rsidRPr="00750729">
              <w:rPr>
                <w:rFonts w:hint="cs"/>
                <w:sz w:val="20"/>
                <w:szCs w:val="20"/>
                <w:rtl/>
              </w:rPr>
              <w:instrText xml:space="preserve"> תנאי_סף_אישור_2 \</w:instrText>
            </w:r>
            <w:r w:rsidRPr="00750729">
              <w:rPr>
                <w:rFonts w:hint="cs"/>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ניכוי מס במקור</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תנאי_סף_אישור_פתיחה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w:t>
            </w:r>
            <w:r w:rsidRPr="00750729">
              <w:rPr>
                <w:sz w:val="20"/>
                <w:szCs w:val="20"/>
                <w:rtl/>
              </w:rPr>
              <w:fldChar w:fldCharType="end"/>
            </w:r>
            <w:r w:rsidRPr="00750729">
              <w:rPr>
                <w:rFonts w:hint="cs"/>
                <w:sz w:val="20"/>
                <w:szCs w:val="20"/>
                <w:rtl/>
              </w:rPr>
              <w:t xml:space="preserve"> על </w:t>
            </w:r>
            <w:r w:rsidRPr="00750729">
              <w:rPr>
                <w:sz w:val="20"/>
                <w:szCs w:val="20"/>
                <w:rtl/>
              </w:rPr>
              <w:fldChar w:fldCharType="begin" w:fldLock="1"/>
            </w:r>
            <w:r w:rsidRPr="00750729">
              <w:rPr>
                <w:sz w:val="20"/>
                <w:szCs w:val="20"/>
                <w:rtl/>
              </w:rPr>
              <w:instrText xml:space="preserve"> </w:instrText>
            </w:r>
            <w:r w:rsidRPr="00750729">
              <w:rPr>
                <w:rFonts w:hint="cs"/>
                <w:sz w:val="20"/>
                <w:szCs w:val="20"/>
              </w:rPr>
              <w:instrText>REF</w:instrText>
            </w:r>
            <w:r w:rsidRPr="00750729">
              <w:rPr>
                <w:rFonts w:hint="cs"/>
                <w:sz w:val="20"/>
                <w:szCs w:val="20"/>
                <w:rtl/>
              </w:rPr>
              <w:instrText xml:space="preserve"> תנאי_סף_אישור_3 \</w:instrText>
            </w:r>
            <w:r w:rsidRPr="00750729">
              <w:rPr>
                <w:rFonts w:hint="cs"/>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רישום במע"מ</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Ref384665056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2.1.4</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תנאי_סף_נסח_חברה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rtl/>
              </w:rPr>
              <w:t xml:space="preserve">נסח חברה/שותפות עדכני. </w:t>
            </w:r>
            <w:r w:rsidR="00F708EC" w:rsidRPr="00750729">
              <w:rPr>
                <w:rFonts w:ascii="David" w:hAnsi="David" w:hint="cs"/>
                <w:sz w:val="20"/>
                <w:szCs w:val="20"/>
                <w:rtl/>
              </w:rPr>
              <w:t xml:space="preserve">הנסח </w:t>
            </w:r>
            <w:r w:rsidR="00F708EC" w:rsidRPr="00750729">
              <w:rPr>
                <w:rFonts w:ascii="David" w:hAnsi="David"/>
                <w:sz w:val="20"/>
                <w:szCs w:val="20"/>
                <w:rtl/>
              </w:rPr>
              <w:t>ניתן להפקה דרך אתר האינטרנט של רשות התאגידים</w:t>
            </w:r>
            <w:r w:rsidR="00F708EC" w:rsidRPr="00750729">
              <w:rPr>
                <w:rFonts w:ascii="David" w:hAnsi="David" w:hint="cs"/>
                <w:sz w:val="20"/>
                <w:szCs w:val="20"/>
                <w:rtl/>
              </w:rPr>
              <w:t xml:space="preserve"> בכתובת </w:t>
            </w:r>
            <w:r w:rsidR="00F708EC" w:rsidRPr="00750729">
              <w:rPr>
                <w:rFonts w:ascii="David" w:hAnsi="David"/>
                <w:sz w:val="20"/>
                <w:szCs w:val="20"/>
              </w:rPr>
              <w:t>www.justice.gov.il/mojheb/rasuthataagidim</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Ref384665078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2.1.5</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תנאי_סף_אישור_ניהול_תקין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אישור מטעם רשם העמותות על ניהול תקין, תקף לשנת </w:t>
            </w:r>
            <w:r w:rsidR="00F708EC" w:rsidRPr="00750729">
              <w:rPr>
                <w:rFonts w:ascii="David" w:hAnsi="David"/>
                <w:sz w:val="20"/>
                <w:szCs w:val="20"/>
                <w:rtl/>
              </w:rPr>
              <w:t>2015</w:t>
            </w:r>
            <w:r w:rsidR="00F708EC" w:rsidRPr="00750729">
              <w:rPr>
                <w:rFonts w:ascii="David" w:hAnsi="David" w:hint="cs"/>
                <w:sz w:val="20"/>
                <w:szCs w:val="20"/>
                <w:rtl/>
              </w:rPr>
              <w:t>.</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Ref383425067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2.1.6</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תנאי_סף_אישור_מורשי_חתימה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rtl/>
              </w:rPr>
              <w:t>אישור מעורך-דין</w:t>
            </w:r>
            <w:r w:rsidR="00F708EC" w:rsidRPr="00750729">
              <w:rPr>
                <w:rFonts w:ascii="David" w:hAnsi="David" w:hint="cs"/>
                <w:sz w:val="20"/>
                <w:szCs w:val="20"/>
                <w:rtl/>
              </w:rPr>
              <w:t xml:space="preserve"> או מרואה-חשבון</w:t>
            </w:r>
            <w:r w:rsidR="00F708EC" w:rsidRPr="00750729">
              <w:rPr>
                <w:rFonts w:ascii="David" w:hAnsi="David"/>
                <w:sz w:val="20"/>
                <w:szCs w:val="20"/>
                <w:rtl/>
              </w:rPr>
              <w:t xml:space="preserve"> על שמות</w:t>
            </w:r>
            <w:r w:rsidR="00F708EC" w:rsidRPr="00750729">
              <w:rPr>
                <w:rFonts w:ascii="David" w:hAnsi="David" w:hint="cs"/>
                <w:sz w:val="20"/>
                <w:szCs w:val="20"/>
                <w:rtl/>
              </w:rPr>
              <w:t>יהם של</w:t>
            </w:r>
            <w:r w:rsidR="00F708EC" w:rsidRPr="00750729">
              <w:rPr>
                <w:rFonts w:ascii="David" w:hAnsi="David"/>
                <w:sz w:val="20"/>
                <w:szCs w:val="20"/>
                <w:rtl/>
              </w:rPr>
              <w:t xml:space="preserve"> </w:t>
            </w:r>
            <w:r w:rsidR="00F708EC" w:rsidRPr="00750729">
              <w:rPr>
                <w:rFonts w:ascii="David" w:hAnsi="David" w:hint="cs"/>
                <w:sz w:val="20"/>
                <w:szCs w:val="20"/>
                <w:rtl/>
              </w:rPr>
              <w:t xml:space="preserve">מורשי החתימה של </w:t>
            </w:r>
            <w:r w:rsidR="00F708EC" w:rsidRPr="00750729">
              <w:rPr>
                <w:rFonts w:ascii="David" w:hAnsi="David"/>
                <w:sz w:val="20"/>
                <w:szCs w:val="20"/>
                <w:rtl/>
              </w:rPr>
              <w:t>המציע</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Ref384665087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2.1.12</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lang w:eastAsia="en-US"/>
              </w:rPr>
            </w:pPr>
            <w:r w:rsidRPr="00750729">
              <w:rPr>
                <w:rFonts w:ascii="David" w:hAnsi="David"/>
                <w:sz w:val="20"/>
                <w:szCs w:val="20"/>
                <w:rtl/>
              </w:rPr>
              <w:fldChar w:fldCharType="begin" w:fldLock="1"/>
            </w:r>
            <w:r w:rsidRPr="00750729">
              <w:rPr>
                <w:rFonts w:ascii="David" w:hAnsi="David"/>
                <w:sz w:val="20"/>
                <w:szCs w:val="20"/>
                <w:rtl/>
                <w:lang w:eastAsia="en-US"/>
              </w:rPr>
              <w:instrText xml:space="preserve"> </w:instrText>
            </w:r>
            <w:r w:rsidRPr="00750729">
              <w:rPr>
                <w:rFonts w:ascii="David" w:hAnsi="David"/>
                <w:sz w:val="20"/>
                <w:szCs w:val="20"/>
                <w:lang w:eastAsia="en-US"/>
              </w:rPr>
              <w:instrText>REF</w:instrText>
            </w:r>
            <w:r w:rsidRPr="00750729">
              <w:rPr>
                <w:rFonts w:ascii="David" w:hAnsi="David"/>
                <w:sz w:val="20"/>
                <w:szCs w:val="20"/>
                <w:rtl/>
                <w:lang w:eastAsia="en-US"/>
              </w:rPr>
              <w:instrText xml:space="preserve"> תנאי_סף_אישור_רכישת_מכרז \</w:instrText>
            </w:r>
            <w:r w:rsidRPr="00750729">
              <w:rPr>
                <w:rFonts w:ascii="David" w:hAnsi="David"/>
                <w:sz w:val="20"/>
                <w:szCs w:val="20"/>
                <w:lang w:eastAsia="en-US"/>
              </w:rPr>
              <w:instrText>h</w:instrText>
            </w:r>
            <w:r w:rsidRPr="00750729">
              <w:rPr>
                <w:rFonts w:ascii="David" w:hAnsi="David"/>
                <w:sz w:val="20"/>
                <w:szCs w:val="20"/>
                <w:rtl/>
                <w:lang w:eastAsia="en-US"/>
              </w:rPr>
              <w:instrText xml:space="preserve"> </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עותק של אישור ביצוע התשלום לצורך רכישת מסמכי המכרז באינטרנט או של קבלה חתומה ע"י בנק הדואר. א</w:t>
            </w:r>
            <w:r w:rsidR="00F708EC" w:rsidRPr="00750729">
              <w:rPr>
                <w:rFonts w:ascii="David" w:hAnsi="David"/>
                <w:sz w:val="20"/>
                <w:szCs w:val="20"/>
                <w:rtl/>
              </w:rPr>
              <w:t>ישור התשלום או הקבלה יהיו על שם המציע בלב</w:t>
            </w:r>
            <w:r w:rsidR="00F708EC" w:rsidRPr="00750729">
              <w:rPr>
                <w:rFonts w:ascii="David" w:hAnsi="David" w:hint="cs"/>
                <w:sz w:val="20"/>
                <w:szCs w:val="20"/>
                <w:rtl/>
              </w:rPr>
              <w:t>ד או מי מטעמו</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bl>
    <w:p w:rsidR="00691F04" w:rsidRPr="00750729" w:rsidRDefault="00691F04" w:rsidP="00C92698">
      <w:pPr>
        <w:pStyle w:val="HNormal"/>
        <w:widowControl w:val="0"/>
        <w:rPr>
          <w:rFonts w:ascii="David" w:hAnsi="David" w:cs="David"/>
          <w:rtl/>
        </w:rPr>
      </w:pPr>
    </w:p>
    <w:p w:rsidR="00886DBB" w:rsidRPr="00750729" w:rsidRDefault="000A1223">
      <w:pPr>
        <w:bidi w:val="0"/>
        <w:spacing w:line="240" w:lineRule="auto"/>
        <w:jc w:val="left"/>
        <w:rPr>
          <w:rFonts w:asciiTheme="minorHAnsi" w:hAnsiTheme="minorHAnsi"/>
          <w:noProof/>
          <w:sz w:val="20"/>
        </w:rPr>
      </w:pPr>
      <w:r w:rsidRPr="00750729">
        <w:rPr>
          <w:rFonts w:ascii="David" w:hAnsi="David" w:hint="cs"/>
          <w:rtl/>
        </w:rPr>
        <w:t>המציע מתבקש לצרף את המסמכים ל</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נספח_פרטי_המציע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2 </w:t>
      </w:r>
      <w:r w:rsidRPr="00750729">
        <w:rPr>
          <w:rFonts w:ascii="David" w:hAnsi="David"/>
          <w:rtl/>
        </w:rPr>
        <w:fldChar w:fldCharType="end"/>
      </w:r>
      <w:r w:rsidRPr="00750729">
        <w:rPr>
          <w:rFonts w:ascii="David" w:hAnsi="David" w:hint="cs"/>
          <w:rtl/>
        </w:rPr>
        <w:t>בהתאם סדר הרשום בטבלה.</w:t>
      </w:r>
      <w:r w:rsidR="00886DBB" w:rsidRPr="00750729">
        <w:rPr>
          <w:rFonts w:ascii="David" w:hAnsi="David"/>
          <w:rtl/>
        </w:rPr>
        <w:br w:type="page"/>
      </w:r>
    </w:p>
    <w:p w:rsidR="00886DBB" w:rsidRPr="00750729" w:rsidRDefault="00886DBB" w:rsidP="008B762D">
      <w:pPr>
        <w:pStyle w:val="8"/>
        <w:pageBreakBefore w:val="0"/>
        <w:rPr>
          <w:rFonts w:ascii="David" w:hAnsi="David"/>
          <w:rtl/>
        </w:rPr>
      </w:pPr>
      <w:bookmarkStart w:id="328" w:name="_Toc435712140"/>
      <w:r w:rsidRPr="00750729">
        <w:rPr>
          <w:rFonts w:ascii="David" w:hAnsi="David" w:hint="eastAsia"/>
          <w:rtl/>
        </w:rPr>
        <w:lastRenderedPageBreak/>
        <w:t>מסמכים</w:t>
      </w:r>
      <w:r w:rsidRPr="00750729">
        <w:rPr>
          <w:rFonts w:ascii="David" w:hAnsi="David"/>
          <w:rtl/>
        </w:rPr>
        <w:t xml:space="preserve"> </w:t>
      </w:r>
      <w:r w:rsidRPr="00750729">
        <w:rPr>
          <w:rFonts w:ascii="David" w:hAnsi="David" w:hint="eastAsia"/>
          <w:rtl/>
        </w:rPr>
        <w:t>שעל</w:t>
      </w:r>
      <w:r w:rsidRPr="00750729">
        <w:rPr>
          <w:rFonts w:ascii="David" w:hAnsi="David"/>
          <w:rtl/>
        </w:rPr>
        <w:t xml:space="preserve"> </w:t>
      </w:r>
      <w:r w:rsidRPr="00750729">
        <w:rPr>
          <w:rFonts w:ascii="David" w:hAnsi="David" w:hint="eastAsia"/>
          <w:rtl/>
        </w:rPr>
        <w:t>המציע</w:t>
      </w:r>
      <w:r w:rsidRPr="00750729">
        <w:rPr>
          <w:rFonts w:ascii="David" w:hAnsi="David"/>
          <w:rtl/>
        </w:rPr>
        <w:t xml:space="preserve"> </w:t>
      </w:r>
      <w:r w:rsidRPr="00750729">
        <w:rPr>
          <w:rFonts w:ascii="David" w:hAnsi="David" w:hint="eastAsia"/>
          <w:rtl/>
        </w:rPr>
        <w:t>לצרף</w:t>
      </w:r>
      <w:r w:rsidRPr="00750729">
        <w:rPr>
          <w:rFonts w:ascii="David" w:hAnsi="David"/>
          <w:rtl/>
        </w:rPr>
        <w:t xml:space="preserve"> </w:t>
      </w:r>
      <w:r w:rsidRPr="00750729">
        <w:rPr>
          <w:rFonts w:ascii="David" w:hAnsi="David" w:hint="eastAsia"/>
          <w:rtl/>
        </w:rPr>
        <w:t>לפי</w:t>
      </w:r>
      <w:r w:rsidRPr="00750729">
        <w:rPr>
          <w:rFonts w:ascii="David" w:hAnsi="David"/>
          <w:rtl/>
        </w:rPr>
        <w:t xml:space="preserve"> </w:t>
      </w:r>
      <w:r w:rsidRPr="00750729">
        <w:rPr>
          <w:rFonts w:ascii="David" w:hAnsi="David" w:hint="eastAsia"/>
          <w:rtl/>
        </w:rPr>
        <w:t>תנאי</w:t>
      </w:r>
      <w:r w:rsidRPr="00750729">
        <w:rPr>
          <w:rFonts w:ascii="David" w:hAnsi="David"/>
          <w:rtl/>
        </w:rPr>
        <w:t xml:space="preserve"> </w:t>
      </w:r>
      <w:r w:rsidRPr="00750729">
        <w:rPr>
          <w:rFonts w:ascii="David" w:hAnsi="David" w:hint="eastAsia"/>
          <w:rtl/>
        </w:rPr>
        <w:t>הסף</w:t>
      </w:r>
      <w:r w:rsidRPr="00750729">
        <w:rPr>
          <w:rFonts w:ascii="David" w:hAnsi="David" w:hint="cs"/>
          <w:rtl/>
        </w:rPr>
        <w:t xml:space="preserve"> </w:t>
      </w:r>
      <w:r w:rsidR="00A7778A" w:rsidRPr="00750729">
        <w:rPr>
          <w:rFonts w:ascii="David" w:hAnsi="David" w:hint="cs"/>
          <w:rtl/>
        </w:rPr>
        <w:t>הספציפיים</w:t>
      </w:r>
      <w:r w:rsidR="001074A8" w:rsidRPr="00750729">
        <w:rPr>
          <w:rFonts w:ascii="David" w:hAnsi="David" w:hint="cs"/>
          <w:rtl/>
        </w:rPr>
        <w:t xml:space="preserve"> ואמות המידה</w:t>
      </w:r>
      <w:bookmarkEnd w:id="32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750729" w:rsidTr="001074A8">
        <w:trPr>
          <w:cantSplit/>
          <w:trHeight w:val="447"/>
          <w:tblHeader/>
          <w:jc w:val="right"/>
        </w:trPr>
        <w:tc>
          <w:tcPr>
            <w:tcW w:w="567"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מס.</w:t>
            </w:r>
          </w:p>
        </w:tc>
        <w:tc>
          <w:tcPr>
            <w:tcW w:w="1134" w:type="dxa"/>
            <w:shd w:val="clear" w:color="auto" w:fill="F2F2F2"/>
          </w:tcPr>
          <w:p w:rsidR="001074A8" w:rsidRPr="00750729" w:rsidRDefault="001074A8" w:rsidP="00316D48">
            <w:pPr>
              <w:widowControl w:val="0"/>
              <w:spacing w:before="60" w:afterLines="60" w:after="144" w:line="240" w:lineRule="auto"/>
              <w:rPr>
                <w:rFonts w:ascii="David" w:hAnsi="David"/>
                <w:b/>
                <w:bCs/>
                <w:sz w:val="20"/>
                <w:szCs w:val="20"/>
                <w:rtl/>
              </w:rPr>
            </w:pPr>
            <w:r w:rsidRPr="00750729">
              <w:rPr>
                <w:rFonts w:ascii="David" w:hAnsi="David" w:hint="cs"/>
                <w:b/>
                <w:bCs/>
                <w:sz w:val="20"/>
                <w:szCs w:val="20"/>
                <w:rtl/>
              </w:rPr>
              <w:t>סעיף במכרז</w:t>
            </w:r>
          </w:p>
        </w:tc>
        <w:tc>
          <w:tcPr>
            <w:tcW w:w="6406" w:type="dxa"/>
            <w:shd w:val="clear" w:color="auto" w:fill="F2F2F2"/>
          </w:tcPr>
          <w:p w:rsidR="001074A8" w:rsidRPr="00750729" w:rsidRDefault="001074A8" w:rsidP="00316D48">
            <w:pPr>
              <w:widowControl w:val="0"/>
              <w:spacing w:before="60" w:afterLines="60" w:after="144" w:line="240" w:lineRule="auto"/>
              <w:rPr>
                <w:rFonts w:ascii="David" w:hAnsi="David"/>
                <w:b/>
                <w:bCs/>
                <w:sz w:val="20"/>
                <w:szCs w:val="20"/>
                <w:rtl/>
              </w:rPr>
            </w:pPr>
            <w:r w:rsidRPr="00750729">
              <w:rPr>
                <w:rFonts w:ascii="David" w:hAnsi="David" w:hint="cs"/>
                <w:b/>
                <w:bCs/>
                <w:sz w:val="20"/>
                <w:szCs w:val="20"/>
                <w:rtl/>
              </w:rPr>
              <w:t>תעודה/אישור</w:t>
            </w:r>
          </w:p>
        </w:tc>
        <w:tc>
          <w:tcPr>
            <w:tcW w:w="624"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קיים</w:t>
            </w:r>
          </w:p>
        </w:tc>
        <w:tc>
          <w:tcPr>
            <w:tcW w:w="624"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לא קיים</w:t>
            </w:r>
          </w:p>
        </w:tc>
      </w:tr>
      <w:tr w:rsidR="001074A8" w:rsidRPr="00750729" w:rsidTr="001074A8">
        <w:trPr>
          <w:cantSplit/>
          <w:jc w:val="right"/>
        </w:trPr>
        <w:tc>
          <w:tcPr>
            <w:tcW w:w="567" w:type="dxa"/>
          </w:tcPr>
          <w:p w:rsidR="001074A8" w:rsidRPr="00750729" w:rsidRDefault="001074A8" w:rsidP="00646F93">
            <w:pPr>
              <w:widowControl w:val="0"/>
              <w:numPr>
                <w:ilvl w:val="0"/>
                <w:numId w:val="19"/>
              </w:numPr>
              <w:spacing w:before="60" w:afterLines="60" w:after="144" w:line="240" w:lineRule="auto"/>
              <w:jc w:val="center"/>
              <w:rPr>
                <w:rFonts w:ascii="David" w:hAnsi="David"/>
                <w:sz w:val="20"/>
                <w:szCs w:val="20"/>
                <w:rtl/>
              </w:rPr>
            </w:pPr>
          </w:p>
        </w:tc>
        <w:tc>
          <w:tcPr>
            <w:tcW w:w="1134" w:type="dxa"/>
          </w:tcPr>
          <w:p w:rsidR="001074A8" w:rsidRPr="00750729" w:rsidRDefault="001074A8" w:rsidP="001074A8">
            <w:pPr>
              <w:widowControl w:val="0"/>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_</w:instrText>
            </w:r>
            <w:r w:rsidRPr="00750729">
              <w:rPr>
                <w:rFonts w:ascii="David" w:hAnsi="David" w:hint="cs"/>
                <w:sz w:val="20"/>
                <w:szCs w:val="20"/>
              </w:rPr>
              <w:instrText>Ref384665922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2.2.3</w:t>
            </w:r>
            <w:r w:rsidRPr="00750729">
              <w:rPr>
                <w:rFonts w:ascii="David" w:hAnsi="David"/>
                <w:sz w:val="20"/>
                <w:szCs w:val="20"/>
                <w:rtl/>
              </w:rPr>
              <w:fldChar w:fldCharType="end"/>
            </w:r>
          </w:p>
        </w:tc>
        <w:tc>
          <w:tcPr>
            <w:tcW w:w="6406" w:type="dxa"/>
          </w:tcPr>
          <w:p w:rsidR="00747593" w:rsidRPr="00750729" w:rsidRDefault="00747593" w:rsidP="00747593">
            <w:pPr>
              <w:pStyle w:val="afffa"/>
              <w:numPr>
                <w:ilvl w:val="0"/>
                <w:numId w:val="78"/>
              </w:numPr>
              <w:spacing w:before="60"/>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תעודות המעידות על השכלתו של הצוות המוצע (הרכז הארצי, והרכזים האזוריים) (ולעניין השכלה אקדמית, </w:t>
            </w:r>
            <w:r w:rsidR="00F708EC" w:rsidRPr="00750729">
              <w:rPr>
                <w:rFonts w:ascii="David" w:hAnsi="David"/>
                <w:sz w:val="20"/>
                <w:szCs w:val="20"/>
                <w:rtl/>
              </w:rPr>
              <w:t>אם התואר לא נרכש בארץ – יצ</w:t>
            </w:r>
            <w:r w:rsidR="00F708EC" w:rsidRPr="00750729">
              <w:rPr>
                <w:rFonts w:ascii="David" w:hAnsi="David" w:hint="cs"/>
                <w:sz w:val="20"/>
                <w:szCs w:val="20"/>
                <w:rtl/>
              </w:rPr>
              <w:t>ו</w:t>
            </w:r>
            <w:r w:rsidR="00F708EC" w:rsidRPr="00750729">
              <w:rPr>
                <w:rFonts w:ascii="David" w:hAnsi="David"/>
                <w:sz w:val="20"/>
                <w:szCs w:val="20"/>
                <w:rtl/>
              </w:rPr>
              <w:t>רף אישור הגף להערכת תארים אקדמיים מחו"ל במשרד החינוך ו/או אישור כי התואר מוכר ע"י המל"ג</w:t>
            </w:r>
            <w:r w:rsidR="00F708EC" w:rsidRPr="00750729">
              <w:rPr>
                <w:rFonts w:ascii="David" w:hAnsi="David" w:hint="cs"/>
                <w:sz w:val="20"/>
                <w:szCs w:val="20"/>
                <w:rtl/>
              </w:rPr>
              <w:t>)</w:t>
            </w:r>
            <w:r w:rsidRPr="00750729">
              <w:rPr>
                <w:rFonts w:ascii="David" w:hAnsi="David"/>
                <w:sz w:val="20"/>
                <w:szCs w:val="20"/>
                <w:rtl/>
              </w:rPr>
              <w:fldChar w:fldCharType="end"/>
            </w:r>
            <w:r w:rsidRPr="00750729">
              <w:rPr>
                <w:rFonts w:ascii="David" w:hAnsi="David"/>
                <w:sz w:val="20"/>
                <w:szCs w:val="20"/>
                <w:rtl/>
              </w:rPr>
              <w:t>.</w:t>
            </w:r>
          </w:p>
          <w:p w:rsidR="00747593" w:rsidRPr="00750729" w:rsidRDefault="00747593" w:rsidP="00747593">
            <w:pPr>
              <w:pStyle w:val="afffa"/>
              <w:numPr>
                <w:ilvl w:val="0"/>
                <w:numId w:val="78"/>
              </w:numPr>
              <w:ind w:left="357" w:hanging="357"/>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תנאי_סף_ספציפי_צוות_מוצע_אישורים_2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אישורים על רישום בפנקסים הרלוונטיים, לפי העניין</w:t>
            </w:r>
            <w:r w:rsidRPr="00750729">
              <w:rPr>
                <w:rFonts w:ascii="David" w:hAnsi="David"/>
                <w:sz w:val="20"/>
                <w:szCs w:val="20"/>
                <w:rtl/>
              </w:rPr>
              <w:fldChar w:fldCharType="end"/>
            </w:r>
            <w:r w:rsidRPr="00750729">
              <w:rPr>
                <w:rFonts w:ascii="David" w:hAnsi="David"/>
                <w:sz w:val="20"/>
                <w:szCs w:val="20"/>
                <w:rtl/>
              </w:rPr>
              <w:t>.</w:t>
            </w:r>
          </w:p>
          <w:p w:rsidR="001074A8" w:rsidRPr="00750729" w:rsidRDefault="00747593" w:rsidP="00E93097">
            <w:pPr>
              <w:pStyle w:val="afffa"/>
              <w:numPr>
                <w:ilvl w:val="0"/>
                <w:numId w:val="78"/>
              </w:numPr>
              <w:ind w:left="357" w:hanging="357"/>
              <w:rPr>
                <w:szCs w:val="20"/>
                <w:rtl/>
                <w:lang w:eastAsia="en-US"/>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תנאי_סף_ספציפי_צוות_מוצע_אישורים_3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קורות חיים מפורטים ועדכניים נכון למועד הגשת ההצעה</w:t>
            </w:r>
            <w:r w:rsidRPr="00750729">
              <w:rPr>
                <w:rFonts w:ascii="David" w:hAnsi="David"/>
                <w:sz w:val="20"/>
                <w:szCs w:val="20"/>
                <w:rtl/>
              </w:rPr>
              <w:fldChar w:fldCharType="end"/>
            </w:r>
            <w:r w:rsidRPr="00750729">
              <w:rPr>
                <w:rFonts w:ascii="David" w:hAnsi="David"/>
                <w:sz w:val="20"/>
                <w:szCs w:val="20"/>
                <w:rtl/>
              </w:rPr>
              <w:t>.</w:t>
            </w:r>
          </w:p>
          <w:p w:rsidR="000A1223" w:rsidRPr="00750729" w:rsidRDefault="000A1223" w:rsidP="00C52D6D">
            <w:pPr>
              <w:spacing w:before="60" w:afterLines="60" w:after="144" w:line="240" w:lineRule="auto"/>
              <w:rPr>
                <w:rFonts w:ascii="David" w:hAnsi="David"/>
                <w:sz w:val="20"/>
                <w:szCs w:val="20"/>
                <w:rtl/>
              </w:rPr>
            </w:pPr>
            <w:r w:rsidRPr="00750729">
              <w:rPr>
                <w:rFonts w:ascii="David" w:hAnsi="David" w:hint="cs"/>
                <w:b/>
                <w:bCs/>
                <w:sz w:val="20"/>
                <w:szCs w:val="20"/>
                <w:rtl/>
                <w:lang w:eastAsia="en-US"/>
              </w:rPr>
              <w:t xml:space="preserve">המסמכים יצורפו בסופו של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b/>
                <w:bCs/>
                <w:sz w:val="20"/>
                <w:szCs w:val="20"/>
              </w:rPr>
              <w:instrText>REF</w:instrText>
            </w:r>
            <w:r w:rsidRPr="00750729">
              <w:rPr>
                <w:rFonts w:ascii="David" w:hAnsi="David"/>
                <w:b/>
                <w:bCs/>
                <w:sz w:val="20"/>
                <w:szCs w:val="20"/>
                <w:rtl/>
              </w:rPr>
              <w:instrText xml:space="preserve">  נספח_ניסיון_צוות \</w:instrText>
            </w:r>
            <w:r w:rsidRPr="00750729">
              <w:rPr>
                <w:rFonts w:ascii="David" w:hAnsi="David"/>
                <w:b/>
                <w:bCs/>
                <w:sz w:val="20"/>
                <w:szCs w:val="20"/>
              </w:rPr>
              <w:instrText>h  \* 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 xml:space="preserve">נספח </w:t>
            </w:r>
            <w:r w:rsidR="00F708EC" w:rsidRPr="00750729">
              <w:rPr>
                <w:rFonts w:ascii="David" w:hAnsi="David"/>
                <w:b/>
                <w:bCs/>
                <w:sz w:val="20"/>
                <w:szCs w:val="20"/>
                <w:rtl/>
              </w:rPr>
              <w:t xml:space="preserve">12 </w:t>
            </w:r>
            <w:r w:rsidRPr="00750729">
              <w:rPr>
                <w:rFonts w:ascii="David" w:hAnsi="David"/>
                <w:b/>
                <w:bCs/>
                <w:sz w:val="20"/>
                <w:szCs w:val="20"/>
                <w:rtl/>
              </w:rPr>
              <w:fldChar w:fldCharType="end"/>
            </w:r>
            <w:r w:rsidRPr="00750729">
              <w:rPr>
                <w:rFonts w:ascii="David" w:hAnsi="David" w:hint="cs"/>
                <w:b/>
                <w:bCs/>
                <w:sz w:val="20"/>
                <w:szCs w:val="20"/>
                <w:rtl/>
                <w:lang w:eastAsia="en-US"/>
              </w:rPr>
              <w:t>.</w:t>
            </w:r>
          </w:p>
        </w:tc>
        <w:tc>
          <w:tcPr>
            <w:tcW w:w="624" w:type="dxa"/>
          </w:tcPr>
          <w:p w:rsidR="001074A8" w:rsidRPr="00750729"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750729" w:rsidRDefault="001074A8" w:rsidP="001074A8">
            <w:pPr>
              <w:widowControl w:val="0"/>
              <w:spacing w:before="60" w:afterLines="60" w:after="144" w:line="240" w:lineRule="auto"/>
              <w:jc w:val="center"/>
              <w:rPr>
                <w:rFonts w:ascii="David" w:hAnsi="David"/>
                <w:sz w:val="20"/>
                <w:szCs w:val="20"/>
                <w:rtl/>
              </w:rPr>
            </w:pPr>
          </w:p>
        </w:tc>
      </w:tr>
      <w:tr w:rsidR="001074A8" w:rsidRPr="00750729" w:rsidTr="001074A8">
        <w:trPr>
          <w:cantSplit/>
          <w:jc w:val="right"/>
        </w:trPr>
        <w:tc>
          <w:tcPr>
            <w:tcW w:w="567" w:type="dxa"/>
          </w:tcPr>
          <w:p w:rsidR="001074A8" w:rsidRPr="00750729" w:rsidRDefault="001074A8" w:rsidP="00646F93">
            <w:pPr>
              <w:widowControl w:val="0"/>
              <w:numPr>
                <w:ilvl w:val="0"/>
                <w:numId w:val="19"/>
              </w:numPr>
              <w:spacing w:before="60" w:afterLines="60" w:after="144" w:line="240" w:lineRule="auto"/>
              <w:jc w:val="center"/>
              <w:rPr>
                <w:rFonts w:ascii="David" w:hAnsi="David"/>
                <w:sz w:val="20"/>
                <w:szCs w:val="20"/>
                <w:rtl/>
              </w:rPr>
            </w:pPr>
          </w:p>
        </w:tc>
        <w:tc>
          <w:tcPr>
            <w:tcW w:w="1134" w:type="dxa"/>
          </w:tcPr>
          <w:p w:rsidR="001074A8" w:rsidRPr="00750729" w:rsidRDefault="001074A8" w:rsidP="001074A8">
            <w:pPr>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_</w:instrText>
            </w:r>
            <w:r w:rsidRPr="00750729">
              <w:rPr>
                <w:rFonts w:ascii="David" w:hAnsi="David" w:hint="cs"/>
                <w:sz w:val="20"/>
                <w:szCs w:val="20"/>
              </w:rPr>
              <w:instrText>Ref379975997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3.2.7</w:t>
            </w:r>
            <w:r w:rsidRPr="00750729">
              <w:rPr>
                <w:rFonts w:ascii="David" w:hAnsi="David"/>
                <w:sz w:val="20"/>
                <w:szCs w:val="20"/>
                <w:rtl/>
              </w:rPr>
              <w:fldChar w:fldCharType="end"/>
            </w:r>
          </w:p>
        </w:tc>
        <w:tc>
          <w:tcPr>
            <w:tcW w:w="6406" w:type="dxa"/>
          </w:tcPr>
          <w:p w:rsidR="001074A8" w:rsidRPr="00750729" w:rsidRDefault="001074A8" w:rsidP="001074A8">
            <w:pPr>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תנאי_סף_ספציפי_המלצות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המלצות</w:t>
            </w:r>
            <w:r w:rsidRPr="00750729">
              <w:rPr>
                <w:rFonts w:ascii="David" w:hAnsi="David"/>
                <w:sz w:val="20"/>
                <w:szCs w:val="20"/>
                <w:rtl/>
              </w:rPr>
              <w:fldChar w:fldCharType="end"/>
            </w:r>
            <w:r w:rsidR="001D206F" w:rsidRPr="00750729">
              <w:rPr>
                <w:rFonts w:ascii="David" w:hAnsi="David" w:hint="cs"/>
                <w:sz w:val="20"/>
                <w:szCs w:val="20"/>
                <w:rtl/>
              </w:rPr>
              <w:t>.</w:t>
            </w:r>
          </w:p>
          <w:p w:rsidR="000A1223" w:rsidRPr="00750729" w:rsidRDefault="000A1223" w:rsidP="001074A8">
            <w:pPr>
              <w:spacing w:before="60" w:afterLines="60" w:after="144" w:line="240" w:lineRule="auto"/>
              <w:rPr>
                <w:rFonts w:ascii="David" w:hAnsi="David"/>
                <w:sz w:val="20"/>
                <w:szCs w:val="20"/>
                <w:rtl/>
              </w:rPr>
            </w:pPr>
            <w:r w:rsidRPr="00750729">
              <w:rPr>
                <w:rFonts w:ascii="David" w:hAnsi="David" w:hint="cs"/>
                <w:b/>
                <w:bCs/>
                <w:sz w:val="20"/>
                <w:szCs w:val="20"/>
                <w:rtl/>
                <w:lang w:eastAsia="en-US"/>
              </w:rPr>
              <w:t xml:space="preserve">המסמכים יצורפו בסופו של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b/>
                <w:bCs/>
                <w:sz w:val="20"/>
                <w:szCs w:val="20"/>
              </w:rPr>
              <w:instrText>REF</w:instrText>
            </w:r>
            <w:r w:rsidRPr="00750729">
              <w:rPr>
                <w:rFonts w:ascii="David" w:hAnsi="David"/>
                <w:b/>
                <w:bCs/>
                <w:sz w:val="20"/>
                <w:szCs w:val="20"/>
                <w:rtl/>
              </w:rPr>
              <w:instrText xml:space="preserve"> נספח_ניסיון_מציע_וצוות \</w:instrText>
            </w:r>
            <w:r w:rsidRPr="00750729">
              <w:rPr>
                <w:rFonts w:ascii="David" w:hAnsi="David"/>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 xml:space="preserve">נספח </w:t>
            </w:r>
            <w:r w:rsidR="00F708EC" w:rsidRPr="00750729">
              <w:rPr>
                <w:rFonts w:ascii="David" w:hAnsi="David"/>
                <w:b/>
                <w:bCs/>
                <w:sz w:val="20"/>
                <w:szCs w:val="20"/>
                <w:rtl/>
              </w:rPr>
              <w:t xml:space="preserve">10 </w:t>
            </w:r>
            <w:r w:rsidRPr="00750729">
              <w:rPr>
                <w:rFonts w:ascii="David" w:hAnsi="David"/>
                <w:b/>
                <w:bCs/>
                <w:sz w:val="20"/>
                <w:szCs w:val="20"/>
                <w:rtl/>
              </w:rPr>
              <w:fldChar w:fldCharType="end"/>
            </w:r>
            <w:r w:rsidRPr="00750729">
              <w:rPr>
                <w:rFonts w:ascii="David" w:hAnsi="David" w:hint="cs"/>
                <w:b/>
                <w:bCs/>
                <w:sz w:val="20"/>
                <w:szCs w:val="20"/>
                <w:rtl/>
                <w:lang w:eastAsia="en-US"/>
              </w:rPr>
              <w:t>.</w:t>
            </w:r>
          </w:p>
        </w:tc>
        <w:tc>
          <w:tcPr>
            <w:tcW w:w="624" w:type="dxa"/>
          </w:tcPr>
          <w:p w:rsidR="001074A8" w:rsidRPr="00750729"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750729" w:rsidRDefault="001074A8" w:rsidP="001074A8">
            <w:pPr>
              <w:widowControl w:val="0"/>
              <w:spacing w:before="60" w:afterLines="60" w:after="144" w:line="240" w:lineRule="auto"/>
              <w:jc w:val="center"/>
              <w:rPr>
                <w:rFonts w:ascii="David" w:hAnsi="David"/>
                <w:sz w:val="20"/>
                <w:szCs w:val="20"/>
                <w:rtl/>
              </w:rPr>
            </w:pPr>
          </w:p>
        </w:tc>
      </w:tr>
    </w:tbl>
    <w:p w:rsidR="001B27DB" w:rsidRPr="00750729" w:rsidRDefault="001B27DB" w:rsidP="00C92698">
      <w:pPr>
        <w:pStyle w:val="HNormal"/>
        <w:widowControl w:val="0"/>
        <w:rPr>
          <w:rFonts w:ascii="David" w:hAnsi="David" w:cs="David"/>
          <w:rtl/>
        </w:rPr>
      </w:pPr>
    </w:p>
    <w:p w:rsidR="00886DBB" w:rsidRPr="00750729" w:rsidRDefault="00886DBB" w:rsidP="00C92698">
      <w:pPr>
        <w:pStyle w:val="HNormal"/>
        <w:widowControl w:val="0"/>
        <w:rPr>
          <w:rFonts w:ascii="David" w:hAnsi="David" w:cs="David"/>
          <w:rtl/>
        </w:rPr>
      </w:pPr>
    </w:p>
    <w:p w:rsidR="00691F04" w:rsidRPr="00750729" w:rsidRDefault="00691F04" w:rsidP="008B762D">
      <w:pPr>
        <w:pStyle w:val="8"/>
        <w:rPr>
          <w:rFonts w:ascii="David" w:hAnsi="David"/>
          <w:rtl/>
        </w:rPr>
      </w:pPr>
      <w:bookmarkStart w:id="329" w:name="_Toc365486675"/>
      <w:bookmarkStart w:id="330" w:name="_Toc378247271"/>
      <w:bookmarkStart w:id="331" w:name="_Toc378751260"/>
      <w:bookmarkStart w:id="332" w:name="_Toc435712141"/>
      <w:r w:rsidRPr="00750729">
        <w:rPr>
          <w:rFonts w:ascii="David" w:hAnsi="David"/>
          <w:rtl/>
        </w:rPr>
        <w:lastRenderedPageBreak/>
        <w:t xml:space="preserve">מסמכים שעל המציע </w:t>
      </w:r>
      <w:r w:rsidR="004E4CE7" w:rsidRPr="00750729">
        <w:rPr>
          <w:rFonts w:ascii="David" w:hAnsi="David" w:hint="cs"/>
          <w:rtl/>
        </w:rPr>
        <w:t xml:space="preserve">לחתום עליהם / </w:t>
      </w:r>
      <w:r w:rsidRPr="00750729">
        <w:rPr>
          <w:rFonts w:ascii="David" w:hAnsi="David"/>
          <w:rtl/>
        </w:rPr>
        <w:t>למלא</w:t>
      </w:r>
      <w:bookmarkEnd w:id="329"/>
      <w:bookmarkEnd w:id="330"/>
      <w:bookmarkEnd w:id="331"/>
      <w:bookmarkEnd w:id="332"/>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750729" w:rsidTr="00D44AD0">
        <w:trPr>
          <w:cantSplit/>
          <w:tblHeader/>
          <w:jc w:val="right"/>
        </w:trPr>
        <w:tc>
          <w:tcPr>
            <w:tcW w:w="1047" w:type="dxa"/>
            <w:shd w:val="pct12" w:color="auto" w:fill="auto"/>
          </w:tcPr>
          <w:p w:rsidR="00990666" w:rsidRPr="00750729" w:rsidRDefault="000B50C9" w:rsidP="00D44AD0">
            <w:pPr>
              <w:pStyle w:val="table1"/>
              <w:spacing w:after="0" w:line="240" w:lineRule="auto"/>
              <w:ind w:left="0"/>
              <w:rPr>
                <w:rFonts w:ascii="David" w:hAnsi="David" w:cs="David"/>
                <w:szCs w:val="20"/>
                <w:u w:val="none"/>
              </w:rPr>
            </w:pPr>
            <w:r w:rsidRPr="00750729">
              <w:rPr>
                <w:rFonts w:ascii="David" w:hAnsi="David" w:cs="David" w:hint="cs"/>
                <w:szCs w:val="20"/>
                <w:u w:val="none"/>
                <w:rtl/>
              </w:rPr>
              <w:t>מס.</w:t>
            </w:r>
          </w:p>
        </w:tc>
        <w:tc>
          <w:tcPr>
            <w:tcW w:w="4876" w:type="dxa"/>
            <w:shd w:val="pct12" w:color="auto" w:fill="auto"/>
          </w:tcPr>
          <w:p w:rsidR="00990666" w:rsidRPr="00750729" w:rsidRDefault="00990666" w:rsidP="00D44AD0">
            <w:pPr>
              <w:widowControl w:val="0"/>
              <w:spacing w:line="240" w:lineRule="auto"/>
              <w:rPr>
                <w:rFonts w:ascii="David" w:hAnsi="David"/>
                <w:sz w:val="20"/>
                <w:szCs w:val="20"/>
              </w:rPr>
            </w:pPr>
            <w:r w:rsidRPr="00750729">
              <w:rPr>
                <w:rFonts w:ascii="David" w:hAnsi="David" w:hint="cs"/>
                <w:sz w:val="20"/>
                <w:szCs w:val="20"/>
                <w:rtl/>
              </w:rPr>
              <w:t>הנושא</w:t>
            </w:r>
          </w:p>
        </w:tc>
        <w:tc>
          <w:tcPr>
            <w:tcW w:w="3402" w:type="dxa"/>
            <w:shd w:val="pct12" w:color="auto" w:fill="auto"/>
          </w:tcPr>
          <w:p w:rsidR="00990666" w:rsidRPr="00750729" w:rsidRDefault="00C428A9" w:rsidP="00D44AD0">
            <w:pPr>
              <w:widowControl w:val="0"/>
              <w:spacing w:line="240" w:lineRule="auto"/>
              <w:rPr>
                <w:rFonts w:ascii="David" w:hAnsi="David"/>
                <w:sz w:val="20"/>
                <w:szCs w:val="20"/>
              </w:rPr>
            </w:pPr>
            <w:r w:rsidRPr="00750729">
              <w:rPr>
                <w:rFonts w:ascii="David" w:hAnsi="David" w:hint="cs"/>
                <w:sz w:val="20"/>
                <w:szCs w:val="20"/>
                <w:rtl/>
              </w:rPr>
              <w:t>הערות</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נספח_פירוט_השירותים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נספח_פירוט_השירותים_כותרת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השירותים הנדרשים ואופן הביצוע שלהם</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לחתום.</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נספח_פרטי_המציע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2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נספח_פרטי_המציע_כותרת \</w:instrText>
            </w:r>
            <w:r w:rsidRPr="00750729">
              <w:rPr>
                <w:rFonts w:ascii="David" w:hAnsi="David" w:hint="cs"/>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פרטי</w:t>
            </w:r>
            <w:r w:rsidR="00F708EC" w:rsidRPr="00750729">
              <w:rPr>
                <w:rFonts w:ascii="David" w:hAnsi="David"/>
                <w:sz w:val="20"/>
                <w:szCs w:val="20"/>
                <w:rtl/>
              </w:rPr>
              <w:t xml:space="preserve"> </w:t>
            </w:r>
            <w:r w:rsidR="00F708EC" w:rsidRPr="00750729">
              <w:rPr>
                <w:rFonts w:ascii="David" w:hAnsi="David" w:hint="eastAsia"/>
                <w:sz w:val="20"/>
                <w:szCs w:val="20"/>
                <w:rtl/>
              </w:rPr>
              <w:t>המציע</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נספח_ערבות_הצעה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3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נספח_ערבות_הצעה_כותרת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ערבות</w:t>
            </w:r>
            <w:r w:rsidR="00F708EC" w:rsidRPr="00750729">
              <w:rPr>
                <w:rFonts w:ascii="David" w:hAnsi="David"/>
                <w:sz w:val="20"/>
                <w:szCs w:val="20"/>
                <w:rtl/>
              </w:rPr>
              <w:t xml:space="preserve"> </w:t>
            </w:r>
            <w:r w:rsidR="00F708EC" w:rsidRPr="00750729">
              <w:rPr>
                <w:rFonts w:ascii="David" w:hAnsi="David" w:hint="eastAsia"/>
                <w:sz w:val="20"/>
                <w:szCs w:val="20"/>
                <w:rtl/>
              </w:rPr>
              <w:t>הצעה</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לצרף ערבות מקורית חתומה ע"י הבנק או חברת הביטוח.</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נספח_עובדים_זרים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4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jc w:val="left"/>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נספח_עובדים_זרים_כותרת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הצהרה</w:t>
            </w:r>
            <w:r w:rsidR="00F708EC" w:rsidRPr="00750729">
              <w:rPr>
                <w:rFonts w:ascii="David" w:hAnsi="David"/>
                <w:sz w:val="20"/>
                <w:szCs w:val="20"/>
                <w:rtl/>
              </w:rPr>
              <w:t xml:space="preserve"> </w:t>
            </w:r>
            <w:r w:rsidR="00F708EC" w:rsidRPr="00750729">
              <w:rPr>
                <w:rFonts w:ascii="David" w:hAnsi="David" w:hint="eastAsia"/>
                <w:sz w:val="20"/>
                <w:szCs w:val="20"/>
                <w:rtl/>
              </w:rPr>
              <w:t>בדבר</w:t>
            </w:r>
            <w:r w:rsidR="00F708EC" w:rsidRPr="00750729">
              <w:rPr>
                <w:rFonts w:ascii="David" w:hAnsi="David"/>
                <w:sz w:val="20"/>
                <w:szCs w:val="20"/>
                <w:rtl/>
              </w:rPr>
              <w:t xml:space="preserve"> </w:t>
            </w:r>
            <w:r w:rsidR="00F708EC" w:rsidRPr="00750729">
              <w:rPr>
                <w:rFonts w:ascii="David" w:hAnsi="David" w:hint="eastAsia"/>
                <w:sz w:val="20"/>
                <w:szCs w:val="20"/>
                <w:rtl/>
              </w:rPr>
              <w:t>העדר</w:t>
            </w:r>
            <w:r w:rsidR="00F708EC" w:rsidRPr="00750729">
              <w:rPr>
                <w:rFonts w:ascii="David" w:hAnsi="David"/>
                <w:sz w:val="20"/>
                <w:szCs w:val="20"/>
                <w:rtl/>
              </w:rPr>
              <w:t xml:space="preserve"> </w:t>
            </w:r>
            <w:r w:rsidR="00F708EC" w:rsidRPr="00750729">
              <w:rPr>
                <w:rFonts w:ascii="David" w:hAnsi="David" w:hint="eastAsia"/>
                <w:sz w:val="20"/>
                <w:szCs w:val="20"/>
                <w:rtl/>
              </w:rPr>
              <w:t>הרשעות</w:t>
            </w:r>
            <w:r w:rsidR="00F708EC" w:rsidRPr="00750729">
              <w:rPr>
                <w:rFonts w:ascii="David" w:hAnsi="David"/>
                <w:sz w:val="20"/>
                <w:szCs w:val="20"/>
                <w:rtl/>
              </w:rPr>
              <w:t xml:space="preserve"> </w:t>
            </w:r>
            <w:r w:rsidR="00F708EC" w:rsidRPr="00750729">
              <w:rPr>
                <w:rFonts w:ascii="David" w:hAnsi="David" w:hint="eastAsia"/>
                <w:sz w:val="20"/>
                <w:szCs w:val="20"/>
                <w:rtl/>
              </w:rPr>
              <w:t>בגין</w:t>
            </w:r>
            <w:r w:rsidR="00F708EC" w:rsidRPr="00750729">
              <w:rPr>
                <w:rFonts w:ascii="David" w:hAnsi="David"/>
                <w:sz w:val="20"/>
                <w:szCs w:val="20"/>
                <w:rtl/>
              </w:rPr>
              <w:t xml:space="preserve"> </w:t>
            </w:r>
            <w:r w:rsidR="00F708EC" w:rsidRPr="00750729">
              <w:rPr>
                <w:rFonts w:ascii="David" w:hAnsi="David" w:hint="eastAsia"/>
                <w:sz w:val="20"/>
                <w:szCs w:val="20"/>
                <w:rtl/>
              </w:rPr>
              <w:t>העסקת</w:t>
            </w:r>
            <w:r w:rsidR="00F708EC" w:rsidRPr="00750729">
              <w:rPr>
                <w:rFonts w:ascii="David" w:hAnsi="David"/>
                <w:sz w:val="20"/>
                <w:szCs w:val="20"/>
                <w:rtl/>
              </w:rPr>
              <w:t xml:space="preserve"> </w:t>
            </w:r>
            <w:r w:rsidR="00F708EC" w:rsidRPr="00750729">
              <w:rPr>
                <w:rFonts w:ascii="David" w:hAnsi="David" w:hint="eastAsia"/>
                <w:sz w:val="20"/>
                <w:szCs w:val="20"/>
                <w:rtl/>
              </w:rPr>
              <w:t>עובדים</w:t>
            </w:r>
            <w:r w:rsidR="00F708EC" w:rsidRPr="00750729">
              <w:rPr>
                <w:rFonts w:ascii="David" w:hAnsi="David"/>
                <w:sz w:val="20"/>
                <w:szCs w:val="20"/>
                <w:rtl/>
              </w:rPr>
              <w:t xml:space="preserve"> </w:t>
            </w:r>
            <w:r w:rsidR="00F708EC" w:rsidRPr="00750729">
              <w:rPr>
                <w:rFonts w:ascii="David" w:hAnsi="David" w:hint="eastAsia"/>
                <w:sz w:val="20"/>
                <w:szCs w:val="20"/>
                <w:rtl/>
              </w:rPr>
              <w:t>זרים</w:t>
            </w:r>
            <w:r w:rsidR="00F708EC" w:rsidRPr="00750729">
              <w:rPr>
                <w:rFonts w:ascii="David" w:hAnsi="David"/>
                <w:sz w:val="20"/>
                <w:szCs w:val="20"/>
                <w:rtl/>
              </w:rPr>
              <w:t xml:space="preserve"> </w:t>
            </w:r>
            <w:r w:rsidR="00F708EC" w:rsidRPr="00750729">
              <w:rPr>
                <w:rFonts w:ascii="David" w:hAnsi="David" w:hint="eastAsia"/>
                <w:sz w:val="20"/>
                <w:szCs w:val="20"/>
                <w:rtl/>
              </w:rPr>
              <w:t>ותשלום</w:t>
            </w:r>
            <w:r w:rsidR="00F708EC" w:rsidRPr="00750729">
              <w:rPr>
                <w:rFonts w:ascii="David" w:hAnsi="David"/>
                <w:sz w:val="20"/>
                <w:szCs w:val="20"/>
                <w:rtl/>
              </w:rPr>
              <w:t xml:space="preserve"> </w:t>
            </w:r>
            <w:r w:rsidR="00F708EC" w:rsidRPr="00750729">
              <w:rPr>
                <w:rFonts w:ascii="David" w:hAnsi="David" w:hint="eastAsia"/>
                <w:sz w:val="20"/>
                <w:szCs w:val="20"/>
                <w:rtl/>
              </w:rPr>
              <w:t>שכר</w:t>
            </w:r>
            <w:r w:rsidR="00F708EC" w:rsidRPr="00750729">
              <w:rPr>
                <w:rFonts w:ascii="David" w:hAnsi="David"/>
                <w:sz w:val="20"/>
                <w:szCs w:val="20"/>
                <w:rtl/>
              </w:rPr>
              <w:t xml:space="preserve"> </w:t>
            </w:r>
            <w:r w:rsidR="00F708EC" w:rsidRPr="00750729">
              <w:rPr>
                <w:rFonts w:ascii="David" w:hAnsi="David" w:hint="eastAsia"/>
                <w:sz w:val="20"/>
                <w:szCs w:val="20"/>
                <w:rtl/>
              </w:rPr>
              <w:t>מינימום</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3336F8" w:rsidRPr="00750729" w:rsidRDefault="003336F8" w:rsidP="003336F8">
            <w:pPr>
              <w:widowControl w:val="0"/>
              <w:spacing w:line="240" w:lineRule="auto"/>
              <w:rPr>
                <w:rFonts w:ascii="David" w:hAnsi="David"/>
                <w:sz w:val="20"/>
                <w:szCs w:val="20"/>
              </w:rPr>
            </w:pPr>
            <w:r w:rsidRPr="00750729">
              <w:rPr>
                <w:rFonts w:ascii="David" w:hAnsi="David" w:hint="cs"/>
                <w:sz w:val="20"/>
                <w:szCs w:val="20"/>
                <w:rtl/>
              </w:rPr>
              <w:t>נדרשת חתימת עו"ד.</w:t>
            </w:r>
          </w:p>
        </w:tc>
      </w:tr>
      <w:tr w:rsidR="003336F8" w:rsidRPr="00750729" w:rsidTr="00D44AD0">
        <w:trPr>
          <w:cantSplit/>
          <w:jc w:val="right"/>
        </w:trPr>
        <w:tc>
          <w:tcPr>
            <w:tcW w:w="1047" w:type="dxa"/>
          </w:tcPr>
          <w:p w:rsidR="003336F8" w:rsidRPr="00750729" w:rsidRDefault="003336F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נספח_סודיות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5 </w:t>
            </w:r>
            <w:r w:rsidRPr="00750729">
              <w:rPr>
                <w:rFonts w:ascii="David" w:hAnsi="David"/>
                <w:sz w:val="20"/>
                <w:szCs w:val="20"/>
                <w:rtl/>
              </w:rPr>
              <w:fldChar w:fldCharType="end"/>
            </w:r>
          </w:p>
        </w:tc>
        <w:tc>
          <w:tcPr>
            <w:tcW w:w="4876" w:type="dxa"/>
          </w:tcPr>
          <w:p w:rsidR="003336F8" w:rsidRPr="00750729" w:rsidRDefault="003336F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נספח_סודיות_כותרת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שמירת</w:t>
            </w:r>
            <w:r w:rsidR="00F708EC" w:rsidRPr="00750729">
              <w:rPr>
                <w:rFonts w:ascii="David" w:hAnsi="David"/>
                <w:sz w:val="20"/>
                <w:szCs w:val="20"/>
                <w:rtl/>
              </w:rPr>
              <w:t xml:space="preserve"> </w:t>
            </w:r>
            <w:r w:rsidR="00F708EC" w:rsidRPr="00750729">
              <w:rPr>
                <w:rFonts w:ascii="David" w:hAnsi="David" w:hint="eastAsia"/>
                <w:sz w:val="20"/>
                <w:szCs w:val="20"/>
                <w:rtl/>
              </w:rPr>
              <w:t>סודיות</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לחתום.</w:t>
            </w:r>
          </w:p>
        </w:tc>
      </w:tr>
      <w:tr w:rsidR="006C4628" w:rsidRPr="00750729" w:rsidTr="00D44AD0">
        <w:trPr>
          <w:cantSplit/>
          <w:jc w:val="right"/>
        </w:trPr>
        <w:tc>
          <w:tcPr>
            <w:tcW w:w="1047" w:type="dxa"/>
          </w:tcPr>
          <w:p w:rsidR="006C4628" w:rsidRPr="00750729" w:rsidRDefault="006C462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נספח_תיאום_הצעות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6 </w:t>
            </w:r>
            <w:r w:rsidRPr="00750729">
              <w:rPr>
                <w:rFonts w:ascii="David" w:hAnsi="David"/>
                <w:sz w:val="20"/>
                <w:szCs w:val="20"/>
                <w:rtl/>
              </w:rPr>
              <w:fldChar w:fldCharType="end"/>
            </w:r>
          </w:p>
        </w:tc>
        <w:tc>
          <w:tcPr>
            <w:tcW w:w="4876" w:type="dxa"/>
          </w:tcPr>
          <w:p w:rsidR="006C4628" w:rsidRPr="00750729" w:rsidRDefault="006C462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נספח_תיאום_הצעות_כותרת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תצהיר בדבר אי תיאום הצעות במכרז</w:t>
            </w:r>
            <w:r w:rsidRPr="00750729">
              <w:rPr>
                <w:rFonts w:ascii="David" w:hAnsi="David"/>
                <w:sz w:val="20"/>
                <w:szCs w:val="20"/>
                <w:rtl/>
              </w:rPr>
              <w:fldChar w:fldCharType="end"/>
            </w:r>
          </w:p>
        </w:tc>
        <w:tc>
          <w:tcPr>
            <w:tcW w:w="3402" w:type="dxa"/>
          </w:tcPr>
          <w:p w:rsidR="006C4628" w:rsidRPr="00750729" w:rsidRDefault="006C462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6C4628" w:rsidRPr="00750729" w:rsidRDefault="006C4628" w:rsidP="003336F8">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נספח_ביטוחים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נספח_ביטוחים_כותרת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בדבר קיום ביטוחים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נספח_הצהרה_עמידה_בתנאי_סף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8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נספח_הצהרה_עמידה_בתנאי_סף_כותרת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הצהרה והתחייבות המציע בדבר עמידה בתנאי הסף הכלליים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נספח_שכר_מינימום_עובדים_סוציאליים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9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נספח_שכר_מינימום_עובדים_סוציאלייפ_כותרת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התחייבות המציע לתשלום שכר מינימום ענפי לעובדים הסוציאליים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נספח_ניסיון_מציע_וצוות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10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נספח_ניסיון_מציע_וצוות_כותרת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ניסיון</w:t>
            </w:r>
            <w:r w:rsidR="00F708EC" w:rsidRPr="00750729">
              <w:rPr>
                <w:rFonts w:ascii="David" w:hAnsi="David"/>
                <w:sz w:val="20"/>
                <w:szCs w:val="20"/>
                <w:rtl/>
              </w:rPr>
              <w:t xml:space="preserve"> </w:t>
            </w:r>
            <w:r w:rsidR="00F708EC" w:rsidRPr="00750729">
              <w:rPr>
                <w:rFonts w:ascii="David" w:hAnsi="David" w:hint="eastAsia"/>
                <w:sz w:val="20"/>
                <w:szCs w:val="20"/>
                <w:rtl/>
              </w:rPr>
              <w:t>המציע</w:t>
            </w:r>
            <w:r w:rsidR="00F708EC" w:rsidRPr="00750729">
              <w:rPr>
                <w:rFonts w:ascii="David" w:hAnsi="David"/>
                <w:sz w:val="20"/>
                <w:szCs w:val="20"/>
                <w:rtl/>
              </w:rPr>
              <w:t xml:space="preserve"> </w:t>
            </w:r>
            <w:r w:rsidR="00F708EC" w:rsidRPr="00750729">
              <w:rPr>
                <w:rFonts w:ascii="David" w:hAnsi="David" w:hint="cs"/>
                <w:sz w:val="20"/>
                <w:szCs w:val="20"/>
                <w:rtl/>
              </w:rPr>
              <w:t xml:space="preserve">והמלצות </w:t>
            </w:r>
            <w:r w:rsidR="00F708EC" w:rsidRPr="00750729">
              <w:rPr>
                <w:rFonts w:ascii="David" w:hAnsi="David" w:hint="eastAsia"/>
                <w:sz w:val="20"/>
                <w:szCs w:val="20"/>
                <w:rtl/>
              </w:rPr>
              <w:t>לבדיקת</w:t>
            </w:r>
            <w:r w:rsidR="00F708EC" w:rsidRPr="00750729">
              <w:rPr>
                <w:rFonts w:ascii="David" w:hAnsi="David"/>
                <w:sz w:val="20"/>
                <w:szCs w:val="20"/>
                <w:rtl/>
              </w:rPr>
              <w:t xml:space="preserve"> </w:t>
            </w:r>
            <w:r w:rsidR="00F708EC" w:rsidRPr="00750729">
              <w:rPr>
                <w:rFonts w:ascii="David" w:hAnsi="David" w:hint="eastAsia"/>
                <w:sz w:val="20"/>
                <w:szCs w:val="20"/>
                <w:rtl/>
              </w:rPr>
              <w:t>עמידה</w:t>
            </w:r>
            <w:r w:rsidR="00F708EC" w:rsidRPr="00750729">
              <w:rPr>
                <w:rFonts w:ascii="David" w:hAnsi="David"/>
                <w:sz w:val="20"/>
                <w:szCs w:val="20"/>
                <w:rtl/>
              </w:rPr>
              <w:t xml:space="preserve"> </w:t>
            </w:r>
            <w:r w:rsidR="00F708EC" w:rsidRPr="00750729">
              <w:rPr>
                <w:rFonts w:ascii="David" w:hAnsi="David" w:hint="eastAsia"/>
                <w:sz w:val="20"/>
                <w:szCs w:val="20"/>
                <w:rtl/>
              </w:rPr>
              <w:t>בתנאי</w:t>
            </w:r>
            <w:r w:rsidR="00F708EC" w:rsidRPr="00750729">
              <w:rPr>
                <w:rFonts w:ascii="David" w:hAnsi="David"/>
                <w:sz w:val="20"/>
                <w:szCs w:val="20"/>
                <w:rtl/>
              </w:rPr>
              <w:t xml:space="preserve"> </w:t>
            </w:r>
            <w:r w:rsidR="00F708EC" w:rsidRPr="00750729">
              <w:rPr>
                <w:rFonts w:ascii="David" w:hAnsi="David" w:hint="eastAsia"/>
                <w:sz w:val="20"/>
                <w:szCs w:val="20"/>
                <w:rtl/>
              </w:rPr>
              <w:t>הסף</w:t>
            </w:r>
            <w:r w:rsidR="00F708EC" w:rsidRPr="00750729">
              <w:rPr>
                <w:rFonts w:ascii="David" w:hAnsi="David"/>
                <w:sz w:val="20"/>
                <w:szCs w:val="20"/>
                <w:rtl/>
              </w:rPr>
              <w:t xml:space="preserve"> </w:t>
            </w:r>
            <w:r w:rsidR="00F708EC" w:rsidRPr="00750729">
              <w:rPr>
                <w:rFonts w:ascii="David" w:hAnsi="David" w:hint="eastAsia"/>
                <w:sz w:val="20"/>
                <w:szCs w:val="20"/>
                <w:rtl/>
              </w:rPr>
              <w:t>ו</w:t>
            </w:r>
            <w:r w:rsidR="00F708EC" w:rsidRPr="00750729">
              <w:rPr>
                <w:rFonts w:ascii="David" w:hAnsi="David" w:hint="cs"/>
                <w:sz w:val="20"/>
                <w:szCs w:val="20"/>
                <w:rtl/>
              </w:rPr>
              <w:t>הענקה של ציוני איכות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r w:rsidR="003354EB" w:rsidRPr="00750729">
              <w:rPr>
                <w:rFonts w:ascii="David" w:hAnsi="David" w:hint="cs"/>
                <w:sz w:val="20"/>
                <w:szCs w:val="20"/>
                <w:rtl/>
              </w:rPr>
              <w:t xml:space="preserve"> (לצורך אימות) ואישור רו"ח (לצורך זיהוי בלבד)</w:t>
            </w:r>
            <w:r w:rsidRPr="00750729">
              <w:rPr>
                <w:rFonts w:ascii="David" w:hAnsi="David" w:hint="cs"/>
                <w:sz w:val="20"/>
                <w:szCs w:val="20"/>
                <w:rtl/>
              </w:rPr>
              <w:t>.</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נספח_אישור_מחזור_שירותים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11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נספח_אישור_מחזור_שירותים_כותרת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רואה חשבון על היקף כספי של מתן שירותי פיתוח והפעלה של תכניות בתחום החברתי</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רו"ח.</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נספח_ניסיון_צוות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12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נספח_ניסיון_צוות_כותרת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ניסיון</w:t>
            </w:r>
            <w:r w:rsidR="00F708EC" w:rsidRPr="00750729">
              <w:rPr>
                <w:rFonts w:ascii="David" w:hAnsi="David"/>
                <w:sz w:val="20"/>
                <w:szCs w:val="20"/>
                <w:rtl/>
              </w:rPr>
              <w:t xml:space="preserve"> </w:t>
            </w:r>
            <w:r w:rsidR="00F708EC" w:rsidRPr="00750729">
              <w:rPr>
                <w:rFonts w:ascii="David" w:hAnsi="David" w:hint="eastAsia"/>
                <w:sz w:val="20"/>
                <w:szCs w:val="20"/>
                <w:rtl/>
              </w:rPr>
              <w:t>ה</w:t>
            </w:r>
            <w:r w:rsidR="00F708EC" w:rsidRPr="00750729">
              <w:rPr>
                <w:rFonts w:ascii="David" w:hAnsi="David" w:hint="cs"/>
                <w:sz w:val="20"/>
                <w:szCs w:val="20"/>
                <w:rtl/>
              </w:rPr>
              <w:t>צוות</w:t>
            </w:r>
            <w:r w:rsidR="00F708EC" w:rsidRPr="00750729">
              <w:rPr>
                <w:rFonts w:ascii="David" w:hAnsi="David"/>
                <w:sz w:val="20"/>
                <w:szCs w:val="20"/>
                <w:rtl/>
              </w:rPr>
              <w:t xml:space="preserve"> </w:t>
            </w:r>
            <w:r w:rsidR="00F708EC" w:rsidRPr="00750729">
              <w:rPr>
                <w:rFonts w:ascii="David" w:hAnsi="David" w:hint="eastAsia"/>
                <w:sz w:val="20"/>
                <w:szCs w:val="20"/>
                <w:rtl/>
              </w:rPr>
              <w:t>לבדיקת</w:t>
            </w:r>
            <w:r w:rsidR="00F708EC" w:rsidRPr="00750729">
              <w:rPr>
                <w:rFonts w:ascii="David" w:hAnsi="David"/>
                <w:sz w:val="20"/>
                <w:szCs w:val="20"/>
                <w:rtl/>
              </w:rPr>
              <w:t xml:space="preserve"> </w:t>
            </w:r>
            <w:r w:rsidR="00F708EC" w:rsidRPr="00750729">
              <w:rPr>
                <w:rFonts w:ascii="David" w:hAnsi="David" w:hint="eastAsia"/>
                <w:sz w:val="20"/>
                <w:szCs w:val="20"/>
                <w:rtl/>
              </w:rPr>
              <w:t>עמידה</w:t>
            </w:r>
            <w:r w:rsidR="00F708EC" w:rsidRPr="00750729">
              <w:rPr>
                <w:rFonts w:ascii="David" w:hAnsi="David"/>
                <w:sz w:val="20"/>
                <w:szCs w:val="20"/>
                <w:rtl/>
              </w:rPr>
              <w:t xml:space="preserve"> </w:t>
            </w:r>
            <w:r w:rsidR="00F708EC" w:rsidRPr="00750729">
              <w:rPr>
                <w:rFonts w:ascii="David" w:hAnsi="David" w:hint="eastAsia"/>
                <w:sz w:val="20"/>
                <w:szCs w:val="20"/>
                <w:rtl/>
              </w:rPr>
              <w:t>בתנאי</w:t>
            </w:r>
            <w:r w:rsidR="00F708EC" w:rsidRPr="00750729">
              <w:rPr>
                <w:rFonts w:ascii="David" w:hAnsi="David"/>
                <w:sz w:val="20"/>
                <w:szCs w:val="20"/>
                <w:rtl/>
              </w:rPr>
              <w:t xml:space="preserve"> </w:t>
            </w:r>
            <w:r w:rsidR="00F708EC" w:rsidRPr="00750729">
              <w:rPr>
                <w:rFonts w:ascii="David" w:hAnsi="David" w:hint="eastAsia"/>
                <w:sz w:val="20"/>
                <w:szCs w:val="20"/>
                <w:rtl/>
              </w:rPr>
              <w:t>הסף</w:t>
            </w:r>
            <w:r w:rsidR="00F708EC" w:rsidRPr="00750729">
              <w:rPr>
                <w:rFonts w:ascii="David" w:hAnsi="David"/>
                <w:sz w:val="20"/>
                <w:szCs w:val="20"/>
                <w:rtl/>
              </w:rPr>
              <w:t xml:space="preserve"> </w:t>
            </w:r>
            <w:r w:rsidR="00F708EC" w:rsidRPr="00750729">
              <w:rPr>
                <w:rFonts w:ascii="David" w:hAnsi="David" w:hint="eastAsia"/>
                <w:sz w:val="20"/>
                <w:szCs w:val="20"/>
                <w:rtl/>
              </w:rPr>
              <w:t>ו</w:t>
            </w:r>
            <w:r w:rsidR="00F708EC" w:rsidRPr="00750729">
              <w:rPr>
                <w:rFonts w:ascii="David" w:hAnsi="David" w:hint="cs"/>
                <w:sz w:val="20"/>
                <w:szCs w:val="20"/>
                <w:rtl/>
              </w:rPr>
              <w:t>הענקה של ציוני איכות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נספח_תכניות_הטיפול_המוצעות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13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נספח_תכניות_הטיפול_המוצעות_כותרת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תכנית העבודה המוצעת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נספח_חלקים_חסויים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14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נספח_חלקים_חסויים_כותרת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חלקים</w:t>
            </w:r>
            <w:r w:rsidR="00F708EC" w:rsidRPr="00750729">
              <w:rPr>
                <w:rFonts w:ascii="David" w:hAnsi="David"/>
                <w:sz w:val="20"/>
                <w:szCs w:val="20"/>
                <w:rtl/>
              </w:rPr>
              <w:t xml:space="preserve"> </w:t>
            </w:r>
            <w:r w:rsidR="00F708EC" w:rsidRPr="00750729">
              <w:rPr>
                <w:rFonts w:ascii="David" w:hAnsi="David" w:hint="eastAsia"/>
                <w:sz w:val="20"/>
                <w:szCs w:val="20"/>
                <w:rtl/>
              </w:rPr>
              <w:t>חסויים</w:t>
            </w:r>
            <w:r w:rsidR="00F708EC" w:rsidRPr="00750729">
              <w:rPr>
                <w:rFonts w:ascii="David" w:hAnsi="David"/>
                <w:sz w:val="20"/>
                <w:szCs w:val="20"/>
                <w:rtl/>
              </w:rPr>
              <w:t xml:space="preserve"> </w:t>
            </w:r>
            <w:r w:rsidR="00F708EC" w:rsidRPr="00750729">
              <w:rPr>
                <w:rFonts w:ascii="David" w:hAnsi="David" w:hint="eastAsia"/>
                <w:sz w:val="20"/>
                <w:szCs w:val="20"/>
                <w:rtl/>
              </w:rPr>
              <w:t>בהצעה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tc>
      </w:tr>
      <w:tr w:rsidR="00B47510" w:rsidRPr="00750729" w:rsidTr="00D44AD0">
        <w:trPr>
          <w:cantSplit/>
          <w:trHeight w:val="51"/>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נספח_ערבות_ביצוע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15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נספח_ערבות_ביצוע_כותרת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כתב</w:t>
            </w:r>
            <w:r w:rsidR="00F708EC" w:rsidRPr="00750729">
              <w:rPr>
                <w:rFonts w:ascii="David" w:hAnsi="David"/>
                <w:sz w:val="20"/>
                <w:szCs w:val="20"/>
                <w:rtl/>
              </w:rPr>
              <w:t xml:space="preserve"> </w:t>
            </w:r>
            <w:r w:rsidR="00F708EC" w:rsidRPr="00750729">
              <w:rPr>
                <w:rFonts w:ascii="David" w:hAnsi="David" w:hint="eastAsia"/>
                <w:sz w:val="20"/>
                <w:szCs w:val="20"/>
                <w:rtl/>
              </w:rPr>
              <w:t>ערבות</w:t>
            </w:r>
            <w:r w:rsidR="00F708EC" w:rsidRPr="00750729">
              <w:rPr>
                <w:rFonts w:ascii="David" w:hAnsi="David"/>
                <w:sz w:val="20"/>
                <w:szCs w:val="20"/>
                <w:rtl/>
              </w:rPr>
              <w:t xml:space="preserve"> </w:t>
            </w:r>
            <w:r w:rsidR="00F708EC" w:rsidRPr="00750729">
              <w:rPr>
                <w:rFonts w:ascii="David" w:hAnsi="David" w:hint="eastAsia"/>
                <w:sz w:val="20"/>
                <w:szCs w:val="20"/>
                <w:rtl/>
              </w:rPr>
              <w:t>ביצוע</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נספח_נוהל_הגרלה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16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נספח_נוהל_הגרלה_כותרת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נוהל</w:t>
            </w:r>
            <w:r w:rsidR="00F708EC" w:rsidRPr="00750729">
              <w:rPr>
                <w:rFonts w:ascii="David" w:hAnsi="David"/>
                <w:sz w:val="20"/>
                <w:szCs w:val="20"/>
                <w:rtl/>
              </w:rPr>
              <w:t xml:space="preserve"> </w:t>
            </w:r>
            <w:r w:rsidR="00F708EC" w:rsidRPr="00750729">
              <w:rPr>
                <w:rFonts w:ascii="David" w:hAnsi="David" w:hint="eastAsia"/>
                <w:sz w:val="20"/>
                <w:szCs w:val="20"/>
                <w:rtl/>
              </w:rPr>
              <w:t>הגרלה</w:t>
            </w:r>
            <w:r w:rsidR="00F708EC" w:rsidRPr="00750729">
              <w:rPr>
                <w:rFonts w:ascii="David" w:hAnsi="David"/>
                <w:sz w:val="20"/>
                <w:szCs w:val="20"/>
                <w:rtl/>
              </w:rPr>
              <w:t xml:space="preserve"> </w:t>
            </w:r>
            <w:r w:rsidR="00F708EC" w:rsidRPr="00750729">
              <w:rPr>
                <w:rFonts w:ascii="David" w:hAnsi="David" w:hint="eastAsia"/>
                <w:sz w:val="20"/>
                <w:szCs w:val="20"/>
                <w:rtl/>
              </w:rPr>
              <w:t>לבחירת</w:t>
            </w:r>
            <w:r w:rsidR="00F708EC" w:rsidRPr="00750729">
              <w:rPr>
                <w:rFonts w:ascii="David" w:hAnsi="David"/>
                <w:sz w:val="20"/>
                <w:szCs w:val="20"/>
                <w:rtl/>
              </w:rPr>
              <w:t xml:space="preserve"> </w:t>
            </w:r>
            <w:r w:rsidR="00F708EC" w:rsidRPr="00750729">
              <w:rPr>
                <w:rFonts w:ascii="David" w:hAnsi="David" w:hint="eastAsia"/>
                <w:sz w:val="20"/>
                <w:szCs w:val="20"/>
                <w:rtl/>
              </w:rPr>
              <w:t>הזוכה</w:t>
            </w:r>
            <w:r w:rsidR="00F708EC" w:rsidRPr="00750729">
              <w:rPr>
                <w:rFonts w:ascii="David" w:hAnsi="David"/>
                <w:sz w:val="20"/>
                <w:szCs w:val="20"/>
                <w:rtl/>
              </w:rPr>
              <w:t xml:space="preserve"> </w:t>
            </w:r>
            <w:r w:rsidR="00F708EC" w:rsidRPr="00750729">
              <w:rPr>
                <w:rFonts w:ascii="David" w:hAnsi="David" w:hint="eastAsia"/>
                <w:sz w:val="20"/>
                <w:szCs w:val="20"/>
                <w:rtl/>
              </w:rPr>
              <w:t>למכרז</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נספח_הסכם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נספח_הסכם_כותרת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הסכ</w:t>
            </w:r>
            <w:r w:rsidR="00F708EC" w:rsidRPr="00750729">
              <w:rPr>
                <w:rFonts w:ascii="David" w:hAnsi="David" w:hint="cs"/>
                <w:sz w:val="20"/>
                <w:szCs w:val="20"/>
                <w:rtl/>
              </w:rPr>
              <w:t>ם התקשרות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60315F" w:rsidRPr="00750729" w:rsidTr="00D44AD0">
        <w:trPr>
          <w:cantSplit/>
          <w:jc w:val="right"/>
        </w:trPr>
        <w:tc>
          <w:tcPr>
            <w:tcW w:w="1047" w:type="dxa"/>
          </w:tcPr>
          <w:p w:rsidR="0060315F" w:rsidRPr="00750729" w:rsidRDefault="0060315F"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נספח_פרסום_התקשרות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18 </w:t>
            </w:r>
            <w:r w:rsidRPr="00750729">
              <w:rPr>
                <w:rFonts w:ascii="David" w:hAnsi="David"/>
                <w:sz w:val="20"/>
                <w:szCs w:val="20"/>
                <w:rtl/>
              </w:rPr>
              <w:fldChar w:fldCharType="end"/>
            </w:r>
          </w:p>
        </w:tc>
        <w:tc>
          <w:tcPr>
            <w:tcW w:w="4876" w:type="dxa"/>
          </w:tcPr>
          <w:p w:rsidR="0060315F" w:rsidRPr="00750729" w:rsidRDefault="0060315F"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נספח_פרסום_התקשרות_כותרת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הצהרה בדבר הסכמה לפרסום הסכם ההתקשרות</w:t>
            </w:r>
            <w:r w:rsidRPr="00750729">
              <w:rPr>
                <w:rFonts w:ascii="David" w:hAnsi="David"/>
                <w:sz w:val="20"/>
                <w:szCs w:val="20"/>
                <w:rtl/>
              </w:rPr>
              <w:fldChar w:fldCharType="end"/>
            </w:r>
          </w:p>
        </w:tc>
        <w:tc>
          <w:tcPr>
            <w:tcW w:w="3402" w:type="dxa"/>
          </w:tcPr>
          <w:p w:rsidR="0060315F" w:rsidRPr="00750729" w:rsidRDefault="0060315F" w:rsidP="00B47510">
            <w:pPr>
              <w:widowControl w:val="0"/>
              <w:spacing w:line="240" w:lineRule="auto"/>
              <w:rPr>
                <w:rFonts w:ascii="David" w:hAnsi="David"/>
                <w:sz w:val="20"/>
                <w:szCs w:val="20"/>
                <w:rtl/>
              </w:rPr>
            </w:pPr>
            <w:r w:rsidRPr="00750729">
              <w:rPr>
                <w:rFonts w:ascii="David" w:hAnsi="David" w:hint="cs"/>
                <w:sz w:val="20"/>
                <w:szCs w:val="20"/>
                <w:rtl/>
              </w:rPr>
              <w:t>יש למלא ולחמום.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נספח_הצעת_מחיר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19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נספח_הצעת_מחיר_כותרת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הצעת מחיר</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eastAsia"/>
                <w:sz w:val="20"/>
                <w:szCs w:val="20"/>
                <w:rtl/>
              </w:rPr>
              <w:t>יש</w:t>
            </w:r>
            <w:r w:rsidRPr="00750729">
              <w:rPr>
                <w:rFonts w:ascii="David" w:hAnsi="David"/>
                <w:sz w:val="20"/>
                <w:szCs w:val="20"/>
                <w:rtl/>
              </w:rPr>
              <w:t xml:space="preserve"> </w:t>
            </w:r>
            <w:r w:rsidRPr="00750729">
              <w:rPr>
                <w:rFonts w:ascii="David" w:hAnsi="David" w:hint="eastAsia"/>
                <w:sz w:val="20"/>
                <w:szCs w:val="20"/>
                <w:rtl/>
              </w:rPr>
              <w:t>למלא</w:t>
            </w:r>
            <w:r w:rsidRPr="00750729">
              <w:rPr>
                <w:rFonts w:ascii="David" w:hAnsi="David"/>
                <w:sz w:val="20"/>
                <w:szCs w:val="20"/>
                <w:rtl/>
              </w:rPr>
              <w:t xml:space="preserve"> </w:t>
            </w:r>
            <w:r w:rsidRPr="00750729">
              <w:rPr>
                <w:rFonts w:ascii="David" w:hAnsi="David" w:hint="eastAsia"/>
                <w:sz w:val="20"/>
                <w:szCs w:val="20"/>
                <w:rtl/>
              </w:rPr>
              <w:t>ולחתום</w:t>
            </w:r>
            <w:r w:rsidRPr="00750729">
              <w:rPr>
                <w:rFonts w:ascii="David" w:hAnsi="David" w:hint="cs"/>
                <w:sz w:val="20"/>
                <w:szCs w:val="20"/>
                <w:rtl/>
              </w:rPr>
              <w:t>.</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נספח_פירוט_קביעת_הצמדה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20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נספח_פירוט_קביעת_הצמדה_כותרת \</w:instrText>
            </w:r>
            <w:r w:rsidRPr="00750729">
              <w:rPr>
                <w:rFonts w:ascii="David" w:hAnsi="David" w:hint="cs"/>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hint="eastAsia"/>
                <w:sz w:val="20"/>
                <w:szCs w:val="20"/>
                <w:rtl/>
              </w:rPr>
              <w:t>הצמדה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נספח_בקשה_להזמנה_שיווק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21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נספח_בקשה_להזמנה_שיווק_כותרת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בקשה להזמנת הדרכה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נספח_דיווח_שעות_הדרכה_למדריך_בחודש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22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נספח_דיווח_שעות_הדרכה_למדריך_בחודש_כותרת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טופס דיווח שעות הדרכה למדריך בחודש </w:t>
            </w:r>
            <w:r w:rsidR="00F708EC" w:rsidRPr="00750729">
              <w:rPr>
                <w:rFonts w:ascii="David" w:hAnsi="David"/>
                <w:sz w:val="20"/>
                <w:szCs w:val="20"/>
                <w:rtl/>
              </w:rPr>
              <w:t>–</w:t>
            </w:r>
            <w:r w:rsidR="00F708EC" w:rsidRPr="00750729">
              <w:rPr>
                <w:rFonts w:ascii="David" w:hAnsi="David" w:hint="cs"/>
                <w:sz w:val="20"/>
                <w:szCs w:val="20"/>
                <w:rtl/>
              </w:rPr>
              <w:t xml:space="preserve">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נספח_דיווח_שעות_הדרכה_קבוצה_חודש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23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נספח_דיווח_שעות_הדרכה_קבוצה_חודש_כותרת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דיווח שעות הדרכה קבוצתית בחודש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נספח_דיווח_הדרכה_שנתי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24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נספח_דיווח_הדרכה_שנתי_כותרת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דיווח שנתי על הדרכה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נספח_תכנית_הדרכה_שנתית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25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נספח_תכנית_הדרכה_שנתית_כותרת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תכנון הדרכה שנתית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נספח_דוח_וועדת_היגוי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26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נספח_דוח_וועדת_היגוי_כותרת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דו"ח סטטוס לוועדת היגוי לתכנית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נספח_שאלון_מעקב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נספח_שאלון_מעקב_כותרת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שאלון מעקב למשתתפים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נספח_רשימת_רשויות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28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נספח_רשימת_רשויות_נספח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רשימת הרשויות המקומיות בהן פועלת התכנית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bookmarkStart w:id="333" w:name="_Ref382520948"/>
      <w:bookmarkStart w:id="334" w:name="_Toc285980552"/>
      <w:bookmarkStart w:id="335" w:name="_Toc378247286"/>
      <w:bookmarkStart w:id="336" w:name="_Toc378751275"/>
      <w:bookmarkStart w:id="337" w:name="_Toc365486689"/>
      <w:bookmarkStart w:id="338" w:name="_Ref382489499"/>
      <w:bookmarkStart w:id="339" w:name="_Toc285980546"/>
      <w:bookmarkStart w:id="340" w:name="_Toc378247272"/>
      <w:bookmarkStart w:id="341" w:name="_Toc378751261"/>
      <w:bookmarkStart w:id="342" w:name="_Toc365486676"/>
      <w:tr w:rsidR="00A746A9" w:rsidRPr="00750729" w:rsidTr="00D44AD0">
        <w:trPr>
          <w:cantSplit/>
          <w:jc w:val="right"/>
        </w:trPr>
        <w:tc>
          <w:tcPr>
            <w:tcW w:w="1047" w:type="dxa"/>
          </w:tcPr>
          <w:p w:rsidR="00A746A9" w:rsidRPr="00750729" w:rsidRDefault="00A746A9" w:rsidP="00A746A9">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נספח_טפסי_הרשמה_לקורס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29 </w:t>
            </w:r>
            <w:r w:rsidRPr="00750729">
              <w:rPr>
                <w:rFonts w:ascii="David" w:hAnsi="David"/>
                <w:sz w:val="20"/>
                <w:szCs w:val="20"/>
                <w:rtl/>
              </w:rPr>
              <w:fldChar w:fldCharType="end"/>
            </w:r>
          </w:p>
        </w:tc>
        <w:tc>
          <w:tcPr>
            <w:tcW w:w="4876" w:type="dxa"/>
          </w:tcPr>
          <w:p w:rsidR="00A746A9" w:rsidRPr="00750729" w:rsidRDefault="00A746A9" w:rsidP="00A746A9">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נספח_טפסי_הרשמה_לקורס_כותרת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הרשמה לקורס בסיסי / מתקדם להנחיית קבוצות 'יחדיו'</w:t>
            </w:r>
            <w:r w:rsidRPr="00750729">
              <w:rPr>
                <w:rFonts w:ascii="David" w:hAnsi="David"/>
                <w:sz w:val="20"/>
                <w:szCs w:val="20"/>
                <w:rtl/>
              </w:rPr>
              <w:fldChar w:fldCharType="end"/>
            </w:r>
          </w:p>
        </w:tc>
        <w:tc>
          <w:tcPr>
            <w:tcW w:w="3402" w:type="dxa"/>
          </w:tcPr>
          <w:p w:rsidR="00A746A9" w:rsidRPr="00750729" w:rsidRDefault="00A746A9" w:rsidP="00A746A9">
            <w:pPr>
              <w:widowControl w:val="0"/>
              <w:spacing w:line="240" w:lineRule="auto"/>
              <w:rPr>
                <w:rFonts w:ascii="David" w:hAnsi="David"/>
                <w:sz w:val="20"/>
                <w:szCs w:val="20"/>
                <w:rtl/>
              </w:rPr>
            </w:pPr>
            <w:r w:rsidRPr="00750729">
              <w:rPr>
                <w:rFonts w:ascii="David" w:hAnsi="David" w:hint="cs"/>
                <w:sz w:val="20"/>
                <w:szCs w:val="20"/>
                <w:rtl/>
              </w:rPr>
              <w:t>יש לחתום.</w:t>
            </w:r>
          </w:p>
        </w:tc>
      </w:tr>
      <w:tr w:rsidR="007A02F7" w:rsidRPr="00750729" w:rsidTr="00D44AD0">
        <w:trPr>
          <w:cantSplit/>
          <w:jc w:val="right"/>
        </w:trPr>
        <w:tc>
          <w:tcPr>
            <w:tcW w:w="1047" w:type="dxa"/>
          </w:tcPr>
          <w:p w:rsidR="007A02F7" w:rsidRPr="00750729" w:rsidRDefault="007A02F7" w:rsidP="0060315F">
            <w:pPr>
              <w:widowControl w:val="0"/>
              <w:overflowPunct w:val="0"/>
              <w:autoSpaceDE w:val="0"/>
              <w:autoSpaceDN w:val="0"/>
              <w:adjustRightInd w:val="0"/>
              <w:spacing w:line="240" w:lineRule="auto"/>
              <w:textAlignment w:val="baseline"/>
              <w:rPr>
                <w:rFonts w:ascii="David" w:hAnsi="David"/>
                <w:sz w:val="20"/>
                <w:szCs w:val="20"/>
                <w:rtl/>
              </w:rPr>
            </w:pPr>
            <w:bookmarkStart w:id="343" w:name="נספח_שאלות_הבהרה"/>
            <w:r w:rsidRPr="00750729">
              <w:rPr>
                <w:rFonts w:hint="cs"/>
                <w:sz w:val="20"/>
                <w:szCs w:val="20"/>
                <w:rtl/>
              </w:rPr>
              <w:t>נספח 3</w:t>
            </w:r>
            <w:r w:rsidR="0060315F" w:rsidRPr="00750729">
              <w:rPr>
                <w:rFonts w:hint="cs"/>
                <w:sz w:val="20"/>
                <w:szCs w:val="20"/>
                <w:rtl/>
              </w:rPr>
              <w:t>0</w:t>
            </w:r>
            <w:r w:rsidRPr="00750729">
              <w:rPr>
                <w:rFonts w:hint="cs"/>
                <w:sz w:val="20"/>
                <w:szCs w:val="20"/>
                <w:rtl/>
              </w:rPr>
              <w:t xml:space="preserve"> </w:t>
            </w:r>
            <w:bookmarkEnd w:id="343"/>
          </w:p>
        </w:tc>
        <w:tc>
          <w:tcPr>
            <w:tcW w:w="4876" w:type="dxa"/>
          </w:tcPr>
          <w:p w:rsidR="007A02F7" w:rsidRPr="00750729" w:rsidRDefault="007A02F7" w:rsidP="007A02F7">
            <w:pPr>
              <w:widowControl w:val="0"/>
              <w:spacing w:line="240" w:lineRule="auto"/>
              <w:rPr>
                <w:rFonts w:ascii="David" w:hAnsi="David"/>
                <w:sz w:val="20"/>
                <w:szCs w:val="20"/>
                <w:rtl/>
              </w:rPr>
            </w:pPr>
            <w:r w:rsidRPr="00750729">
              <w:rPr>
                <w:rFonts w:hint="cs"/>
                <w:sz w:val="20"/>
                <w:szCs w:val="20"/>
                <w:rtl/>
              </w:rPr>
              <w:t>מסמך תשובות לשאלות הבהרה שהופץ על ידי המשרד</w:t>
            </w:r>
          </w:p>
        </w:tc>
        <w:tc>
          <w:tcPr>
            <w:tcW w:w="3402" w:type="dxa"/>
          </w:tcPr>
          <w:p w:rsidR="007A02F7" w:rsidRPr="00750729" w:rsidRDefault="007A02F7" w:rsidP="007A02F7">
            <w:pPr>
              <w:widowControl w:val="0"/>
              <w:spacing w:line="240" w:lineRule="auto"/>
              <w:rPr>
                <w:rFonts w:ascii="David" w:hAnsi="David"/>
                <w:sz w:val="20"/>
                <w:szCs w:val="20"/>
                <w:rtl/>
              </w:rPr>
            </w:pPr>
            <w:r w:rsidRPr="00750729">
              <w:rPr>
                <w:rFonts w:hint="cs"/>
                <w:sz w:val="20"/>
                <w:szCs w:val="20"/>
                <w:rtl/>
              </w:rPr>
              <w:t>יש לחתום.</w:t>
            </w:r>
          </w:p>
        </w:tc>
      </w:tr>
    </w:tbl>
    <w:p w:rsidR="00316D48" w:rsidRPr="00750729" w:rsidRDefault="00316D48" w:rsidP="00316D48">
      <w:pPr>
        <w:pStyle w:val="HNormal"/>
        <w:widowControl w:val="0"/>
        <w:rPr>
          <w:rFonts w:ascii="David" w:hAnsi="David" w:cs="David"/>
          <w:noProof w:val="0"/>
          <w:szCs w:val="20"/>
          <w:rtl/>
        </w:rPr>
      </w:pPr>
    </w:p>
    <w:p w:rsidR="00316D48" w:rsidRPr="00750729" w:rsidRDefault="00316D48" w:rsidP="00316D48">
      <w:pPr>
        <w:pStyle w:val="HNormal"/>
        <w:widowControl w:val="0"/>
        <w:rPr>
          <w:rFonts w:ascii="David" w:hAnsi="David" w:cs="David"/>
          <w:rtl/>
        </w:rPr>
      </w:pPr>
      <w:r w:rsidRPr="00750729">
        <w:rPr>
          <w:rFonts w:ascii="David" w:hAnsi="David" w:cs="David" w:hint="cs"/>
          <w:rtl/>
        </w:rPr>
        <w:t>המציע מתבקש לצרף את המסמכים בסדר הרשום בטבלה.</w:t>
      </w:r>
    </w:p>
    <w:p w:rsidR="003336F8" w:rsidRPr="00750729" w:rsidRDefault="00316D48" w:rsidP="00D44AD0">
      <w:pPr>
        <w:widowControl w:val="0"/>
        <w:tabs>
          <w:tab w:val="left" w:pos="1167"/>
          <w:tab w:val="left" w:pos="6043"/>
        </w:tabs>
        <w:spacing w:line="240" w:lineRule="auto"/>
        <w:ind w:left="120"/>
        <w:jc w:val="left"/>
        <w:rPr>
          <w:rFonts w:ascii="David" w:hAnsi="David"/>
          <w:sz w:val="20"/>
          <w:szCs w:val="20"/>
          <w:rtl/>
        </w:rPr>
      </w:pPr>
      <w:r w:rsidRPr="00750729">
        <w:rPr>
          <w:rFonts w:ascii="David" w:hAnsi="David"/>
          <w:sz w:val="20"/>
          <w:szCs w:val="20"/>
          <w:rtl/>
        </w:rPr>
        <w:tab/>
      </w:r>
    </w:p>
    <w:p w:rsidR="003336F8" w:rsidRPr="00750729" w:rsidRDefault="003336F8">
      <w:pPr>
        <w:bidi w:val="0"/>
        <w:spacing w:line="240" w:lineRule="auto"/>
        <w:jc w:val="left"/>
        <w:rPr>
          <w:rFonts w:asciiTheme="minorHAnsi" w:hAnsiTheme="minorHAnsi"/>
          <w:sz w:val="20"/>
          <w:szCs w:val="20"/>
        </w:rPr>
      </w:pPr>
      <w:r w:rsidRPr="00750729">
        <w:rPr>
          <w:rFonts w:ascii="David" w:hAnsi="David"/>
          <w:sz w:val="20"/>
          <w:szCs w:val="20"/>
          <w:rtl/>
        </w:rPr>
        <w:br w:type="page"/>
      </w:r>
    </w:p>
    <w:p w:rsidR="003336F8" w:rsidRPr="00750729" w:rsidRDefault="003336F8" w:rsidP="003336F8">
      <w:pPr>
        <w:pStyle w:val="8"/>
        <w:rPr>
          <w:rFonts w:ascii="David" w:hAnsi="David"/>
          <w:rtl/>
        </w:rPr>
      </w:pPr>
      <w:bookmarkStart w:id="344" w:name="נספח_פירוט_השירותים"/>
      <w:bookmarkStart w:id="345" w:name="_Toc435712142"/>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344"/>
      <w:r w:rsidRPr="00750729">
        <w:rPr>
          <w:rFonts w:ascii="David" w:hAnsi="David"/>
          <w:rtl/>
        </w:rPr>
        <w:tab/>
      </w:r>
      <w:bookmarkStart w:id="346" w:name="נספח_פירוט_השירותים_כותרת"/>
      <w:r w:rsidRPr="00750729">
        <w:rPr>
          <w:rFonts w:ascii="David" w:hAnsi="David" w:hint="cs"/>
          <w:rtl/>
        </w:rPr>
        <w:t>השי</w:t>
      </w:r>
      <w:smartTag w:uri="urn:schemas-microsoft-com:office:smarttags" w:element="PersonName">
        <w:r w:rsidRPr="00750729">
          <w:rPr>
            <w:rFonts w:ascii="David" w:hAnsi="David" w:hint="cs"/>
            <w:rtl/>
          </w:rPr>
          <w:t>רותי</w:t>
        </w:r>
      </w:smartTag>
      <w:r w:rsidRPr="00750729">
        <w:rPr>
          <w:rFonts w:ascii="David" w:hAnsi="David" w:hint="cs"/>
          <w:rtl/>
        </w:rPr>
        <w:t>ם הנדרשים ואופן הביצוע שלהם</w:t>
      </w:r>
      <w:bookmarkEnd w:id="346"/>
      <w:bookmarkEnd w:id="345"/>
    </w:p>
    <w:p w:rsidR="0055161F" w:rsidRPr="00750729" w:rsidRDefault="0055161F" w:rsidP="0055161F">
      <w:pPr>
        <w:tabs>
          <w:tab w:val="left" w:pos="8787"/>
        </w:tabs>
        <w:spacing w:line="240" w:lineRule="auto"/>
        <w:rPr>
          <w:rFonts w:ascii="David" w:hAnsi="David"/>
          <w:b/>
          <w:bCs/>
          <w:rtl/>
        </w:rPr>
      </w:pPr>
      <w:r w:rsidRPr="00750729">
        <w:rPr>
          <w:rFonts w:ascii="David" w:hAnsi="David" w:hint="cs"/>
          <w:b/>
          <w:bCs/>
          <w:u w:val="single"/>
          <w:rtl/>
        </w:rPr>
        <w:t>נושא</w:t>
      </w:r>
      <w:r w:rsidRPr="00750729">
        <w:rPr>
          <w:rFonts w:ascii="David" w:hAnsi="David" w:hint="cs"/>
          <w:b/>
          <w:bCs/>
          <w:rtl/>
        </w:rPr>
        <w:tab/>
      </w:r>
      <w:r w:rsidRPr="00750729">
        <w:rPr>
          <w:rFonts w:ascii="David" w:hAnsi="David" w:hint="cs"/>
          <w:b/>
          <w:bCs/>
          <w:u w:val="single"/>
          <w:rtl/>
        </w:rPr>
        <w:t>סעיף</w:t>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Ref398324607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כללי</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Ref398324607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א</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Ref398324611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מקום</w:t>
      </w:r>
      <w:r w:rsidR="00F708EC" w:rsidRPr="00750729">
        <w:rPr>
          <w:rFonts w:ascii="David" w:hAnsi="David"/>
          <w:b/>
          <w:bCs/>
          <w:u w:val="dotted"/>
          <w:rtl/>
        </w:rPr>
        <w:t xml:space="preserve"> </w:t>
      </w:r>
      <w:r w:rsidR="00F708EC" w:rsidRPr="00750729">
        <w:rPr>
          <w:rFonts w:ascii="David" w:hAnsi="David" w:hint="eastAsia"/>
          <w:b/>
          <w:bCs/>
          <w:u w:val="dotted"/>
          <w:rtl/>
        </w:rPr>
        <w:t>מתן</w:t>
      </w:r>
      <w:r w:rsidR="00F708EC" w:rsidRPr="00750729">
        <w:rPr>
          <w:rFonts w:ascii="David" w:hAnsi="David"/>
          <w:b/>
          <w:bCs/>
          <w:u w:val="dotted"/>
          <w:rtl/>
        </w:rPr>
        <w:t xml:space="preserve"> </w:t>
      </w:r>
      <w:r w:rsidR="00F708EC" w:rsidRPr="00750729">
        <w:rPr>
          <w:rFonts w:ascii="David" w:hAnsi="David" w:hint="eastAsia"/>
          <w:b/>
          <w:bCs/>
          <w:u w:val="dotted"/>
          <w:rtl/>
        </w:rPr>
        <w:t>השירות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Ref398324611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ב</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Ref398324624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מהות</w:t>
      </w:r>
      <w:r w:rsidR="00F708EC" w:rsidRPr="00750729">
        <w:rPr>
          <w:rFonts w:ascii="David" w:hAnsi="David"/>
          <w:b/>
          <w:bCs/>
          <w:u w:val="dotted"/>
          <w:rtl/>
        </w:rPr>
        <w:t xml:space="preserve"> </w:t>
      </w:r>
      <w:r w:rsidR="00F708EC" w:rsidRPr="00750729">
        <w:rPr>
          <w:rFonts w:ascii="David" w:hAnsi="David" w:hint="eastAsia"/>
          <w:b/>
          <w:bCs/>
          <w:u w:val="dotted"/>
          <w:rtl/>
        </w:rPr>
        <w:t>השירות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Ref398324624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ג</w:t>
      </w:r>
      <w:r w:rsidRPr="00750729">
        <w:rPr>
          <w:rFonts w:ascii="David" w:hAnsi="David"/>
          <w:b/>
          <w:bCs/>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Ref408408244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כללי</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Ref408408244 \n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ג.1</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Ref408408253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 xml:space="preserve">הדרכת מנחות קבוצות </w:t>
      </w:r>
      <w:r w:rsidR="00F708EC" w:rsidRPr="00750729">
        <w:rPr>
          <w:rFonts w:ascii="David" w:hAnsi="David"/>
          <w:u w:val="dotted"/>
          <w:rtl/>
        </w:rPr>
        <w:t>'</w:t>
      </w:r>
      <w:r w:rsidR="00F708EC" w:rsidRPr="00750729">
        <w:rPr>
          <w:rFonts w:ascii="David" w:hAnsi="David" w:hint="cs"/>
          <w:u w:val="dotted"/>
          <w:rtl/>
        </w:rPr>
        <w:t>יחדיו</w:t>
      </w:r>
      <w:r w:rsidR="00F708EC" w:rsidRPr="00750729">
        <w:rPr>
          <w:rFonts w:ascii="David" w:hAnsi="David"/>
          <w:u w:val="dotted"/>
          <w:rtl/>
        </w:rPr>
        <w:t>'</w:t>
      </w:r>
      <w:r w:rsidR="00F708EC" w:rsidRPr="00750729">
        <w:rPr>
          <w:rFonts w:ascii="David" w:hAnsi="David" w:hint="cs"/>
          <w:u w:val="dotted"/>
          <w:rtl/>
        </w:rPr>
        <w:t xml:space="preserve"> במחלקות לשירותים חברתיים</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Ref408408253 \n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ג.2</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מהות_השירות_5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eastAsia"/>
          <w:u w:val="dotted"/>
          <w:rtl/>
        </w:rPr>
        <w:t>קורסי</w:t>
      </w:r>
      <w:r w:rsidR="00F708EC" w:rsidRPr="00750729">
        <w:rPr>
          <w:rFonts w:ascii="David" w:hAnsi="David" w:hint="cs"/>
          <w:u w:val="dotted"/>
          <w:rtl/>
        </w:rPr>
        <w:t>ם למנחי קבוצות 'יחדיו'</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מהות_השירות_5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ג.3</w:t>
      </w:r>
      <w:r w:rsidRPr="00750729">
        <w:rPr>
          <w:rFonts w:ascii="David" w:hAnsi="David"/>
          <w:u w:val="dotted"/>
          <w:rtl/>
        </w:rPr>
        <w:fldChar w:fldCharType="end"/>
      </w:r>
    </w:p>
    <w:p w:rsidR="00F872C1" w:rsidRPr="00750729" w:rsidRDefault="00F872C1" w:rsidP="00F872C1">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מהות_השירות_9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 xml:space="preserve">עריכת </w:t>
      </w:r>
      <w:r w:rsidR="00F708EC" w:rsidRPr="00750729">
        <w:rPr>
          <w:rFonts w:ascii="David" w:hAnsi="David" w:hint="eastAsia"/>
          <w:u w:val="dotted"/>
          <w:rtl/>
        </w:rPr>
        <w:t>ימי</w:t>
      </w:r>
      <w:r w:rsidR="00F708EC" w:rsidRPr="00750729">
        <w:rPr>
          <w:rFonts w:ascii="David" w:hAnsi="David"/>
          <w:u w:val="dotted"/>
          <w:rtl/>
        </w:rPr>
        <w:t xml:space="preserve"> </w:t>
      </w:r>
      <w:r w:rsidR="00F708EC" w:rsidRPr="00750729">
        <w:rPr>
          <w:rFonts w:ascii="David" w:hAnsi="David" w:hint="eastAsia"/>
          <w:u w:val="dotted"/>
          <w:rtl/>
        </w:rPr>
        <w:t>עיו</w:t>
      </w:r>
      <w:r w:rsidR="00F708EC" w:rsidRPr="00750729">
        <w:rPr>
          <w:rFonts w:ascii="David" w:hAnsi="David" w:hint="cs"/>
          <w:u w:val="dotted"/>
          <w:rtl/>
        </w:rPr>
        <w:t xml:space="preserve">ן, סדנאות ויום חוויה למשתתפי תכנית </w:t>
      </w:r>
      <w:r w:rsidR="00F708EC" w:rsidRPr="00750729">
        <w:rPr>
          <w:rFonts w:ascii="David" w:hAnsi="David"/>
          <w:u w:val="dotted"/>
          <w:rtl/>
        </w:rPr>
        <w:t>'</w:t>
      </w:r>
      <w:r w:rsidR="00F708EC" w:rsidRPr="00750729">
        <w:rPr>
          <w:rFonts w:ascii="David" w:hAnsi="David" w:hint="cs"/>
          <w:u w:val="dotted"/>
          <w:rtl/>
        </w:rPr>
        <w:t>יחדיו</w:t>
      </w:r>
      <w:r w:rsidR="00F708EC" w:rsidRPr="00750729">
        <w:rPr>
          <w:rFonts w:ascii="David" w:hAnsi="David"/>
          <w:u w:val="dotted"/>
          <w:rtl/>
        </w:rPr>
        <w:t>'</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מהות_השירות_9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ג.4</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מהות_השירות_6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פיתוח ידע</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מהות_השירות_6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ג.5</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מהות_השירות_7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שיווק התכניות ברשויות המקומיות</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מהות_השירות_7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ג.6</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מהות_השירות_8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השתתפות בוועדות היגוי ועמידה בקשר עם המחלקות לשירותים חברתיים</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מהות_השירות_8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ג.7</w:t>
      </w:r>
      <w:r w:rsidRPr="00750729">
        <w:rPr>
          <w:rFonts w:ascii="David" w:hAnsi="David"/>
          <w:u w:val="dotted"/>
          <w:rtl/>
        </w:rPr>
        <w:fldChar w:fldCharType="end"/>
      </w:r>
    </w:p>
    <w:p w:rsidR="009438DA" w:rsidRPr="00750729" w:rsidRDefault="009438DA"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Ref408402179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cs"/>
          <w:b/>
          <w:bCs/>
          <w:u w:val="dotted"/>
          <w:rtl/>
        </w:rPr>
        <w:t>סטטיסטיקה ודוחות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Ref408402179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ד</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Ref398324629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דרישות</w:t>
      </w:r>
      <w:r w:rsidR="00F708EC" w:rsidRPr="00750729">
        <w:rPr>
          <w:rFonts w:ascii="David" w:hAnsi="David"/>
          <w:b/>
          <w:bCs/>
          <w:u w:val="dotted"/>
          <w:rtl/>
        </w:rPr>
        <w:t xml:space="preserve"> </w:t>
      </w:r>
      <w:r w:rsidR="00F708EC" w:rsidRPr="00750729">
        <w:rPr>
          <w:rFonts w:ascii="David" w:hAnsi="David" w:hint="eastAsia"/>
          <w:b/>
          <w:bCs/>
          <w:u w:val="dotted"/>
          <w:rtl/>
        </w:rPr>
        <w:t>כח</w:t>
      </w:r>
      <w:r w:rsidR="00F708EC" w:rsidRPr="00750729">
        <w:rPr>
          <w:rFonts w:ascii="David" w:hAnsi="David"/>
          <w:b/>
          <w:bCs/>
          <w:u w:val="dotted"/>
          <w:rtl/>
        </w:rPr>
        <w:t xml:space="preserve"> </w:t>
      </w:r>
      <w:r w:rsidR="00F708EC" w:rsidRPr="00750729">
        <w:rPr>
          <w:rFonts w:ascii="David" w:hAnsi="David" w:hint="eastAsia"/>
          <w:b/>
          <w:bCs/>
          <w:u w:val="dotted"/>
          <w:rtl/>
        </w:rPr>
        <w:t>אדם</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Ref398324629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ה</w:t>
      </w:r>
      <w:r w:rsidRPr="00750729">
        <w:rPr>
          <w:rFonts w:ascii="David" w:hAnsi="David"/>
          <w:b/>
          <w:bCs/>
          <w:u w:val="dotted"/>
          <w:rtl/>
        </w:rPr>
        <w:fldChar w:fldCharType="end"/>
      </w:r>
    </w:p>
    <w:p w:rsidR="00403DAD" w:rsidRPr="00750729" w:rsidRDefault="001C2FAE"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Ref406574144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דרישות</w:t>
      </w:r>
      <w:r w:rsidR="00F708EC" w:rsidRPr="00750729">
        <w:rPr>
          <w:rFonts w:ascii="David" w:hAnsi="David"/>
          <w:b/>
          <w:bCs/>
          <w:u w:val="dotted"/>
          <w:rtl/>
        </w:rPr>
        <w:t xml:space="preserve"> </w:t>
      </w:r>
      <w:r w:rsidR="00F708EC" w:rsidRPr="00750729">
        <w:rPr>
          <w:rFonts w:ascii="David" w:hAnsi="David" w:hint="eastAsia"/>
          <w:b/>
          <w:bCs/>
          <w:u w:val="dotted"/>
          <w:rtl/>
        </w:rPr>
        <w:t>ציוד</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Ref406574144 \r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ו</w:t>
      </w:r>
      <w:r w:rsidRPr="00750729">
        <w:rPr>
          <w:rFonts w:ascii="David" w:hAnsi="David"/>
          <w:b/>
          <w:bCs/>
          <w:u w:val="dotted"/>
          <w:rtl/>
        </w:rPr>
        <w:fldChar w:fldCharType="end"/>
      </w:r>
    </w:p>
    <w:p w:rsidR="003336F8" w:rsidRPr="00750729" w:rsidRDefault="003336F8" w:rsidP="00646F93">
      <w:pPr>
        <w:numPr>
          <w:ilvl w:val="0"/>
          <w:numId w:val="32"/>
        </w:numPr>
        <w:spacing w:before="360" w:after="120"/>
        <w:ind w:left="567" w:hanging="567"/>
        <w:rPr>
          <w:rFonts w:ascii="David" w:hAnsi="David"/>
          <w:b/>
          <w:bCs/>
          <w:sz w:val="28"/>
          <w:szCs w:val="28"/>
          <w:u w:val="single"/>
          <w:rtl/>
        </w:rPr>
      </w:pPr>
      <w:bookmarkStart w:id="347" w:name="_Ref398324607"/>
      <w:r w:rsidRPr="00750729">
        <w:rPr>
          <w:rFonts w:ascii="David" w:hAnsi="David" w:hint="eastAsia"/>
          <w:b/>
          <w:bCs/>
          <w:sz w:val="28"/>
          <w:szCs w:val="28"/>
          <w:u w:val="single"/>
          <w:rtl/>
        </w:rPr>
        <w:t>כללי</w:t>
      </w:r>
      <w:bookmarkEnd w:id="347"/>
    </w:p>
    <w:p w:rsidR="003336F8" w:rsidRPr="00750729" w:rsidRDefault="003336F8" w:rsidP="00C168C9">
      <w:pPr>
        <w:numPr>
          <w:ilvl w:val="1"/>
          <w:numId w:val="39"/>
        </w:numPr>
        <w:ind w:left="1274" w:hanging="4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פירוט_שירותים_מורחב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מטרת המכרז היא לאתר גוף אחד, ציבורי או פרטי, לצורך אספקת </w:t>
      </w:r>
      <w:r w:rsidR="00F708EC" w:rsidRPr="00750729">
        <w:rPr>
          <w:rFonts w:ascii="David" w:hAnsi="David" w:hint="cs"/>
          <w:rtl/>
          <w:lang w:eastAsia="en-US"/>
        </w:rPr>
        <w:t xml:space="preserve">שירותי ייעוץ, פיתוח והנחייה למחלקות לשירותים חברתיים ברשויות </w:t>
      </w:r>
      <w:r w:rsidR="00F708EC" w:rsidRPr="00750729">
        <w:rPr>
          <w:rFonts w:ascii="David" w:hAnsi="David" w:hint="cs"/>
          <w:rtl/>
        </w:rPr>
        <w:t xml:space="preserve">המקומיות המפעילות תכניות למשפחות בסיכון גבוה ('יחדיו') שמטרתן </w:t>
      </w:r>
      <w:r w:rsidR="00F708EC" w:rsidRPr="00750729">
        <w:rPr>
          <w:rFonts w:ascii="David" w:hAnsi="David" w:hint="cs"/>
          <w:rtl/>
          <w:lang w:eastAsia="en-US"/>
        </w:rPr>
        <w:t>לחזק את</w:t>
      </w:r>
      <w:r w:rsidR="00F708EC" w:rsidRPr="00750729">
        <w:rPr>
          <w:rFonts w:ascii="David" w:hAnsi="David" w:hint="cs"/>
          <w:rtl/>
        </w:rPr>
        <w:t xml:space="preserve"> המערכת המשפחתית ואת יכולת ההורים לטפל בילדיהם, וכן לסייע בהפסקת ומניעת סיכון הילדים במשפחתם, ולצורך פיתוח מודלים של עבודה והפקת חומרים מקצועיים. הספק ייעץ, יפתח, ילווה וינחה, בהתאם למדיניות המשרד, את המחלקות לשירותים חברתיים אשר מספקות שירותי טיפול קבוצתיים ופרטיים למשפחות במצוקה שלהם ילדים בסיכון פיזי, </w:t>
      </w:r>
      <w:r w:rsidR="00F708EC" w:rsidRPr="00750729">
        <w:rPr>
          <w:rFonts w:ascii="David" w:hAnsi="David" w:hint="cs"/>
          <w:rtl/>
          <w:lang w:eastAsia="en-US"/>
        </w:rPr>
        <w:t>נפשי ורגשי</w:t>
      </w:r>
      <w:r w:rsidR="00F708EC" w:rsidRPr="00750729">
        <w:rPr>
          <w:rFonts w:ascii="David" w:hAnsi="David" w:hint="cs"/>
          <w:rtl/>
        </w:rPr>
        <w:t xml:space="preserve"> עקב אי תפקוד הורי שעלול לפגוע בהתפתחותם או הסובלים מאלימות במשפחה. כמו כן, במסגרת מכרז זה ייערך יום עיון במסגרת תכנית "אלימות במשפחה"</w:t>
      </w:r>
      <w:r w:rsidRPr="00750729">
        <w:rPr>
          <w:rFonts w:ascii="David" w:hAnsi="David"/>
          <w:rtl/>
        </w:rPr>
        <w:fldChar w:fldCharType="end"/>
      </w:r>
      <w:r w:rsidRPr="00750729">
        <w:rPr>
          <w:rFonts w:ascii="David" w:hAnsi="David" w:hint="cs"/>
          <w:rtl/>
        </w:rPr>
        <w:t>.</w:t>
      </w:r>
    </w:p>
    <w:p w:rsidR="00DC0E34" w:rsidRPr="00750729" w:rsidRDefault="00FA4C99" w:rsidP="00230E93">
      <w:pPr>
        <w:numPr>
          <w:ilvl w:val="1"/>
          <w:numId w:val="39"/>
        </w:numPr>
        <w:ind w:left="1274" w:hanging="480"/>
        <w:rPr>
          <w:rFonts w:ascii="David" w:hAnsi="David"/>
        </w:rPr>
      </w:pPr>
      <w:r w:rsidRPr="00750729">
        <w:rPr>
          <w:rFonts w:ascii="David" w:hAnsi="David" w:hint="cs"/>
          <w:rtl/>
        </w:rPr>
        <w:t xml:space="preserve">הספק </w:t>
      </w:r>
      <w:r w:rsidR="00786254" w:rsidRPr="00750729">
        <w:rPr>
          <w:rFonts w:ascii="David" w:hAnsi="David" w:hint="cs"/>
          <w:rtl/>
        </w:rPr>
        <w:t>יספק את השירותים</w:t>
      </w:r>
      <w:r w:rsidRPr="00750729">
        <w:rPr>
          <w:rFonts w:ascii="David" w:hAnsi="David" w:hint="cs"/>
          <w:rtl/>
        </w:rPr>
        <w:t xml:space="preserve"> עפ"י </w:t>
      </w:r>
      <w:bookmarkStart w:id="348" w:name="הנחיות_המשרד"/>
      <w:r w:rsidRPr="00750729">
        <w:rPr>
          <w:rFonts w:ascii="David" w:hAnsi="David" w:hint="cs"/>
          <w:rtl/>
        </w:rPr>
        <w:t>נהלי והנחיות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כינוי_יחידה_מקצועית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w:t>
      </w:r>
      <w:r w:rsidRPr="00750729">
        <w:rPr>
          <w:rFonts w:ascii="David" w:hAnsi="David"/>
          <w:rtl/>
        </w:rPr>
        <w:fldChar w:fldCharType="end"/>
      </w:r>
      <w:r w:rsidRPr="00750729">
        <w:rPr>
          <w:rFonts w:ascii="David" w:hAnsi="David" w:hint="cs"/>
          <w:rtl/>
        </w:rPr>
        <w:t xml:space="preserve"> ובהתאם למדיניות והנחיות המשרד המתעדכנים מעת לעת</w:t>
      </w:r>
      <w:bookmarkEnd w:id="348"/>
      <w:r w:rsidRPr="00750729">
        <w:rPr>
          <w:rFonts w:ascii="David" w:hAnsi="David" w:hint="cs"/>
          <w:rtl/>
        </w:rPr>
        <w:t>.</w:t>
      </w:r>
      <w:r w:rsidR="00786254" w:rsidRPr="00750729">
        <w:rPr>
          <w:rFonts w:ascii="David" w:hAnsi="David" w:hint="cs"/>
          <w:rtl/>
        </w:rPr>
        <w:t xml:space="preserve"> כמו כן הספק </w:t>
      </w:r>
      <w:r w:rsidR="00230E93" w:rsidRPr="00750729">
        <w:rPr>
          <w:rFonts w:ascii="David" w:hAnsi="David" w:hint="cs"/>
          <w:rtl/>
        </w:rPr>
        <w:t>יפעל</w:t>
      </w:r>
      <w:r w:rsidRPr="00750729">
        <w:rPr>
          <w:rFonts w:ascii="David" w:hAnsi="David" w:hint="cs"/>
          <w:rtl/>
        </w:rPr>
        <w:t xml:space="preserve"> </w:t>
      </w:r>
      <w:bookmarkStart w:id="349" w:name="קוד_אתיקה_עובדים_סוציאליים"/>
      <w:r w:rsidR="00786254" w:rsidRPr="00750729">
        <w:rPr>
          <w:rFonts w:ascii="David" w:hAnsi="David"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49"/>
    </w:p>
    <w:p w:rsidR="003336F8" w:rsidRPr="00750729" w:rsidRDefault="003336F8" w:rsidP="00646F93">
      <w:pPr>
        <w:numPr>
          <w:ilvl w:val="0"/>
          <w:numId w:val="32"/>
        </w:numPr>
        <w:spacing w:before="360" w:after="120"/>
        <w:ind w:left="567" w:hanging="567"/>
        <w:rPr>
          <w:rFonts w:ascii="David" w:hAnsi="David"/>
          <w:b/>
          <w:bCs/>
          <w:sz w:val="28"/>
          <w:szCs w:val="28"/>
          <w:u w:val="single"/>
        </w:rPr>
      </w:pPr>
      <w:bookmarkStart w:id="350" w:name="_Ref398324611"/>
      <w:r w:rsidRPr="00750729">
        <w:rPr>
          <w:rFonts w:ascii="David" w:hAnsi="David" w:hint="eastAsia"/>
          <w:b/>
          <w:bCs/>
          <w:sz w:val="28"/>
          <w:szCs w:val="28"/>
          <w:u w:val="single"/>
          <w:rtl/>
        </w:rPr>
        <w:t>מקום</w:t>
      </w:r>
      <w:r w:rsidRPr="00750729">
        <w:rPr>
          <w:rFonts w:ascii="David" w:hAnsi="David"/>
          <w:b/>
          <w:bCs/>
          <w:sz w:val="28"/>
          <w:szCs w:val="28"/>
          <w:u w:val="single"/>
          <w:rtl/>
        </w:rPr>
        <w:t xml:space="preserve"> </w:t>
      </w:r>
      <w:r w:rsidRPr="00750729">
        <w:rPr>
          <w:rFonts w:ascii="David" w:hAnsi="David" w:hint="eastAsia"/>
          <w:b/>
          <w:bCs/>
          <w:sz w:val="28"/>
          <w:szCs w:val="28"/>
          <w:u w:val="single"/>
          <w:rtl/>
        </w:rPr>
        <w:t>מתן</w:t>
      </w:r>
      <w:r w:rsidRPr="00750729">
        <w:rPr>
          <w:rFonts w:ascii="David" w:hAnsi="David"/>
          <w:b/>
          <w:bCs/>
          <w:sz w:val="28"/>
          <w:szCs w:val="28"/>
          <w:u w:val="single"/>
          <w:rtl/>
        </w:rPr>
        <w:t xml:space="preserve"> </w:t>
      </w:r>
      <w:r w:rsidRPr="00750729">
        <w:rPr>
          <w:rFonts w:ascii="David" w:hAnsi="David" w:hint="eastAsia"/>
          <w:b/>
          <w:bCs/>
          <w:sz w:val="28"/>
          <w:szCs w:val="28"/>
          <w:u w:val="single"/>
          <w:rtl/>
        </w:rPr>
        <w:t>השירות</w:t>
      </w:r>
      <w:bookmarkEnd w:id="350"/>
      <w:r w:rsidR="001F0451" w:rsidRPr="00750729">
        <w:rPr>
          <w:rFonts w:ascii="David" w:hAnsi="David" w:hint="cs"/>
          <w:b/>
          <w:bCs/>
          <w:sz w:val="28"/>
          <w:szCs w:val="28"/>
          <w:u w:val="single"/>
          <w:rtl/>
        </w:rPr>
        <w:t xml:space="preserve"> והיקף השירות</w:t>
      </w:r>
    </w:p>
    <w:p w:rsidR="00251046" w:rsidRPr="00750729" w:rsidRDefault="00251046" w:rsidP="00C168C9">
      <w:pPr>
        <w:pStyle w:val="afb"/>
        <w:numPr>
          <w:ilvl w:val="0"/>
          <w:numId w:val="39"/>
        </w:numPr>
        <w:bidi/>
        <w:contextualSpacing w:val="0"/>
        <w:rPr>
          <w:rFonts w:ascii="David" w:hAnsi="David"/>
          <w:vanish/>
          <w:rtl/>
        </w:rPr>
      </w:pPr>
    </w:p>
    <w:p w:rsidR="00251046" w:rsidRPr="00750729" w:rsidRDefault="00251046" w:rsidP="00C168C9">
      <w:pPr>
        <w:numPr>
          <w:ilvl w:val="1"/>
          <w:numId w:val="39"/>
        </w:numPr>
        <w:ind w:left="1274" w:hanging="480"/>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w:instrText>
      </w:r>
      <w:r w:rsidR="001F0451" w:rsidRPr="00750729">
        <w:rPr>
          <w:rFonts w:ascii="David" w:hAnsi="David" w:hint="cs"/>
          <w:rtl/>
        </w:rPr>
        <w:instrText>היקף_השירות</w:instrText>
      </w:r>
      <w:r w:rsidRPr="00750729">
        <w:rPr>
          <w:rFonts w:ascii="David" w:hAnsi="David"/>
          <w:rtl/>
        </w:rPr>
        <w:instrText xml:space="preserve">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rPr>
        <w:t>השירותים לפי מכרז זה יסופקו ב</w:t>
      </w:r>
      <w:r w:rsidR="00F708EC" w:rsidRPr="00750729">
        <w:rPr>
          <w:rFonts w:ascii="David" w:hAnsi="David"/>
          <w:b/>
          <w:bCs/>
          <w:rtl/>
        </w:rPr>
        <w:t>כ-40 מחלקות לשירותים חברתיים ברשויות המקומיו</w:t>
      </w:r>
      <w:r w:rsidR="00F708EC" w:rsidRPr="00750729">
        <w:rPr>
          <w:rFonts w:ascii="David" w:hAnsi="David" w:hint="cs"/>
          <w:b/>
          <w:bCs/>
          <w:rtl/>
        </w:rPr>
        <w:t xml:space="preserve">ת </w:t>
      </w:r>
      <w:r w:rsidR="00F708EC" w:rsidRPr="00750729">
        <w:rPr>
          <w:rFonts w:ascii="David" w:hAnsi="David" w:hint="cs"/>
          <w:b/>
          <w:bCs/>
          <w:rtl/>
          <w:lang w:eastAsia="en-US"/>
        </w:rPr>
        <w:t>בפריסה ארצית</w:t>
      </w:r>
      <w:r w:rsidR="00F708EC" w:rsidRPr="00750729">
        <w:rPr>
          <w:rFonts w:ascii="David" w:hAnsi="David" w:hint="cs"/>
          <w:b/>
          <w:bCs/>
          <w:rtl/>
        </w:rPr>
        <w:t xml:space="preserve"> כמפורט ב</w:t>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28 </w:t>
      </w:r>
      <w:r w:rsidR="00F708EC" w:rsidRPr="00750729">
        <w:rPr>
          <w:rFonts w:ascii="David" w:hAnsi="David" w:hint="cs"/>
          <w:b/>
          <w:bCs/>
          <w:rtl/>
        </w:rPr>
        <w:t xml:space="preserve">. כיום מפעילות המחלקות לשירותים חברתיים ברשויות המקומיות במסגרת תכנית 'יחדיו' 47 קבוצות עם כוונה להרחיב את מספר הקבוצות שהמחלקות מפעילות לכ-60 קבוצות. מובהר בזאת כי המספרים המצוינים לעיל מהווים </w:t>
      </w:r>
      <w:r w:rsidR="00F708EC" w:rsidRPr="00750729">
        <w:rPr>
          <w:rFonts w:ascii="David" w:hAnsi="David" w:hint="cs"/>
          <w:b/>
          <w:bCs/>
          <w:rtl/>
        </w:rPr>
        <w:lastRenderedPageBreak/>
        <w:t>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r w:rsidRPr="00750729">
        <w:rPr>
          <w:rFonts w:ascii="David" w:hAnsi="David"/>
          <w:rtl/>
        </w:rPr>
        <w:fldChar w:fldCharType="end"/>
      </w:r>
      <w:r w:rsidRPr="00750729">
        <w:rPr>
          <w:rFonts w:ascii="David" w:hAnsi="David" w:hint="cs"/>
          <w:rtl/>
        </w:rPr>
        <w:t>.</w:t>
      </w:r>
    </w:p>
    <w:p w:rsidR="000A2238" w:rsidRPr="00750729" w:rsidRDefault="000A2238" w:rsidP="00646F93">
      <w:pPr>
        <w:pStyle w:val="afb"/>
        <w:numPr>
          <w:ilvl w:val="0"/>
          <w:numId w:val="27"/>
        </w:numPr>
        <w:bidi/>
        <w:contextualSpacing w:val="0"/>
        <w:rPr>
          <w:rFonts w:ascii="David" w:hAnsi="David"/>
          <w:vanish/>
          <w:rtl/>
        </w:rPr>
      </w:pPr>
    </w:p>
    <w:p w:rsidR="000A2238" w:rsidRPr="00750729" w:rsidRDefault="000A2238" w:rsidP="00646F93">
      <w:pPr>
        <w:pStyle w:val="afb"/>
        <w:numPr>
          <w:ilvl w:val="0"/>
          <w:numId w:val="27"/>
        </w:numPr>
        <w:bidi/>
        <w:contextualSpacing w:val="0"/>
        <w:rPr>
          <w:rFonts w:ascii="David" w:hAnsi="David"/>
          <w:vanish/>
          <w:rtl/>
        </w:rPr>
      </w:pPr>
    </w:p>
    <w:p w:rsidR="00486A76" w:rsidRPr="00750729" w:rsidRDefault="00486A76" w:rsidP="00C168C9">
      <w:pPr>
        <w:numPr>
          <w:ilvl w:val="1"/>
          <w:numId w:val="39"/>
        </w:numPr>
        <w:ind w:left="1274" w:hanging="4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פירוט_השירותים_היקף_השירות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rtl/>
        </w:rPr>
        <w:t>למשרד שמורה האופציה להרחיב את ההתקשרות בעד 50% מהיקף ההתקשרות המשוער לפי המכרז לפי שיקול דעתו הבלעדי</w:t>
      </w:r>
      <w:r w:rsidR="00F708EC" w:rsidRPr="00750729">
        <w:rPr>
          <w:rFonts w:ascii="David" w:hAnsi="David" w:hint="cs"/>
          <w:rtl/>
        </w:rPr>
        <w:t>, בהתאם לצרכי אוכלוסיית היעד נושא מכרז זה ובכפוף לשיקולים תקציביים ולאישור ועדת המכרזים המשרדית</w:t>
      </w:r>
      <w:r w:rsidRPr="00750729">
        <w:rPr>
          <w:rFonts w:ascii="David" w:hAnsi="David"/>
          <w:rtl/>
        </w:rPr>
        <w:fldChar w:fldCharType="end"/>
      </w:r>
      <w:r w:rsidRPr="00750729">
        <w:rPr>
          <w:rFonts w:ascii="David" w:hAnsi="David" w:hint="cs"/>
          <w:b/>
          <w:bCs/>
          <w:rtl/>
        </w:rPr>
        <w:t>.</w:t>
      </w:r>
    </w:p>
    <w:p w:rsidR="007F2CD1" w:rsidRPr="00750729" w:rsidRDefault="003336F8" w:rsidP="00646F93">
      <w:pPr>
        <w:numPr>
          <w:ilvl w:val="0"/>
          <w:numId w:val="32"/>
        </w:numPr>
        <w:spacing w:before="360" w:after="120"/>
        <w:ind w:left="567" w:hanging="567"/>
        <w:rPr>
          <w:rFonts w:ascii="David" w:hAnsi="David"/>
          <w:b/>
          <w:bCs/>
          <w:sz w:val="28"/>
          <w:szCs w:val="28"/>
          <w:u w:val="single"/>
        </w:rPr>
      </w:pPr>
      <w:bookmarkStart w:id="351" w:name="_Ref398324624"/>
      <w:r w:rsidRPr="00750729">
        <w:rPr>
          <w:rFonts w:ascii="David" w:hAnsi="David" w:hint="eastAsia"/>
          <w:b/>
          <w:bCs/>
          <w:sz w:val="28"/>
          <w:szCs w:val="28"/>
          <w:u w:val="single"/>
          <w:rtl/>
        </w:rPr>
        <w:t>מהות</w:t>
      </w:r>
      <w:r w:rsidRPr="00750729">
        <w:rPr>
          <w:rFonts w:ascii="David" w:hAnsi="David"/>
          <w:b/>
          <w:bCs/>
          <w:sz w:val="28"/>
          <w:szCs w:val="28"/>
          <w:u w:val="single"/>
          <w:rtl/>
        </w:rPr>
        <w:t xml:space="preserve"> </w:t>
      </w:r>
      <w:r w:rsidRPr="00750729">
        <w:rPr>
          <w:rFonts w:ascii="David" w:hAnsi="David" w:hint="eastAsia"/>
          <w:b/>
          <w:bCs/>
          <w:sz w:val="28"/>
          <w:szCs w:val="28"/>
          <w:u w:val="single"/>
          <w:rtl/>
        </w:rPr>
        <w:t>השי</w:t>
      </w:r>
      <w:smartTag w:uri="urn:schemas-microsoft-com:office:smarttags" w:element="PersonName">
        <w:r w:rsidRPr="00750729">
          <w:rPr>
            <w:rFonts w:ascii="David" w:hAnsi="David" w:hint="eastAsia"/>
            <w:b/>
            <w:bCs/>
            <w:sz w:val="28"/>
            <w:szCs w:val="28"/>
            <w:u w:val="single"/>
            <w:rtl/>
          </w:rPr>
          <w:t>ר</w:t>
        </w:r>
      </w:smartTag>
      <w:r w:rsidRPr="00750729">
        <w:rPr>
          <w:rFonts w:ascii="David" w:hAnsi="David" w:hint="eastAsia"/>
          <w:b/>
          <w:bCs/>
          <w:sz w:val="28"/>
          <w:szCs w:val="28"/>
          <w:u w:val="single"/>
          <w:rtl/>
        </w:rPr>
        <w:t>ות</w:t>
      </w:r>
      <w:bookmarkEnd w:id="351"/>
    </w:p>
    <w:p w:rsidR="0055161F" w:rsidRPr="00750729" w:rsidRDefault="0055161F" w:rsidP="00C168C9">
      <w:pPr>
        <w:pStyle w:val="afb"/>
        <w:numPr>
          <w:ilvl w:val="0"/>
          <w:numId w:val="39"/>
        </w:numPr>
        <w:bidi/>
        <w:contextualSpacing w:val="0"/>
        <w:rPr>
          <w:rFonts w:ascii="David" w:hAnsi="David"/>
          <w:vanish/>
          <w:u w:val="single"/>
          <w:rtl/>
        </w:rPr>
      </w:pPr>
    </w:p>
    <w:p w:rsidR="0034685E" w:rsidRPr="00750729" w:rsidRDefault="0034685E" w:rsidP="00C168C9">
      <w:pPr>
        <w:numPr>
          <w:ilvl w:val="1"/>
          <w:numId w:val="39"/>
        </w:numPr>
        <w:ind w:left="1191" w:hanging="454"/>
        <w:rPr>
          <w:rFonts w:ascii="David" w:hAnsi="David"/>
          <w:u w:val="single"/>
        </w:rPr>
      </w:pPr>
      <w:bookmarkStart w:id="352" w:name="_Ref408408244"/>
      <w:r w:rsidRPr="00750729">
        <w:rPr>
          <w:rFonts w:ascii="David" w:hAnsi="David" w:hint="cs"/>
          <w:u w:val="single"/>
          <w:rtl/>
        </w:rPr>
        <w:t>כללי</w:t>
      </w:r>
      <w:bookmarkEnd w:id="352"/>
    </w:p>
    <w:p w:rsidR="00F642D5" w:rsidRPr="00750729" w:rsidRDefault="00F642D5" w:rsidP="00C168C9">
      <w:pPr>
        <w:numPr>
          <w:ilvl w:val="2"/>
          <w:numId w:val="39"/>
        </w:numPr>
        <w:ind w:left="1815" w:hanging="397"/>
        <w:rPr>
          <w:rFonts w:ascii="David" w:hAnsi="David"/>
          <w:rtl/>
        </w:rPr>
      </w:pPr>
      <w:r w:rsidRPr="00750729">
        <w:rPr>
          <w:rFonts w:ascii="David" w:hAnsi="David" w:hint="cs"/>
          <w:rtl/>
        </w:rPr>
        <w:t xml:space="preserve">מטרת </w:t>
      </w:r>
      <w:r w:rsidR="00C17A4F" w:rsidRPr="00750729">
        <w:rPr>
          <w:rFonts w:ascii="David" w:hAnsi="David"/>
          <w:rtl/>
        </w:rPr>
        <w:fldChar w:fldCharType="begin" w:fldLock="1"/>
      </w:r>
      <w:r w:rsidR="00C17A4F" w:rsidRPr="00750729">
        <w:rPr>
          <w:rFonts w:ascii="David" w:hAnsi="David"/>
          <w:rtl/>
        </w:rPr>
        <w:instrText xml:space="preserve"> </w:instrText>
      </w:r>
      <w:r w:rsidR="00C17A4F" w:rsidRPr="00750729">
        <w:rPr>
          <w:rFonts w:ascii="David" w:hAnsi="David"/>
        </w:rPr>
        <w:instrText>REF</w:instrText>
      </w:r>
      <w:r w:rsidR="00C17A4F" w:rsidRPr="00750729">
        <w:rPr>
          <w:rFonts w:ascii="David" w:hAnsi="David"/>
          <w:rtl/>
        </w:rPr>
        <w:instrText xml:space="preserve"> כינוי_מסגרת \</w:instrText>
      </w:r>
      <w:r w:rsidR="00C17A4F" w:rsidRPr="00750729">
        <w:rPr>
          <w:rFonts w:ascii="David" w:hAnsi="David"/>
        </w:rPr>
        <w:instrText>h</w:instrText>
      </w:r>
      <w:r w:rsidR="00C17A4F"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C17A4F" w:rsidRPr="00750729">
        <w:rPr>
          <w:rFonts w:ascii="David" w:hAnsi="David"/>
          <w:rtl/>
        </w:rPr>
      </w:r>
      <w:r w:rsidR="00C17A4F" w:rsidRPr="00750729">
        <w:rPr>
          <w:rFonts w:ascii="David" w:hAnsi="David"/>
          <w:rtl/>
        </w:rPr>
        <w:fldChar w:fldCharType="separate"/>
      </w:r>
      <w:r w:rsidR="00F708EC" w:rsidRPr="00750729">
        <w:rPr>
          <w:rFonts w:ascii="David" w:hAnsi="David" w:hint="cs"/>
          <w:rtl/>
        </w:rPr>
        <w:t>תכנית</w:t>
      </w:r>
      <w:r w:rsidR="00C17A4F" w:rsidRPr="00750729">
        <w:rPr>
          <w:rFonts w:ascii="David" w:hAnsi="David"/>
          <w:rtl/>
        </w:rPr>
        <w:fldChar w:fldCharType="end"/>
      </w:r>
      <w:r w:rsidRPr="00750729">
        <w:rPr>
          <w:rFonts w:ascii="David" w:hAnsi="David" w:hint="cs"/>
          <w:rtl/>
        </w:rPr>
        <w:t xml:space="preserve"> </w:t>
      </w:r>
      <w:r w:rsidR="00C93F0C" w:rsidRPr="00750729">
        <w:rPr>
          <w:rFonts w:ascii="David" w:hAnsi="David" w:hint="cs"/>
          <w:rtl/>
        </w:rPr>
        <w:t>'</w:t>
      </w:r>
      <w:r w:rsidRPr="00750729">
        <w:rPr>
          <w:rFonts w:ascii="David" w:hAnsi="David" w:hint="cs"/>
          <w:rtl/>
        </w:rPr>
        <w:t>יחדיו</w:t>
      </w:r>
      <w:r w:rsidR="00C93F0C" w:rsidRPr="00750729">
        <w:rPr>
          <w:rFonts w:ascii="David" w:hAnsi="David" w:hint="cs"/>
          <w:rtl/>
        </w:rPr>
        <w:t>'</w:t>
      </w:r>
      <w:r w:rsidRPr="00750729">
        <w:rPr>
          <w:rFonts w:ascii="David" w:hAnsi="David" w:hint="cs"/>
          <w:rtl/>
        </w:rPr>
        <w:t xml:space="preserve"> היא </w:t>
      </w:r>
      <w:r w:rsidRPr="00750729">
        <w:rPr>
          <w:rFonts w:ascii="David" w:hAnsi="David"/>
          <w:rtl/>
        </w:rPr>
        <w:t>ליצור הזדמנות למשפחות במצוקה שילדיהם הצעירים נמצאים בסיכון לקדם את יכולת ההורות שלהן, לקדם את התפתחותן וכן לממש שאיפות בסיסיות לגבי אורח חייהן, כגון: שיפור היכולת ההורית, שיפור הרגלי חיים ועבודה, הכשרה מקצועית ותקשורת משפחתית.</w:t>
      </w:r>
    </w:p>
    <w:p w:rsidR="00DC2B53" w:rsidRPr="00750729" w:rsidRDefault="00C17A4F" w:rsidP="00DF7E44">
      <w:pPr>
        <w:numPr>
          <w:ilvl w:val="2"/>
          <w:numId w:val="39"/>
        </w:numPr>
        <w:ind w:left="1815" w:hanging="39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כינוי_מסגרת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00F642D5" w:rsidRPr="00750729">
        <w:rPr>
          <w:rFonts w:ascii="David" w:hAnsi="David" w:hint="cs"/>
          <w:rtl/>
        </w:rPr>
        <w:t xml:space="preserve">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F642D5" w:rsidRPr="00750729">
        <w:rPr>
          <w:rFonts w:ascii="David" w:hAnsi="David"/>
          <w:rtl/>
        </w:rPr>
        <w:t xml:space="preserve"> הינה </w:t>
      </w:r>
      <w:r w:rsidR="00DC2B53" w:rsidRPr="00750729">
        <w:rPr>
          <w:rFonts w:ascii="David" w:hAnsi="David" w:hint="cs"/>
          <w:rtl/>
        </w:rPr>
        <w:t xml:space="preserve">תכנית </w:t>
      </w:r>
      <w:r w:rsidR="00DC2B53" w:rsidRPr="00750729">
        <w:rPr>
          <w:rFonts w:ascii="David" w:hAnsi="David"/>
          <w:rtl/>
        </w:rPr>
        <w:t>תלת</w:t>
      </w:r>
      <w:r w:rsidR="00DC2B53" w:rsidRPr="00750729">
        <w:rPr>
          <w:rFonts w:ascii="David" w:hAnsi="David" w:hint="cs"/>
          <w:rtl/>
        </w:rPr>
        <w:t>-</w:t>
      </w:r>
      <w:r w:rsidR="00F642D5" w:rsidRPr="00750729">
        <w:rPr>
          <w:rFonts w:ascii="David" w:hAnsi="David"/>
          <w:rtl/>
        </w:rPr>
        <w:t xml:space="preserve">שנתית ומורכבת ממפגשים קבוצתיים שבועיים וממפגשים פרטניים המתבצעים על ידי עובדי המחלקות, בהנחיה והדרכה של </w:t>
      </w:r>
      <w:r w:rsidR="00DC2B53" w:rsidRPr="00750729">
        <w:rPr>
          <w:rFonts w:ascii="David" w:hAnsi="David"/>
          <w:rtl/>
        </w:rPr>
        <w:fldChar w:fldCharType="begin" w:fldLock="1"/>
      </w:r>
      <w:r w:rsidR="00DC2B53" w:rsidRPr="00750729">
        <w:rPr>
          <w:rFonts w:ascii="David" w:hAnsi="David"/>
          <w:rtl/>
        </w:rPr>
        <w:instrText xml:space="preserve"> </w:instrText>
      </w:r>
      <w:r w:rsidR="00DC2B53" w:rsidRPr="00750729">
        <w:rPr>
          <w:rFonts w:ascii="David" w:hAnsi="David"/>
        </w:rPr>
        <w:instrText>REF</w:instrText>
      </w:r>
      <w:r w:rsidR="00DC2B53" w:rsidRPr="00750729">
        <w:rPr>
          <w:rFonts w:ascii="David" w:hAnsi="David"/>
          <w:rtl/>
        </w:rPr>
        <w:instrText xml:space="preserve"> כינוי_איש_צוות_2_רבים_ה_הידיעה \</w:instrText>
      </w:r>
      <w:r w:rsidR="00DC2B53" w:rsidRPr="00750729">
        <w:rPr>
          <w:rFonts w:ascii="David" w:hAnsi="David"/>
        </w:rPr>
        <w:instrText>h</w:instrText>
      </w:r>
      <w:r w:rsidR="00DC2B53" w:rsidRPr="00750729">
        <w:rPr>
          <w:rFonts w:ascii="David" w:hAnsi="David"/>
          <w:rtl/>
        </w:rPr>
        <w:instrText xml:space="preserve">  \* </w:instrText>
      </w:r>
      <w:r w:rsidR="00DC2B53" w:rsidRPr="00750729">
        <w:rPr>
          <w:rFonts w:ascii="David" w:hAnsi="David"/>
        </w:rPr>
        <w:instrText>MERGEFORMAT</w:instrText>
      </w:r>
      <w:r w:rsidR="00DC2B53" w:rsidRPr="00750729">
        <w:rPr>
          <w:rFonts w:ascii="David" w:hAnsi="David"/>
          <w:rtl/>
        </w:rPr>
        <w:instrText xml:space="preserve"> </w:instrText>
      </w:r>
      <w:r w:rsidR="00DC2B53" w:rsidRPr="00750729">
        <w:rPr>
          <w:rFonts w:ascii="David" w:hAnsi="David"/>
          <w:rtl/>
        </w:rPr>
      </w:r>
      <w:r w:rsidR="00DC2B53" w:rsidRPr="00750729">
        <w:rPr>
          <w:rFonts w:ascii="David" w:hAnsi="David"/>
          <w:rtl/>
        </w:rPr>
        <w:fldChar w:fldCharType="separate"/>
      </w:r>
      <w:r w:rsidR="00F708EC" w:rsidRPr="00750729">
        <w:rPr>
          <w:rFonts w:ascii="David" w:hAnsi="David" w:hint="cs"/>
          <w:rtl/>
        </w:rPr>
        <w:t>הרכזים האזוריים</w:t>
      </w:r>
      <w:r w:rsidR="00DC2B53" w:rsidRPr="00750729">
        <w:rPr>
          <w:rFonts w:ascii="David" w:hAnsi="David"/>
          <w:rtl/>
        </w:rPr>
        <w:fldChar w:fldCharType="end"/>
      </w:r>
      <w:r w:rsidR="00F642D5" w:rsidRPr="00750729">
        <w:rPr>
          <w:rFonts w:ascii="David" w:hAnsi="David"/>
          <w:rtl/>
        </w:rPr>
        <w:t>. ה</w:t>
      </w:r>
      <w:r w:rsidR="00F642D5" w:rsidRPr="00750729">
        <w:rPr>
          <w:rFonts w:ascii="David" w:hAnsi="David"/>
          <w:rtl/>
        </w:rPr>
        <w:fldChar w:fldCharType="begin" w:fldLock="1"/>
      </w:r>
      <w:r w:rsidR="00F642D5" w:rsidRPr="00750729">
        <w:rPr>
          <w:rFonts w:ascii="David" w:hAnsi="David"/>
          <w:rtl/>
        </w:rPr>
        <w:instrText xml:space="preserve"> </w:instrText>
      </w:r>
      <w:r w:rsidR="00F642D5" w:rsidRPr="00750729">
        <w:rPr>
          <w:rFonts w:ascii="David" w:hAnsi="David"/>
        </w:rPr>
        <w:instrText>REF</w:instrText>
      </w:r>
      <w:r w:rsidR="00F642D5" w:rsidRPr="00750729">
        <w:rPr>
          <w:rFonts w:ascii="David" w:hAnsi="David"/>
          <w:rtl/>
        </w:rPr>
        <w:instrText xml:space="preserve"> כינוי_מסגרת \</w:instrText>
      </w:r>
      <w:r w:rsidR="00F642D5" w:rsidRPr="00750729">
        <w:rPr>
          <w:rFonts w:ascii="David" w:hAnsi="David"/>
        </w:rPr>
        <w:instrText>h</w:instrText>
      </w:r>
      <w:r w:rsidR="00F642D5"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F642D5" w:rsidRPr="00750729">
        <w:rPr>
          <w:rFonts w:ascii="David" w:hAnsi="David"/>
          <w:rtl/>
        </w:rPr>
      </w:r>
      <w:r w:rsidR="00F642D5" w:rsidRPr="00750729">
        <w:rPr>
          <w:rFonts w:ascii="David" w:hAnsi="David"/>
          <w:rtl/>
        </w:rPr>
        <w:fldChar w:fldCharType="separate"/>
      </w:r>
      <w:r w:rsidR="00F708EC" w:rsidRPr="00750729">
        <w:rPr>
          <w:rFonts w:ascii="David" w:hAnsi="David" w:hint="cs"/>
          <w:rtl/>
        </w:rPr>
        <w:t>תכנית</w:t>
      </w:r>
      <w:r w:rsidR="00F642D5" w:rsidRPr="00750729">
        <w:rPr>
          <w:rFonts w:ascii="David" w:hAnsi="David"/>
          <w:rtl/>
        </w:rPr>
        <w:fldChar w:fldCharType="end"/>
      </w:r>
      <w:r w:rsidR="00F642D5" w:rsidRPr="00750729">
        <w:rPr>
          <w:rFonts w:ascii="David" w:hAnsi="David"/>
          <w:rtl/>
        </w:rPr>
        <w:t xml:space="preserve"> מתמודדת עם תחומי חיים כמו: הורות, זוגיות, עבודה ותפקוד חברתי.</w:t>
      </w:r>
      <w:r w:rsidR="00F642D5" w:rsidRPr="00750729">
        <w:rPr>
          <w:rFonts w:ascii="David" w:hAnsi="David" w:hint="cs"/>
          <w:rtl/>
        </w:rPr>
        <w:t xml:space="preserve"> </w:t>
      </w:r>
      <w:r w:rsidR="00F642D5" w:rsidRPr="00750729">
        <w:rPr>
          <w:rFonts w:ascii="David" w:hAnsi="David"/>
          <w:rtl/>
        </w:rPr>
        <w:t xml:space="preserve">העבודה באמצעות </w:t>
      </w:r>
      <w:r w:rsidR="00F642D5" w:rsidRPr="00750729">
        <w:rPr>
          <w:rFonts w:ascii="David" w:hAnsi="David" w:hint="cs"/>
          <w:rtl/>
        </w:rPr>
        <w:t>ה</w:t>
      </w:r>
      <w:r w:rsidR="00F642D5" w:rsidRPr="00750729">
        <w:rPr>
          <w:rFonts w:ascii="David" w:hAnsi="David"/>
          <w:rtl/>
        </w:rPr>
        <w:t>קבוצה נועדה לאפשר חוויה מתקנת, להפחית את מידת הבידוד החברתי של המשפחה ולחזק את יכולתה לבקש עזרה. הקבוצה משמשת כמדיום דומה לחיי משפחה – משפחה מקבלת, תומכת ומזינה המאפשרת לנשים גדילה וחיזוק הזהות העצמית.</w:t>
      </w:r>
    </w:p>
    <w:p w:rsidR="00307DC4" w:rsidRPr="00750729" w:rsidRDefault="00307DC4" w:rsidP="00C168C9">
      <w:pPr>
        <w:numPr>
          <w:ilvl w:val="2"/>
          <w:numId w:val="39"/>
        </w:numPr>
        <w:ind w:left="1815" w:hanging="397"/>
        <w:rPr>
          <w:rFonts w:ascii="David" w:hAnsi="David"/>
        </w:rPr>
      </w:pPr>
      <w:r w:rsidRPr="00750729">
        <w:rPr>
          <w:rFonts w:ascii="David" w:hAnsi="David" w:hint="cs"/>
          <w:rtl/>
        </w:rPr>
        <w:t>במסגרת מתן השירותים יידרש הספק לספק את השירותים הבאים:</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מהות_השירות_3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הדרכת מנחות קבוצות </w:t>
      </w:r>
      <w:r w:rsidR="00F708EC" w:rsidRPr="00750729">
        <w:rPr>
          <w:rFonts w:ascii="David" w:hAnsi="David"/>
          <w:rtl/>
        </w:rPr>
        <w:t>'</w:t>
      </w:r>
      <w:r w:rsidR="00F708EC" w:rsidRPr="00750729">
        <w:rPr>
          <w:rFonts w:ascii="David" w:hAnsi="David" w:hint="cs"/>
          <w:rtl/>
        </w:rPr>
        <w:t>יחדיו</w:t>
      </w:r>
      <w:r w:rsidR="00F708EC" w:rsidRPr="00750729">
        <w:rPr>
          <w:rFonts w:ascii="David" w:hAnsi="David"/>
          <w:rtl/>
        </w:rPr>
        <w:t>'</w:t>
      </w:r>
      <w:r w:rsidR="00F708EC" w:rsidRPr="00750729">
        <w:rPr>
          <w:rFonts w:ascii="David" w:hAnsi="David" w:hint="cs"/>
          <w:rtl/>
        </w:rPr>
        <w:t xml:space="preserve"> במחלקות לשירותים חברתיים</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מהות_השירות_5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קורסי</w:t>
      </w:r>
      <w:r w:rsidR="00F708EC" w:rsidRPr="00750729">
        <w:rPr>
          <w:rFonts w:ascii="David" w:hAnsi="David" w:hint="cs"/>
          <w:rtl/>
        </w:rPr>
        <w:t>ם למנחי קבוצות 'יחדיו'</w:t>
      </w:r>
      <w:r w:rsidRPr="00750729">
        <w:rPr>
          <w:rFonts w:ascii="David" w:hAnsi="David"/>
          <w:rtl/>
        </w:rPr>
        <w:fldChar w:fldCharType="end"/>
      </w:r>
      <w:r w:rsidRPr="00750729">
        <w:rPr>
          <w:rFonts w:ascii="David" w:hAnsi="David" w:hint="cs"/>
          <w:rtl/>
        </w:rPr>
        <w:t>.</w:t>
      </w:r>
    </w:p>
    <w:p w:rsidR="003427AA" w:rsidRPr="00750729" w:rsidRDefault="003427AA" w:rsidP="003427AA">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מהות_השירות_9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עריכת </w:t>
      </w:r>
      <w:r w:rsidR="00F708EC" w:rsidRPr="00750729">
        <w:rPr>
          <w:rFonts w:ascii="David" w:hAnsi="David" w:hint="eastAsia"/>
          <w:rtl/>
        </w:rPr>
        <w:t>ימי</w:t>
      </w:r>
      <w:r w:rsidR="00F708EC" w:rsidRPr="00750729">
        <w:rPr>
          <w:rFonts w:ascii="David" w:hAnsi="David"/>
          <w:rtl/>
        </w:rPr>
        <w:t xml:space="preserve"> </w:t>
      </w:r>
      <w:r w:rsidR="00F708EC" w:rsidRPr="00750729">
        <w:rPr>
          <w:rFonts w:ascii="David" w:hAnsi="David" w:hint="eastAsia"/>
          <w:rtl/>
        </w:rPr>
        <w:t>עיו</w:t>
      </w:r>
      <w:r w:rsidR="00F708EC" w:rsidRPr="00750729">
        <w:rPr>
          <w:rFonts w:ascii="David" w:hAnsi="David" w:hint="cs"/>
          <w:rtl/>
        </w:rPr>
        <w:t xml:space="preserve">ן, סדנאות ויום חוויה למשתתפי תכנית </w:t>
      </w:r>
      <w:r w:rsidR="00F708EC" w:rsidRPr="00750729">
        <w:rPr>
          <w:rFonts w:ascii="David" w:hAnsi="David"/>
          <w:rtl/>
        </w:rPr>
        <w:t>'</w:t>
      </w:r>
      <w:r w:rsidR="00F708EC" w:rsidRPr="00750729">
        <w:rPr>
          <w:rFonts w:ascii="David" w:hAnsi="David" w:hint="cs"/>
          <w:rtl/>
        </w:rPr>
        <w:t>יחדיו</w:t>
      </w:r>
      <w:r w:rsidR="00F708EC" w:rsidRPr="00750729">
        <w:rPr>
          <w:rFonts w:ascii="David" w:hAnsi="David"/>
          <w:rtl/>
        </w:rPr>
        <w:t>'</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מהות_השירות_6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פיתוח ידע</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מהות_השירות_7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שיווק התכניות ברשויות המקומיות</w:t>
      </w:r>
      <w:r w:rsidRPr="00750729">
        <w:rPr>
          <w:rFonts w:ascii="David" w:hAnsi="David"/>
          <w:rtl/>
        </w:rPr>
        <w:fldChar w:fldCharType="end"/>
      </w:r>
      <w:r w:rsidRPr="00750729">
        <w:rPr>
          <w:rFonts w:ascii="David" w:hAnsi="David" w:hint="cs"/>
          <w:rtl/>
        </w:rPr>
        <w:t>.</w:t>
      </w:r>
    </w:p>
    <w:p w:rsidR="00FD7AC2" w:rsidRPr="00750729" w:rsidRDefault="00307DC4" w:rsidP="009C6BE2">
      <w:pPr>
        <w:numPr>
          <w:ilvl w:val="3"/>
          <w:numId w:val="39"/>
        </w:numPr>
        <w:tabs>
          <w:tab w:val="left" w:pos="1841"/>
        </w:tabs>
        <w:ind w:left="2691" w:hanging="56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מהות_השירות_8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השתתפות בוועדות היגוי ועמידה בקשר עם המחלקות לשירותים חברתיים</w:t>
      </w:r>
      <w:r w:rsidRPr="00750729">
        <w:rPr>
          <w:rFonts w:ascii="David" w:hAnsi="David"/>
          <w:rtl/>
        </w:rPr>
        <w:fldChar w:fldCharType="end"/>
      </w:r>
      <w:r w:rsidRPr="00750729">
        <w:rPr>
          <w:rFonts w:ascii="David" w:hAnsi="David" w:hint="cs"/>
          <w:rtl/>
        </w:rPr>
        <w:t>.</w:t>
      </w:r>
    </w:p>
    <w:p w:rsidR="00FD7AC2" w:rsidRPr="00750729" w:rsidRDefault="00FD7AC2" w:rsidP="00DF7E44">
      <w:pPr>
        <w:numPr>
          <w:ilvl w:val="2"/>
          <w:numId w:val="39"/>
        </w:numPr>
        <w:ind w:left="1815" w:hanging="397"/>
        <w:rPr>
          <w:rFonts w:ascii="David" w:hAnsi="David"/>
        </w:rPr>
      </w:pPr>
      <w:r w:rsidRPr="00750729">
        <w:rPr>
          <w:rFonts w:ascii="David" w:hAnsi="David" w:hint="cs"/>
          <w:rtl/>
        </w:rPr>
        <w:t>מובהר כי כלל העלויות הנוגעות לאספקת השירותים כמפורט בסעיפים להלן יחולו על הספק והמשרד לא ישתתף בהן.</w:t>
      </w:r>
    </w:p>
    <w:p w:rsidR="0055161F" w:rsidRPr="00750729" w:rsidRDefault="0055161F" w:rsidP="0055161F">
      <w:pPr>
        <w:ind w:left="1154"/>
        <w:rPr>
          <w:rFonts w:ascii="David" w:hAnsi="David"/>
          <w:u w:val="single"/>
        </w:rPr>
      </w:pPr>
    </w:p>
    <w:p w:rsidR="00DC3507" w:rsidRPr="00750729" w:rsidRDefault="00DC3507" w:rsidP="00C168C9">
      <w:pPr>
        <w:numPr>
          <w:ilvl w:val="1"/>
          <w:numId w:val="39"/>
        </w:numPr>
        <w:ind w:left="1191" w:hanging="454"/>
        <w:rPr>
          <w:rFonts w:ascii="David" w:hAnsi="David"/>
          <w:u w:val="single"/>
        </w:rPr>
      </w:pPr>
      <w:bookmarkStart w:id="353" w:name="מהות_השירות_3"/>
      <w:bookmarkStart w:id="354" w:name="_Ref408408253"/>
      <w:r w:rsidRPr="00750729">
        <w:rPr>
          <w:rFonts w:ascii="David" w:hAnsi="David" w:hint="cs"/>
          <w:u w:val="single"/>
          <w:rtl/>
        </w:rPr>
        <w:t>הדרכ</w:t>
      </w:r>
      <w:r w:rsidR="00194478" w:rsidRPr="00750729">
        <w:rPr>
          <w:rFonts w:ascii="David" w:hAnsi="David" w:hint="cs"/>
          <w:u w:val="single"/>
          <w:rtl/>
        </w:rPr>
        <w:t>ת</w:t>
      </w:r>
      <w:r w:rsidRPr="00750729">
        <w:rPr>
          <w:rFonts w:ascii="David" w:hAnsi="David" w:hint="cs"/>
          <w:u w:val="single"/>
          <w:rtl/>
        </w:rPr>
        <w:t xml:space="preserve"> מנחות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r w:rsidRPr="00750729">
        <w:rPr>
          <w:rFonts w:ascii="David" w:hAnsi="David" w:hint="cs"/>
          <w:u w:val="single"/>
          <w:rtl/>
        </w:rPr>
        <w:t xml:space="preserve"> במחלקות לשירותים חברתיים</w:t>
      </w:r>
      <w:bookmarkEnd w:id="353"/>
      <w:bookmarkEnd w:id="354"/>
    </w:p>
    <w:p w:rsidR="00DC3507" w:rsidRPr="00750729" w:rsidRDefault="00194478" w:rsidP="00C168C9">
      <w:pPr>
        <w:numPr>
          <w:ilvl w:val="2"/>
          <w:numId w:val="39"/>
        </w:numPr>
        <w:ind w:left="1900" w:hanging="482"/>
        <w:rPr>
          <w:rFonts w:ascii="David" w:hAnsi="David"/>
          <w:u w:val="single"/>
        </w:rPr>
      </w:pPr>
      <w:r w:rsidRPr="00750729">
        <w:rPr>
          <w:rFonts w:ascii="David" w:hAnsi="David" w:hint="cs"/>
          <w:rtl/>
          <w:lang w:eastAsia="en-US"/>
        </w:rPr>
        <w:t>ההדרכות</w:t>
      </w:r>
      <w:r w:rsidR="00DC3507" w:rsidRPr="00750729">
        <w:rPr>
          <w:rFonts w:ascii="David" w:hAnsi="David" w:hint="cs"/>
          <w:rtl/>
          <w:lang w:eastAsia="en-US"/>
        </w:rPr>
        <w:t xml:space="preserve"> יכללו </w:t>
      </w:r>
      <w:r w:rsidRPr="00750729">
        <w:rPr>
          <w:rFonts w:ascii="David" w:hAnsi="David" w:hint="cs"/>
          <w:rtl/>
          <w:lang w:eastAsia="en-US"/>
        </w:rPr>
        <w:t xml:space="preserve">מסירת </w:t>
      </w:r>
      <w:r w:rsidR="00DC3507" w:rsidRPr="00750729">
        <w:rPr>
          <w:rFonts w:ascii="David" w:hAnsi="David" w:hint="cs"/>
          <w:rtl/>
          <w:lang w:eastAsia="en-US"/>
        </w:rPr>
        <w:t xml:space="preserve">מידע וידע אודות </w:t>
      </w:r>
      <w:r w:rsidR="006C768B" w:rsidRPr="00750729">
        <w:rPr>
          <w:rFonts w:ascii="David" w:hAnsi="David"/>
          <w:rtl/>
        </w:rPr>
        <w:fldChar w:fldCharType="begin" w:fldLock="1"/>
      </w:r>
      <w:r w:rsidR="006C768B" w:rsidRPr="00750729">
        <w:rPr>
          <w:rFonts w:ascii="David" w:hAnsi="David"/>
          <w:rtl/>
        </w:rPr>
        <w:instrText xml:space="preserve"> </w:instrText>
      </w:r>
      <w:r w:rsidR="006C768B" w:rsidRPr="00750729">
        <w:rPr>
          <w:rFonts w:ascii="David" w:hAnsi="David"/>
        </w:rPr>
        <w:instrText>REF</w:instrText>
      </w:r>
      <w:r w:rsidR="006C768B" w:rsidRPr="00750729">
        <w:rPr>
          <w:rFonts w:ascii="David" w:hAnsi="David"/>
          <w:rtl/>
        </w:rPr>
        <w:instrText xml:space="preserve"> כינוי_מסגרת \</w:instrText>
      </w:r>
      <w:r w:rsidR="006C768B" w:rsidRPr="00750729">
        <w:rPr>
          <w:rFonts w:ascii="David" w:hAnsi="David"/>
        </w:rPr>
        <w:instrText>h</w:instrText>
      </w:r>
      <w:r w:rsidR="006C768B"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6C768B" w:rsidRPr="00750729">
        <w:rPr>
          <w:rFonts w:ascii="David" w:hAnsi="David"/>
          <w:rtl/>
        </w:rPr>
      </w:r>
      <w:r w:rsidR="006C768B" w:rsidRPr="00750729">
        <w:rPr>
          <w:rFonts w:ascii="David" w:hAnsi="David"/>
          <w:rtl/>
        </w:rPr>
        <w:fldChar w:fldCharType="separate"/>
      </w:r>
      <w:r w:rsidR="00F708EC" w:rsidRPr="00750729">
        <w:rPr>
          <w:rFonts w:ascii="David" w:hAnsi="David" w:hint="cs"/>
          <w:rtl/>
        </w:rPr>
        <w:t>תכנית</w:t>
      </w:r>
      <w:r w:rsidR="006C768B" w:rsidRPr="00750729">
        <w:rPr>
          <w:rFonts w:ascii="David" w:hAnsi="David"/>
          <w:rtl/>
        </w:rPr>
        <w:fldChar w:fldCharType="end"/>
      </w:r>
      <w:r w:rsidR="00DC3507" w:rsidRPr="00750729">
        <w:rPr>
          <w:rFonts w:ascii="David" w:hAnsi="David" w:hint="cs"/>
          <w:rtl/>
          <w:lang w:eastAsia="en-US"/>
        </w:rPr>
        <w:t xml:space="preserve"> </w:t>
      </w:r>
      <w:r w:rsidR="00C93F0C" w:rsidRPr="00750729">
        <w:rPr>
          <w:rFonts w:ascii="David" w:hAnsi="David"/>
          <w:rtl/>
          <w:lang w:eastAsia="en-US"/>
        </w:rPr>
        <w:t>'</w:t>
      </w:r>
      <w:r w:rsidR="00C93F0C" w:rsidRPr="00750729">
        <w:rPr>
          <w:rFonts w:ascii="David" w:hAnsi="David" w:hint="cs"/>
          <w:rtl/>
          <w:lang w:eastAsia="en-US"/>
        </w:rPr>
        <w:t>יחדיו</w:t>
      </w:r>
      <w:r w:rsidR="00C93F0C" w:rsidRPr="00750729">
        <w:rPr>
          <w:rFonts w:ascii="David" w:hAnsi="David"/>
          <w:rtl/>
          <w:lang w:eastAsia="en-US"/>
        </w:rPr>
        <w:t>'</w:t>
      </w:r>
      <w:r w:rsidR="00DC3507" w:rsidRPr="00750729">
        <w:rPr>
          <w:rFonts w:ascii="David" w:hAnsi="David" w:hint="cs"/>
          <w:rtl/>
          <w:lang w:eastAsia="en-US"/>
        </w:rPr>
        <w:t xml:space="preserve"> </w:t>
      </w:r>
      <w:r w:rsidR="00DC3507" w:rsidRPr="00750729">
        <w:rPr>
          <w:rFonts w:ascii="David" w:hAnsi="David"/>
          <w:rtl/>
          <w:lang w:eastAsia="en-US"/>
        </w:rPr>
        <w:t>–</w:t>
      </w:r>
      <w:r w:rsidR="00DC3507" w:rsidRPr="00750729">
        <w:rPr>
          <w:rFonts w:ascii="David" w:hAnsi="David" w:hint="cs"/>
          <w:rtl/>
          <w:lang w:eastAsia="en-US"/>
        </w:rPr>
        <w:t xml:space="preserve"> עקרונות, אוכלוסיית יעד, דרכי פעולה, כלים לפעולה בקבוצה כולל הקנייה של אסטרטגיות להנחיה של קבוצות </w:t>
      </w:r>
      <w:r w:rsidR="00DC3507" w:rsidRPr="00750729">
        <w:rPr>
          <w:rFonts w:ascii="David" w:hAnsi="David" w:hint="cs"/>
          <w:rtl/>
          <w:lang w:eastAsia="en-US"/>
        </w:rPr>
        <w:lastRenderedPageBreak/>
        <w:t xml:space="preserve">במודל </w:t>
      </w:r>
      <w:r w:rsidR="00C93F0C" w:rsidRPr="00750729">
        <w:rPr>
          <w:rFonts w:ascii="David" w:hAnsi="David"/>
          <w:rtl/>
          <w:lang w:eastAsia="en-US"/>
        </w:rPr>
        <w:t>'</w:t>
      </w:r>
      <w:r w:rsidR="00C93F0C" w:rsidRPr="00750729">
        <w:rPr>
          <w:rFonts w:ascii="David" w:hAnsi="David" w:hint="cs"/>
          <w:rtl/>
          <w:lang w:eastAsia="en-US"/>
        </w:rPr>
        <w:t>יחדיו</w:t>
      </w:r>
      <w:r w:rsidR="00C93F0C" w:rsidRPr="00750729">
        <w:rPr>
          <w:rFonts w:ascii="David" w:hAnsi="David"/>
          <w:rtl/>
          <w:lang w:eastAsia="en-US"/>
        </w:rPr>
        <w:t>'</w:t>
      </w:r>
      <w:r w:rsidR="00DC3507" w:rsidRPr="00750729">
        <w:rPr>
          <w:rFonts w:ascii="David" w:hAnsi="David" w:hint="cs"/>
          <w:rtl/>
          <w:lang w:eastAsia="en-US"/>
        </w:rPr>
        <w:t xml:space="preserve">, פיתוח מקצועי של העובד הסוציאלי בתחום הקבוצות </w:t>
      </w:r>
      <w:r w:rsidR="007F0D86" w:rsidRPr="00750729">
        <w:rPr>
          <w:rFonts w:ascii="David" w:hAnsi="David" w:hint="cs"/>
          <w:rtl/>
          <w:lang w:eastAsia="en-US"/>
        </w:rPr>
        <w:t>עם משפחות במצוקה.</w:t>
      </w:r>
    </w:p>
    <w:p w:rsidR="00DC3507" w:rsidRPr="00750729" w:rsidRDefault="00DC2B53" w:rsidP="00C168C9">
      <w:pPr>
        <w:numPr>
          <w:ilvl w:val="2"/>
          <w:numId w:val="39"/>
        </w:numPr>
        <w:ind w:left="1900" w:hanging="482"/>
        <w:rPr>
          <w:rFonts w:ascii="David" w:hAnsi="David"/>
          <w:u w:val="single"/>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מועד_אחרון_התארגנות \</w:instrText>
      </w:r>
      <w:r w:rsidRPr="00750729">
        <w:rPr>
          <w:rFonts w:ascii="David" w:hAnsi="David" w:hint="cs"/>
        </w:rPr>
        <w:instrText>h</w:instrText>
      </w:r>
      <w:r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Pr="00750729">
        <w:rPr>
          <w:rFonts w:ascii="David" w:hAnsi="David"/>
          <w:rtl/>
        </w:rPr>
        <w:fldChar w:fldCharType="end"/>
      </w:r>
      <w:r w:rsidRPr="00750729">
        <w:rPr>
          <w:rFonts w:ascii="David" w:hAnsi="David" w:hint="cs"/>
          <w:rtl/>
        </w:rPr>
        <w:t xml:space="preserve"> </w:t>
      </w:r>
      <w:r w:rsidR="00AD0EB6" w:rsidRPr="00750729">
        <w:rPr>
          <w:rFonts w:ascii="David" w:hAnsi="David"/>
          <w:rtl/>
        </w:rPr>
        <w:t>יעביר הספק את תכנית ההדרכה המיועדת לליווי אזורי (עבור כל רשות מקומית)</w:t>
      </w:r>
      <w:r w:rsidR="00060627" w:rsidRPr="00750729">
        <w:rPr>
          <w:rFonts w:ascii="David" w:hAnsi="David" w:hint="cs"/>
          <w:rtl/>
        </w:rPr>
        <w:t xml:space="preserve"> כמפורט ב</w:t>
      </w:r>
      <w:r w:rsidR="00060627" w:rsidRPr="00750729">
        <w:rPr>
          <w:rFonts w:ascii="David" w:hAnsi="David"/>
          <w:rtl/>
        </w:rPr>
        <w:fldChar w:fldCharType="begin" w:fldLock="1"/>
      </w:r>
      <w:r w:rsidR="00060627" w:rsidRPr="00750729">
        <w:rPr>
          <w:rFonts w:ascii="David" w:hAnsi="David"/>
          <w:rtl/>
        </w:rPr>
        <w:instrText xml:space="preserve"> </w:instrText>
      </w:r>
      <w:r w:rsidR="00060627" w:rsidRPr="00750729">
        <w:rPr>
          <w:rFonts w:ascii="David" w:hAnsi="David" w:hint="cs"/>
        </w:rPr>
        <w:instrText>REF</w:instrText>
      </w:r>
      <w:r w:rsidR="00060627" w:rsidRPr="00750729">
        <w:rPr>
          <w:rFonts w:ascii="David" w:hAnsi="David" w:hint="cs"/>
          <w:rtl/>
        </w:rPr>
        <w:instrText xml:space="preserve"> נספח_תכנית_הדרכה_שנתית \</w:instrText>
      </w:r>
      <w:r w:rsidR="00060627" w:rsidRPr="00750729">
        <w:rPr>
          <w:rFonts w:ascii="David" w:hAnsi="David" w:hint="cs"/>
        </w:rPr>
        <w:instrText>h</w:instrText>
      </w:r>
      <w:r w:rsidR="00060627"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60627" w:rsidRPr="00750729">
        <w:rPr>
          <w:rFonts w:ascii="David" w:hAnsi="David"/>
          <w:rtl/>
        </w:rPr>
      </w:r>
      <w:r w:rsidR="00060627"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25 </w:t>
      </w:r>
      <w:r w:rsidR="00060627" w:rsidRPr="00750729">
        <w:rPr>
          <w:rFonts w:ascii="David" w:hAnsi="David"/>
          <w:rtl/>
        </w:rPr>
        <w:fldChar w:fldCharType="end"/>
      </w:r>
      <w:r w:rsidR="00AD0EB6" w:rsidRPr="00750729">
        <w:rPr>
          <w:rFonts w:ascii="David" w:hAnsi="David"/>
          <w:rtl/>
        </w:rPr>
        <w:t>.</w:t>
      </w:r>
      <w:r w:rsidR="009E01B2" w:rsidRPr="00750729">
        <w:rPr>
          <w:rFonts w:ascii="David" w:hAnsi="David"/>
          <w:rtl/>
        </w:rPr>
        <w:t xml:space="preserve"> </w:t>
      </w:r>
    </w:p>
    <w:p w:rsidR="00307DC4" w:rsidRPr="00750729" w:rsidRDefault="00307DC4" w:rsidP="00307DC4">
      <w:pPr>
        <w:tabs>
          <w:tab w:val="left" w:pos="1841"/>
        </w:tabs>
        <w:ind w:left="1900"/>
        <w:rPr>
          <w:rFonts w:ascii="David" w:hAnsi="David"/>
          <w:u w:val="single"/>
          <w:rtl/>
        </w:rPr>
      </w:pPr>
    </w:p>
    <w:p w:rsidR="0083257C" w:rsidRPr="00750729" w:rsidRDefault="0083257C" w:rsidP="00C168C9">
      <w:pPr>
        <w:numPr>
          <w:ilvl w:val="2"/>
          <w:numId w:val="39"/>
        </w:numPr>
        <w:tabs>
          <w:tab w:val="left" w:pos="1841"/>
        </w:tabs>
        <w:ind w:left="1900" w:hanging="482"/>
        <w:rPr>
          <w:rFonts w:ascii="David" w:hAnsi="David"/>
        </w:rPr>
      </w:pPr>
      <w:bookmarkStart w:id="355" w:name="_Ref411150499"/>
      <w:bookmarkStart w:id="356" w:name="הצעת_מחיר_רכיב_1"/>
      <w:r w:rsidRPr="00750729">
        <w:rPr>
          <w:rFonts w:ascii="David" w:hAnsi="David" w:hint="cs"/>
          <w:u w:val="single"/>
          <w:rtl/>
        </w:rPr>
        <w:t>הדרכות פרטניות</w:t>
      </w:r>
      <w:bookmarkEnd w:id="355"/>
      <w:bookmarkEnd w:id="356"/>
    </w:p>
    <w:p w:rsidR="0083257C" w:rsidRPr="00750729" w:rsidRDefault="0083257C" w:rsidP="00C168C9">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תדירות ההדרכות</w:t>
      </w:r>
    </w:p>
    <w:p w:rsidR="00242CDE" w:rsidRPr="00750729" w:rsidRDefault="00242CDE" w:rsidP="00242CDE">
      <w:pPr>
        <w:tabs>
          <w:tab w:val="left" w:pos="720"/>
          <w:tab w:val="left" w:pos="2691"/>
          <w:tab w:val="left" w:pos="3825"/>
        </w:tabs>
        <w:spacing w:before="44"/>
        <w:ind w:left="2722"/>
        <w:rPr>
          <w:rFonts w:ascii="David" w:hAnsi="David"/>
          <w:b/>
          <w:bCs/>
        </w:rPr>
      </w:pPr>
      <w:r w:rsidRPr="00750729">
        <w:rPr>
          <w:rFonts w:ascii="David" w:hAnsi="David" w:hint="cs"/>
          <w:b/>
          <w:bCs/>
          <w:rtl/>
        </w:rPr>
        <w:t xml:space="preserve">מובהר כי סעיף זה מתייחס לקבוצת </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Pr="00750729">
        <w:rPr>
          <w:rFonts w:ascii="David" w:hAnsi="David" w:hint="cs"/>
          <w:b/>
          <w:bCs/>
          <w:rtl/>
        </w:rPr>
        <w:t xml:space="preserve"> אחת</w:t>
      </w:r>
      <w:r w:rsidR="003427AA" w:rsidRPr="00750729">
        <w:rPr>
          <w:rFonts w:ascii="David" w:hAnsi="David" w:hint="cs"/>
          <w:b/>
          <w:bCs/>
          <w:rtl/>
        </w:rPr>
        <w:t xml:space="preserve"> (שתי מנחות)</w:t>
      </w:r>
      <w:r w:rsidRPr="00750729">
        <w:rPr>
          <w:rFonts w:ascii="David" w:hAnsi="David" w:hint="cs"/>
          <w:b/>
          <w:bCs/>
          <w:rtl/>
        </w:rPr>
        <w:t>.</w:t>
      </w:r>
    </w:p>
    <w:p w:rsidR="00C23EBF" w:rsidRPr="00750729" w:rsidRDefault="00C23EBF" w:rsidP="00C168C9">
      <w:pPr>
        <w:numPr>
          <w:ilvl w:val="4"/>
          <w:numId w:val="39"/>
        </w:numPr>
        <w:spacing w:before="44"/>
        <w:ind w:left="3544" w:hanging="567"/>
        <w:rPr>
          <w:rFonts w:ascii="David" w:hAnsi="David"/>
          <w:rtl/>
        </w:rPr>
      </w:pPr>
      <w:r w:rsidRPr="00750729">
        <w:rPr>
          <w:rFonts w:ascii="David" w:hAnsi="David" w:hint="cs"/>
          <w:u w:val="single"/>
          <w:rtl/>
        </w:rPr>
        <w:t>בשלב ההכנה לקבוצה</w:t>
      </w:r>
      <w:r w:rsidR="00DC2B53" w:rsidRPr="00750729">
        <w:rPr>
          <w:rFonts w:ascii="David" w:hAnsi="David" w:hint="cs"/>
          <w:u w:val="single"/>
          <w:rtl/>
        </w:rPr>
        <w:t xml:space="preserve"> (כחצי שנה)</w:t>
      </w:r>
      <w:r w:rsidRPr="00750729">
        <w:rPr>
          <w:rFonts w:ascii="David" w:hAnsi="David" w:hint="cs"/>
          <w:rtl/>
        </w:rPr>
        <w:t xml:space="preserve">: 5 עד 10 </w:t>
      </w:r>
      <w:r w:rsidR="0083257C" w:rsidRPr="00750729">
        <w:rPr>
          <w:rFonts w:ascii="David" w:hAnsi="David" w:hint="cs"/>
          <w:rtl/>
        </w:rPr>
        <w:t>הדרכות</w:t>
      </w:r>
      <w:r w:rsidRPr="00750729">
        <w:rPr>
          <w:rFonts w:ascii="David" w:hAnsi="David" w:hint="cs"/>
          <w:rtl/>
        </w:rPr>
        <w:t>.</w:t>
      </w:r>
      <w:r w:rsidR="00194478" w:rsidRPr="00750729">
        <w:rPr>
          <w:rFonts w:ascii="David" w:hAnsi="David" w:hint="cs"/>
          <w:rtl/>
        </w:rPr>
        <w:t xml:space="preserve"> מטרת המפגשים לבחון את מידת ההתאמה </w:t>
      </w:r>
      <w:r w:rsidR="00B41590" w:rsidRPr="00750729">
        <w:rPr>
          <w:rFonts w:ascii="David" w:hAnsi="David" w:hint="cs"/>
          <w:rtl/>
        </w:rPr>
        <w:t>והמחויבות</w:t>
      </w:r>
      <w:r w:rsidR="00194478" w:rsidRPr="00750729">
        <w:rPr>
          <w:rFonts w:ascii="David" w:hAnsi="David" w:hint="cs"/>
          <w:rtl/>
        </w:rPr>
        <w:t xml:space="preserve"> של המנחות המיועדות, בדיקה של מספר המשפחות המתאימות להיכלל בתכנית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194478" w:rsidRPr="00750729">
        <w:rPr>
          <w:rFonts w:ascii="David" w:hAnsi="David" w:hint="cs"/>
          <w:rtl/>
        </w:rPr>
        <w:t>, היתכנות ההפעלה של הקבוצה ביישוב וכיו"ב.</w:t>
      </w:r>
    </w:p>
    <w:p w:rsidR="00C23EBF" w:rsidRPr="00750729" w:rsidRDefault="00C23EBF" w:rsidP="00C168C9">
      <w:pPr>
        <w:numPr>
          <w:ilvl w:val="4"/>
          <w:numId w:val="39"/>
        </w:numPr>
        <w:spacing w:before="44"/>
        <w:ind w:left="3544" w:hanging="567"/>
        <w:rPr>
          <w:rFonts w:ascii="David" w:hAnsi="David"/>
          <w:rtl/>
        </w:rPr>
      </w:pPr>
      <w:r w:rsidRPr="00750729">
        <w:rPr>
          <w:rFonts w:ascii="David" w:hAnsi="David" w:hint="cs"/>
          <w:u w:val="single"/>
          <w:rtl/>
        </w:rPr>
        <w:t>בשנה הראשונה</w:t>
      </w:r>
      <w:r w:rsidR="004C7035" w:rsidRPr="00750729">
        <w:rPr>
          <w:rFonts w:ascii="David" w:hAnsi="David" w:hint="cs"/>
          <w:u w:val="single"/>
          <w:rtl/>
        </w:rPr>
        <w:t xml:space="preserve"> להפעלה של הקבוצה</w:t>
      </w:r>
      <w:r w:rsidRPr="00750729">
        <w:rPr>
          <w:rFonts w:ascii="David" w:hAnsi="David" w:hint="cs"/>
          <w:rtl/>
        </w:rPr>
        <w:t xml:space="preserve">: לא פחות מ-18 ולא יותר מ-25 </w:t>
      </w:r>
      <w:r w:rsidR="0083257C" w:rsidRPr="00750729">
        <w:rPr>
          <w:rFonts w:ascii="David" w:hAnsi="David" w:hint="cs"/>
          <w:rtl/>
        </w:rPr>
        <w:t>הדרכות</w:t>
      </w:r>
      <w:r w:rsidRPr="00750729">
        <w:rPr>
          <w:rFonts w:ascii="David" w:hAnsi="David" w:hint="cs"/>
          <w:rtl/>
        </w:rPr>
        <w:t>.</w:t>
      </w:r>
    </w:p>
    <w:p w:rsidR="00FA4676" w:rsidRPr="00750729" w:rsidRDefault="00C23EBF" w:rsidP="00C168C9">
      <w:pPr>
        <w:numPr>
          <w:ilvl w:val="4"/>
          <w:numId w:val="39"/>
        </w:numPr>
        <w:spacing w:before="44"/>
        <w:ind w:left="3544" w:hanging="567"/>
        <w:rPr>
          <w:rFonts w:ascii="David" w:hAnsi="David"/>
        </w:rPr>
      </w:pPr>
      <w:r w:rsidRPr="00750729">
        <w:rPr>
          <w:rFonts w:ascii="David" w:hAnsi="David" w:hint="cs"/>
          <w:u w:val="single"/>
          <w:rtl/>
        </w:rPr>
        <w:t>בשנה השנייה והשלישית</w:t>
      </w:r>
      <w:r w:rsidR="004C7035" w:rsidRPr="00750729">
        <w:rPr>
          <w:rFonts w:ascii="David" w:hAnsi="David" w:hint="cs"/>
          <w:u w:val="single"/>
          <w:rtl/>
        </w:rPr>
        <w:t xml:space="preserve"> להפעלת הקבוצה</w:t>
      </w:r>
      <w:r w:rsidRPr="00750729">
        <w:rPr>
          <w:rFonts w:ascii="David" w:hAnsi="David" w:hint="cs"/>
          <w:rtl/>
        </w:rPr>
        <w:t xml:space="preserve">: לא פחות מ-13 </w:t>
      </w:r>
      <w:r w:rsidR="0083257C" w:rsidRPr="00750729">
        <w:rPr>
          <w:rFonts w:ascii="David" w:hAnsi="David" w:hint="cs"/>
          <w:rtl/>
        </w:rPr>
        <w:t>הדרכות</w:t>
      </w:r>
      <w:r w:rsidRPr="00750729">
        <w:rPr>
          <w:rFonts w:ascii="David" w:hAnsi="David" w:hint="cs"/>
          <w:rtl/>
        </w:rPr>
        <w:t xml:space="preserve"> ולא יותר מ-20 </w:t>
      </w:r>
      <w:r w:rsidR="0083257C" w:rsidRPr="00750729">
        <w:rPr>
          <w:rFonts w:ascii="David" w:hAnsi="David" w:hint="cs"/>
          <w:rtl/>
        </w:rPr>
        <w:t>הדרכות</w:t>
      </w:r>
      <w:r w:rsidR="00194478" w:rsidRPr="00750729">
        <w:rPr>
          <w:rFonts w:ascii="David" w:hAnsi="David" w:hint="cs"/>
          <w:rtl/>
        </w:rPr>
        <w:t>, בכל אחת מהשנים</w:t>
      </w:r>
      <w:r w:rsidRPr="00750729">
        <w:rPr>
          <w:rFonts w:ascii="David" w:hAnsi="David" w:hint="cs"/>
          <w:rtl/>
        </w:rPr>
        <w:t>.</w:t>
      </w:r>
      <w:r w:rsidR="0003613C" w:rsidRPr="00750729">
        <w:rPr>
          <w:rFonts w:ascii="David" w:hAnsi="David" w:hint="cs"/>
          <w:u w:val="single"/>
          <w:rtl/>
        </w:rPr>
        <w:t xml:space="preserve"> </w:t>
      </w:r>
    </w:p>
    <w:p w:rsidR="00FF1C55" w:rsidRPr="00750729" w:rsidRDefault="00FF1C55" w:rsidP="00FF1C55">
      <w:pPr>
        <w:numPr>
          <w:ilvl w:val="4"/>
          <w:numId w:val="39"/>
        </w:numPr>
        <w:spacing w:before="44"/>
        <w:ind w:left="3544" w:hanging="567"/>
        <w:rPr>
          <w:rFonts w:ascii="David" w:hAnsi="David"/>
        </w:rPr>
      </w:pPr>
      <w:r w:rsidRPr="00750729">
        <w:rPr>
          <w:rFonts w:ascii="David" w:hAnsi="David" w:hint="cs"/>
          <w:rtl/>
        </w:rPr>
        <w:t>לחילופין ולפי הצורך</w:t>
      </w:r>
      <w:r w:rsidR="00996EF1" w:rsidRPr="00750729">
        <w:rPr>
          <w:rFonts w:ascii="David" w:hAnsi="David" w:hint="cs"/>
          <w:rtl/>
        </w:rPr>
        <w:t>, בכפוף לאישור המשרד,</w:t>
      </w:r>
      <w:r w:rsidRPr="00750729">
        <w:rPr>
          <w:rFonts w:ascii="David" w:hAnsi="David" w:hint="cs"/>
          <w:rtl/>
        </w:rPr>
        <w:t xml:space="preserve"> ניתן להמיר מפגש הדרכה פרטני בפגישה עם מנהל המחלקה לשירותים חברתיים או גורם אחר במחלקה. למשל במקרה של שינוי פרסונאלי בצוות מנחות התכנית שמחייב היערכות, קשיים בהפעלת התכנית בשל בעיה עם משתתפת בתכנית שמחייבת חשיבה מעמיקה ומערכתית, קשיים בהתאמה בין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רכז אזורי</w:t>
      </w:r>
      <w:r w:rsidRPr="00750729">
        <w:rPr>
          <w:rFonts w:ascii="David" w:hAnsi="David"/>
          <w:rtl/>
        </w:rPr>
        <w:fldChar w:fldCharType="end"/>
      </w:r>
      <w:r w:rsidRPr="00750729">
        <w:rPr>
          <w:rFonts w:ascii="David" w:hAnsi="David" w:hint="cs"/>
          <w:rtl/>
        </w:rPr>
        <w:t xml:space="preserve"> למנחה של קבוצת </w:t>
      </w:r>
      <w:r w:rsidRPr="00750729">
        <w:rPr>
          <w:rFonts w:ascii="David" w:hAnsi="David"/>
          <w:rtl/>
        </w:rPr>
        <w:t>'</w:t>
      </w:r>
      <w:r w:rsidRPr="00750729">
        <w:rPr>
          <w:rFonts w:ascii="David" w:hAnsi="David" w:hint="cs"/>
          <w:rtl/>
        </w:rPr>
        <w:t>יחדיו</w:t>
      </w:r>
      <w:r w:rsidRPr="00750729">
        <w:rPr>
          <w:rFonts w:ascii="David" w:hAnsi="David"/>
          <w:rtl/>
        </w:rPr>
        <w:t>'</w:t>
      </w:r>
      <w:r w:rsidRPr="00750729">
        <w:rPr>
          <w:rFonts w:ascii="David" w:hAnsi="David" w:hint="cs"/>
          <w:rtl/>
        </w:rPr>
        <w:t xml:space="preserve"> וכיו"ב. </w:t>
      </w:r>
    </w:p>
    <w:p w:rsidR="00D13485" w:rsidRPr="00750729" w:rsidRDefault="0083257C" w:rsidP="008E45CF">
      <w:pPr>
        <w:tabs>
          <w:tab w:val="left" w:pos="720"/>
          <w:tab w:val="left" w:pos="2691"/>
          <w:tab w:val="left" w:pos="3825"/>
        </w:tabs>
        <w:spacing w:before="44"/>
        <w:ind w:left="2722"/>
        <w:rPr>
          <w:rFonts w:ascii="David" w:hAnsi="David"/>
          <w:b/>
          <w:bCs/>
          <w:u w:val="single"/>
          <w:rtl/>
        </w:rPr>
      </w:pPr>
      <w:r w:rsidRPr="00750729">
        <w:rPr>
          <w:rFonts w:ascii="David" w:hAnsi="David" w:hint="cs"/>
          <w:b/>
          <w:bCs/>
          <w:rtl/>
        </w:rPr>
        <w:t>על אף האמור</w:t>
      </w:r>
      <w:r w:rsidR="00DC2B53" w:rsidRPr="00750729">
        <w:rPr>
          <w:rFonts w:ascii="David" w:hAnsi="David" w:hint="cs"/>
          <w:b/>
          <w:bCs/>
          <w:rtl/>
        </w:rPr>
        <w:t xml:space="preserve"> לעיל,</w:t>
      </w:r>
      <w:r w:rsidRPr="00750729">
        <w:rPr>
          <w:rFonts w:ascii="David" w:hAnsi="David" w:hint="cs"/>
          <w:b/>
          <w:bCs/>
          <w:rtl/>
        </w:rPr>
        <w:t xml:space="preserve"> </w:t>
      </w:r>
      <w:r w:rsidR="00C23EBF" w:rsidRPr="00750729">
        <w:rPr>
          <w:rFonts w:ascii="David" w:hAnsi="David" w:hint="cs"/>
          <w:b/>
          <w:bCs/>
          <w:rtl/>
        </w:rPr>
        <w:t xml:space="preserve">ביישובים בהם פועלים </w:t>
      </w:r>
      <w:r w:rsidR="00832F6B" w:rsidRPr="00750729">
        <w:rPr>
          <w:rFonts w:ascii="David" w:hAnsi="David" w:hint="cs"/>
          <w:b/>
          <w:bCs/>
          <w:rtl/>
        </w:rPr>
        <w:t xml:space="preserve">רכזים של תכנית </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00832F6B" w:rsidRPr="00750729">
        <w:rPr>
          <w:rFonts w:ascii="David" w:hAnsi="David" w:hint="cs"/>
          <w:b/>
          <w:bCs/>
          <w:rtl/>
        </w:rPr>
        <w:t xml:space="preserve"> מטעם המחלק</w:t>
      </w:r>
      <w:r w:rsidR="00DC2B53" w:rsidRPr="00750729">
        <w:rPr>
          <w:rFonts w:ascii="David" w:hAnsi="David" w:hint="cs"/>
          <w:b/>
          <w:bCs/>
          <w:rtl/>
        </w:rPr>
        <w:t>ות</w:t>
      </w:r>
      <w:r w:rsidR="00832F6B" w:rsidRPr="00750729">
        <w:rPr>
          <w:rFonts w:ascii="David" w:hAnsi="David" w:hint="cs"/>
          <w:b/>
          <w:bCs/>
          <w:rtl/>
        </w:rPr>
        <w:t xml:space="preserve"> לשירותים חברתיים </w:t>
      </w:r>
      <w:r w:rsidRPr="00750729">
        <w:rPr>
          <w:rFonts w:ascii="David" w:hAnsi="David" w:hint="cs"/>
          <w:b/>
          <w:bCs/>
          <w:rtl/>
        </w:rPr>
        <w:t>יבוצעו</w:t>
      </w:r>
      <w:r w:rsidR="00C23EBF" w:rsidRPr="00750729">
        <w:rPr>
          <w:rFonts w:ascii="David" w:hAnsi="David" w:hint="cs"/>
          <w:b/>
          <w:bCs/>
          <w:rtl/>
        </w:rPr>
        <w:t xml:space="preserve"> </w:t>
      </w:r>
      <w:r w:rsidR="008E45CF" w:rsidRPr="00750729">
        <w:rPr>
          <w:rFonts w:ascii="David" w:hAnsi="David" w:hint="cs"/>
          <w:b/>
          <w:bCs/>
          <w:rtl/>
        </w:rPr>
        <w:t xml:space="preserve">על-ידי </w:t>
      </w:r>
      <w:r w:rsidR="008E45CF" w:rsidRPr="00750729">
        <w:rPr>
          <w:rFonts w:ascii="David" w:hAnsi="David"/>
          <w:b/>
          <w:bCs/>
          <w:rtl/>
        </w:rPr>
        <w:fldChar w:fldCharType="begin" w:fldLock="1"/>
      </w:r>
      <w:r w:rsidR="008E45CF" w:rsidRPr="00750729">
        <w:rPr>
          <w:rFonts w:ascii="David" w:hAnsi="David"/>
          <w:b/>
          <w:bCs/>
          <w:rtl/>
        </w:rPr>
        <w:instrText xml:space="preserve"> </w:instrText>
      </w:r>
      <w:r w:rsidR="008E45CF" w:rsidRPr="00750729">
        <w:rPr>
          <w:rFonts w:ascii="David" w:hAnsi="David" w:hint="cs"/>
          <w:b/>
          <w:bCs/>
        </w:rPr>
        <w:instrText>REF</w:instrText>
      </w:r>
      <w:r w:rsidR="008E45CF" w:rsidRPr="00750729">
        <w:rPr>
          <w:rFonts w:ascii="David" w:hAnsi="David" w:hint="cs"/>
          <w:b/>
          <w:bCs/>
          <w:rtl/>
        </w:rPr>
        <w:instrText xml:space="preserve"> כינוי_איש_צוות_2_רבים_ה_הידיעה \</w:instrText>
      </w:r>
      <w:r w:rsidR="008E45CF" w:rsidRPr="00750729">
        <w:rPr>
          <w:rFonts w:ascii="David" w:hAnsi="David" w:hint="cs"/>
          <w:b/>
          <w:bCs/>
        </w:rPr>
        <w:instrText>h</w:instrText>
      </w:r>
      <w:r w:rsidR="008E45CF" w:rsidRPr="00750729">
        <w:rPr>
          <w:rFonts w:ascii="David" w:hAnsi="David"/>
          <w:b/>
          <w:bCs/>
          <w:rtl/>
        </w:rPr>
        <w:instrText xml:space="preserve">  \* </w:instrText>
      </w:r>
      <w:r w:rsidR="008E45CF" w:rsidRPr="00750729">
        <w:rPr>
          <w:rFonts w:ascii="David" w:hAnsi="David"/>
          <w:b/>
          <w:bCs/>
        </w:rPr>
        <w:instrText>MERGEFORMAT</w:instrText>
      </w:r>
      <w:r w:rsidR="008E45CF" w:rsidRPr="00750729">
        <w:rPr>
          <w:rFonts w:ascii="David" w:hAnsi="David"/>
          <w:b/>
          <w:bCs/>
          <w:rtl/>
        </w:rPr>
        <w:instrText xml:space="preserve"> </w:instrText>
      </w:r>
      <w:r w:rsidR="008E45CF" w:rsidRPr="00750729">
        <w:rPr>
          <w:rFonts w:ascii="David" w:hAnsi="David"/>
          <w:b/>
          <w:bCs/>
          <w:rtl/>
        </w:rPr>
      </w:r>
      <w:r w:rsidR="008E45CF" w:rsidRPr="00750729">
        <w:rPr>
          <w:rFonts w:ascii="David" w:hAnsi="David"/>
          <w:b/>
          <w:bCs/>
          <w:rtl/>
        </w:rPr>
        <w:fldChar w:fldCharType="separate"/>
      </w:r>
      <w:r w:rsidR="00F708EC" w:rsidRPr="00750729">
        <w:rPr>
          <w:rFonts w:ascii="David" w:hAnsi="David" w:hint="cs"/>
          <w:b/>
          <w:bCs/>
          <w:rtl/>
        </w:rPr>
        <w:t>הרכזים האזוריים</w:t>
      </w:r>
      <w:r w:rsidR="008E45CF" w:rsidRPr="00750729">
        <w:rPr>
          <w:rFonts w:ascii="David" w:hAnsi="David"/>
          <w:b/>
          <w:bCs/>
          <w:rtl/>
        </w:rPr>
        <w:fldChar w:fldCharType="end"/>
      </w:r>
      <w:r w:rsidR="008E45CF" w:rsidRPr="00750729">
        <w:rPr>
          <w:rFonts w:ascii="David" w:hAnsi="David" w:hint="cs"/>
          <w:b/>
          <w:bCs/>
          <w:rtl/>
        </w:rPr>
        <w:t xml:space="preserve"> </w:t>
      </w:r>
      <w:r w:rsidR="00C23EBF" w:rsidRPr="00750729">
        <w:rPr>
          <w:rFonts w:ascii="David" w:hAnsi="David" w:hint="cs"/>
          <w:b/>
          <w:bCs/>
          <w:rtl/>
        </w:rPr>
        <w:t>בין 10 ל-</w:t>
      </w:r>
      <w:r w:rsidRPr="00750729">
        <w:rPr>
          <w:rFonts w:ascii="David" w:hAnsi="David" w:hint="cs"/>
          <w:b/>
          <w:bCs/>
          <w:rtl/>
        </w:rPr>
        <w:t>20 הדרכות</w:t>
      </w:r>
      <w:r w:rsidR="00C23EBF" w:rsidRPr="00750729">
        <w:rPr>
          <w:rFonts w:ascii="David" w:hAnsi="David" w:hint="cs"/>
          <w:b/>
          <w:bCs/>
          <w:rtl/>
        </w:rPr>
        <w:t xml:space="preserve">. </w:t>
      </w:r>
      <w:r w:rsidR="00832F6B" w:rsidRPr="00750729">
        <w:rPr>
          <w:rFonts w:ascii="David" w:hAnsi="David" w:hint="cs"/>
          <w:b/>
          <w:bCs/>
          <w:rtl/>
        </w:rPr>
        <w:t xml:space="preserve">יחד עם זאת, באישור הפיקוח המחוזי ניתן </w:t>
      </w:r>
      <w:r w:rsidR="00DC2B53" w:rsidRPr="00750729">
        <w:rPr>
          <w:rFonts w:ascii="David" w:hAnsi="David" w:hint="cs"/>
          <w:b/>
          <w:bCs/>
          <w:rtl/>
        </w:rPr>
        <w:t xml:space="preserve">יהיה </w:t>
      </w:r>
      <w:r w:rsidR="00832F6B" w:rsidRPr="00750729">
        <w:rPr>
          <w:rFonts w:ascii="David" w:hAnsi="David" w:hint="cs"/>
          <w:b/>
          <w:bCs/>
          <w:rtl/>
        </w:rPr>
        <w:t>להגדיל את מספר המפגשים.</w:t>
      </w:r>
      <w:r w:rsidR="00832F6B" w:rsidRPr="00750729">
        <w:rPr>
          <w:rFonts w:ascii="David" w:hAnsi="David" w:hint="cs"/>
          <w:b/>
          <w:bCs/>
          <w:u w:val="single"/>
          <w:rtl/>
        </w:rPr>
        <w:t xml:space="preserve"> </w:t>
      </w:r>
    </w:p>
    <w:p w:rsidR="0083257C" w:rsidRPr="00750729" w:rsidRDefault="00F603ED"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שעות </w:t>
      </w:r>
      <w:r w:rsidR="0083257C" w:rsidRPr="00750729">
        <w:rPr>
          <w:rFonts w:ascii="David" w:hAnsi="David" w:hint="cs"/>
          <w:u w:val="single"/>
          <w:rtl/>
        </w:rPr>
        <w:t>ביצוע ההדרכות</w:t>
      </w:r>
      <w:r w:rsidR="0083257C" w:rsidRPr="00750729">
        <w:rPr>
          <w:rFonts w:ascii="David" w:hAnsi="David" w:hint="cs"/>
          <w:rtl/>
        </w:rPr>
        <w:t xml:space="preserve"> </w:t>
      </w:r>
      <w:r w:rsidR="0083257C" w:rsidRPr="00750729">
        <w:rPr>
          <w:rFonts w:ascii="David" w:hAnsi="David"/>
          <w:rtl/>
        </w:rPr>
        <w:t>–</w:t>
      </w:r>
      <w:r w:rsidR="0083257C" w:rsidRPr="00750729">
        <w:rPr>
          <w:rFonts w:ascii="David" w:hAnsi="David" w:hint="cs"/>
          <w:rtl/>
        </w:rPr>
        <w:t xml:space="preserve"> ההדרכות יבוצעו </w:t>
      </w:r>
      <w:r w:rsidRPr="00750729">
        <w:rPr>
          <w:rFonts w:ascii="David" w:hAnsi="David" w:hint="cs"/>
          <w:rtl/>
        </w:rPr>
        <w:t xml:space="preserve">בשעות הבוקר והצהריים, בהתאם לצרכי </w:t>
      </w:r>
      <w:r w:rsidR="00A109A7" w:rsidRPr="00750729">
        <w:rPr>
          <w:rFonts w:ascii="David" w:hAnsi="David" w:hint="cs"/>
          <w:rtl/>
        </w:rPr>
        <w:t>המחלקות לשירותים חברתיים ברשו</w:t>
      </w:r>
      <w:r w:rsidR="0083257C" w:rsidRPr="00750729">
        <w:rPr>
          <w:rFonts w:ascii="David" w:hAnsi="David" w:hint="cs"/>
          <w:rtl/>
        </w:rPr>
        <w:t>יו</w:t>
      </w:r>
      <w:r w:rsidR="00A109A7" w:rsidRPr="00750729">
        <w:rPr>
          <w:rFonts w:ascii="David" w:hAnsi="David" w:hint="cs"/>
          <w:rtl/>
        </w:rPr>
        <w:t>ת המקומי</w:t>
      </w:r>
      <w:r w:rsidR="0083257C" w:rsidRPr="00750729">
        <w:rPr>
          <w:rFonts w:ascii="David" w:hAnsi="David" w:hint="cs"/>
          <w:rtl/>
        </w:rPr>
        <w:t>ו</w:t>
      </w:r>
      <w:r w:rsidR="00A109A7" w:rsidRPr="00750729">
        <w:rPr>
          <w:rFonts w:ascii="David" w:hAnsi="David" w:hint="cs"/>
          <w:rtl/>
        </w:rPr>
        <w:t>ת</w:t>
      </w:r>
      <w:r w:rsidRPr="00750729">
        <w:rPr>
          <w:rFonts w:ascii="David" w:hAnsi="David" w:hint="cs"/>
          <w:rtl/>
        </w:rPr>
        <w:t>.</w:t>
      </w:r>
    </w:p>
    <w:p w:rsidR="0083257C" w:rsidRPr="00750729" w:rsidRDefault="00F603ED"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משך </w:t>
      </w:r>
      <w:r w:rsidR="0083257C" w:rsidRPr="00750729">
        <w:rPr>
          <w:rFonts w:ascii="David" w:hAnsi="David" w:hint="cs"/>
          <w:u w:val="single"/>
          <w:rtl/>
        </w:rPr>
        <w:t xml:space="preserve">כל </w:t>
      </w:r>
      <w:r w:rsidRPr="00750729">
        <w:rPr>
          <w:rFonts w:ascii="David" w:hAnsi="David" w:hint="cs"/>
          <w:u w:val="single"/>
          <w:rtl/>
        </w:rPr>
        <w:t>מפגש הדרכה</w:t>
      </w:r>
      <w:r w:rsidR="00194478" w:rsidRPr="00750729">
        <w:rPr>
          <w:rFonts w:ascii="David" w:hAnsi="David" w:hint="cs"/>
          <w:u w:val="single"/>
          <w:rtl/>
        </w:rPr>
        <w:t xml:space="preserve"> פרטני</w:t>
      </w:r>
      <w:r w:rsidR="0083257C" w:rsidRPr="00750729">
        <w:rPr>
          <w:rFonts w:ascii="David" w:hAnsi="David" w:hint="cs"/>
          <w:u w:val="single"/>
          <w:rtl/>
        </w:rPr>
        <w:t>ת</w:t>
      </w:r>
      <w:r w:rsidRPr="00750729">
        <w:rPr>
          <w:rFonts w:ascii="David" w:hAnsi="David" w:hint="cs"/>
          <w:rtl/>
        </w:rPr>
        <w:t>: שעה וחצי.</w:t>
      </w:r>
    </w:p>
    <w:p w:rsidR="00F603ED" w:rsidRPr="00750729" w:rsidRDefault="00F603ED"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lang w:eastAsia="en-US"/>
        </w:rPr>
        <w:t>מיקום המפגשים</w:t>
      </w:r>
      <w:r w:rsidRPr="00750729">
        <w:rPr>
          <w:rFonts w:ascii="David" w:hAnsi="David" w:hint="cs"/>
          <w:rtl/>
          <w:lang w:eastAsia="en-US"/>
        </w:rPr>
        <w:t>:</w:t>
      </w:r>
    </w:p>
    <w:p w:rsidR="00F603ED" w:rsidRPr="00750729" w:rsidRDefault="00F603ED" w:rsidP="00C168C9">
      <w:pPr>
        <w:numPr>
          <w:ilvl w:val="4"/>
          <w:numId w:val="39"/>
        </w:numPr>
        <w:spacing w:before="44"/>
        <w:ind w:left="3544" w:hanging="567"/>
        <w:rPr>
          <w:rFonts w:ascii="David" w:hAnsi="David"/>
          <w:rtl/>
        </w:rPr>
      </w:pPr>
      <w:r w:rsidRPr="00750729">
        <w:rPr>
          <w:rFonts w:ascii="David" w:hAnsi="David" w:hint="cs"/>
          <w:rtl/>
        </w:rPr>
        <w:t>מפגשי ההדרכה עם המנהל או המדריך צוות יתקיימו ב</w:t>
      </w:r>
      <w:r w:rsidR="00D66A6F" w:rsidRPr="00750729">
        <w:rPr>
          <w:rFonts w:ascii="David" w:hAnsi="David" w:hint="cs"/>
          <w:rtl/>
        </w:rPr>
        <w:t xml:space="preserve">משרדי </w:t>
      </w:r>
      <w:r w:rsidR="00194478" w:rsidRPr="00750729">
        <w:rPr>
          <w:rFonts w:ascii="David" w:hAnsi="David" w:hint="cs"/>
          <w:rtl/>
        </w:rPr>
        <w:t>ה</w:t>
      </w:r>
      <w:r w:rsidR="00D66A6F" w:rsidRPr="00750729">
        <w:rPr>
          <w:rFonts w:ascii="David" w:hAnsi="David" w:hint="cs"/>
          <w:rtl/>
        </w:rPr>
        <w:t>מחלק</w:t>
      </w:r>
      <w:r w:rsidR="00194478" w:rsidRPr="00750729">
        <w:rPr>
          <w:rFonts w:ascii="David" w:hAnsi="David" w:hint="cs"/>
          <w:rtl/>
        </w:rPr>
        <w:t>ות</w:t>
      </w:r>
      <w:r w:rsidR="00D66A6F" w:rsidRPr="00750729">
        <w:rPr>
          <w:rFonts w:ascii="David" w:hAnsi="David" w:hint="cs"/>
          <w:rtl/>
        </w:rPr>
        <w:t xml:space="preserve"> לשירותים חברתיים ב</w:t>
      </w:r>
      <w:r w:rsidRPr="00750729">
        <w:rPr>
          <w:rFonts w:ascii="David" w:hAnsi="David" w:hint="cs"/>
          <w:rtl/>
        </w:rPr>
        <w:t>רשו</w:t>
      </w:r>
      <w:r w:rsidR="00194478" w:rsidRPr="00750729">
        <w:rPr>
          <w:rFonts w:ascii="David" w:hAnsi="David" w:hint="cs"/>
          <w:rtl/>
        </w:rPr>
        <w:t>יו</w:t>
      </w:r>
      <w:r w:rsidRPr="00750729">
        <w:rPr>
          <w:rFonts w:ascii="David" w:hAnsi="David" w:hint="cs"/>
          <w:rtl/>
        </w:rPr>
        <w:t>ת המקומי</w:t>
      </w:r>
      <w:r w:rsidR="00194478" w:rsidRPr="00750729">
        <w:rPr>
          <w:rFonts w:ascii="David" w:hAnsi="David" w:hint="cs"/>
          <w:rtl/>
        </w:rPr>
        <w:t>ו</w:t>
      </w:r>
      <w:r w:rsidRPr="00750729">
        <w:rPr>
          <w:rFonts w:ascii="David" w:hAnsi="David" w:hint="cs"/>
          <w:rtl/>
        </w:rPr>
        <w:t>ת.</w:t>
      </w:r>
    </w:p>
    <w:p w:rsidR="00D87D7A" w:rsidRPr="00750729" w:rsidRDefault="00F603ED" w:rsidP="00C168C9">
      <w:pPr>
        <w:numPr>
          <w:ilvl w:val="4"/>
          <w:numId w:val="39"/>
        </w:numPr>
        <w:spacing w:before="44"/>
        <w:ind w:left="3544" w:hanging="567"/>
        <w:rPr>
          <w:rFonts w:ascii="David" w:hAnsi="David"/>
        </w:rPr>
      </w:pPr>
      <w:r w:rsidRPr="00750729">
        <w:rPr>
          <w:rFonts w:ascii="David" w:hAnsi="David" w:hint="cs"/>
          <w:rtl/>
        </w:rPr>
        <w:t>מפגשים עם הפיקוח המחוזי יתקיימו ב</w:t>
      </w:r>
      <w:r w:rsidR="00D66A6F" w:rsidRPr="00750729">
        <w:rPr>
          <w:rFonts w:ascii="David" w:hAnsi="David" w:hint="cs"/>
          <w:rtl/>
        </w:rPr>
        <w:t>משרדי ה</w:t>
      </w:r>
      <w:r w:rsidRPr="00750729">
        <w:rPr>
          <w:rFonts w:ascii="David" w:hAnsi="David" w:hint="cs"/>
          <w:rtl/>
        </w:rPr>
        <w:t xml:space="preserve">מחוז </w:t>
      </w:r>
      <w:r w:rsidR="00DC2B53" w:rsidRPr="00750729">
        <w:rPr>
          <w:rFonts w:ascii="David" w:hAnsi="David" w:hint="cs"/>
          <w:rtl/>
        </w:rPr>
        <w:t xml:space="preserve">של המשרד </w:t>
      </w:r>
      <w:r w:rsidRPr="00750729">
        <w:rPr>
          <w:rFonts w:ascii="David" w:hAnsi="David" w:hint="cs"/>
          <w:rtl/>
        </w:rPr>
        <w:t>או ב</w:t>
      </w:r>
      <w:r w:rsidR="00D66A6F" w:rsidRPr="00750729">
        <w:rPr>
          <w:rFonts w:ascii="David" w:hAnsi="David" w:hint="cs"/>
          <w:rtl/>
        </w:rPr>
        <w:t>משרדי המחלקה לשירותים חברתיים ב</w:t>
      </w:r>
      <w:r w:rsidRPr="00750729">
        <w:rPr>
          <w:rFonts w:ascii="David" w:hAnsi="David" w:hint="cs"/>
          <w:rtl/>
        </w:rPr>
        <w:t>רשות המקומית.</w:t>
      </w:r>
    </w:p>
    <w:p w:rsidR="00F603ED" w:rsidRPr="00750729" w:rsidRDefault="00F603ED" w:rsidP="00C168C9">
      <w:pPr>
        <w:numPr>
          <w:ilvl w:val="4"/>
          <w:numId w:val="39"/>
        </w:numPr>
        <w:spacing w:before="44"/>
        <w:ind w:left="3544" w:hanging="567"/>
        <w:rPr>
          <w:rFonts w:ascii="David" w:hAnsi="David"/>
        </w:rPr>
      </w:pPr>
      <w:r w:rsidRPr="00750729">
        <w:rPr>
          <w:rFonts w:ascii="David" w:hAnsi="David" w:hint="cs"/>
          <w:rtl/>
        </w:rPr>
        <w:lastRenderedPageBreak/>
        <w:t>מפגשים עם הפיקוח הארצי יתקיימו ב</w:t>
      </w:r>
      <w:r w:rsidR="00D66A6F" w:rsidRPr="00750729">
        <w:rPr>
          <w:rFonts w:ascii="David" w:hAnsi="David" w:hint="cs"/>
          <w:rtl/>
        </w:rPr>
        <w:t>משרדים</w:t>
      </w:r>
      <w:r w:rsidR="00DC2B53" w:rsidRPr="00750729">
        <w:rPr>
          <w:rFonts w:ascii="David" w:hAnsi="David" w:hint="cs"/>
          <w:rtl/>
        </w:rPr>
        <w:t xml:space="preserve"> של המשרד</w:t>
      </w:r>
      <w:r w:rsidR="00D66A6F" w:rsidRPr="00750729">
        <w:rPr>
          <w:rFonts w:ascii="David" w:hAnsi="David" w:hint="cs"/>
          <w:rtl/>
        </w:rPr>
        <w:t xml:space="preserve"> ב</w:t>
      </w:r>
      <w:r w:rsidRPr="00750729">
        <w:rPr>
          <w:rFonts w:ascii="David" w:hAnsi="David" w:hint="cs"/>
          <w:rtl/>
        </w:rPr>
        <w:t>ירושלים או בתל-אביב, בהתאם להחלטת הפיקוח הארצי.</w:t>
      </w:r>
      <w:r w:rsidRPr="00750729">
        <w:rPr>
          <w:rFonts w:ascii="David" w:hAnsi="David" w:hint="cs"/>
          <w:b/>
          <w:bCs/>
          <w:rtl/>
        </w:rPr>
        <w:t xml:space="preserve"> </w:t>
      </w:r>
    </w:p>
    <w:p w:rsidR="0083257C" w:rsidRPr="00750729" w:rsidRDefault="0083257C" w:rsidP="0083257C">
      <w:pPr>
        <w:tabs>
          <w:tab w:val="left" w:pos="720"/>
          <w:tab w:val="left" w:pos="2691"/>
          <w:tab w:val="left" w:pos="3825"/>
        </w:tabs>
        <w:spacing w:before="44"/>
        <w:ind w:left="2722"/>
        <w:rPr>
          <w:rFonts w:ascii="David" w:hAnsi="David"/>
        </w:rPr>
      </w:pPr>
    </w:p>
    <w:p w:rsidR="00F603ED" w:rsidRPr="00750729" w:rsidRDefault="0083257C" w:rsidP="00C168C9">
      <w:pPr>
        <w:numPr>
          <w:ilvl w:val="2"/>
          <w:numId w:val="39"/>
        </w:numPr>
        <w:tabs>
          <w:tab w:val="left" w:pos="1841"/>
        </w:tabs>
        <w:ind w:left="1900" w:hanging="482"/>
        <w:rPr>
          <w:rFonts w:ascii="David" w:hAnsi="David"/>
        </w:rPr>
      </w:pPr>
      <w:bookmarkStart w:id="357" w:name="_Ref411150515"/>
      <w:bookmarkStart w:id="358" w:name="הצעת_מחיר_רכיב_2"/>
      <w:r w:rsidRPr="00750729">
        <w:rPr>
          <w:rFonts w:ascii="David" w:hAnsi="David" w:hint="cs"/>
          <w:u w:val="single"/>
          <w:rtl/>
          <w:lang w:eastAsia="en-US"/>
        </w:rPr>
        <w:t>הדרכ</w:t>
      </w:r>
      <w:r w:rsidR="00E262E6" w:rsidRPr="00750729">
        <w:rPr>
          <w:rFonts w:ascii="David" w:hAnsi="David" w:hint="cs"/>
          <w:u w:val="single"/>
          <w:rtl/>
          <w:lang w:eastAsia="en-US"/>
        </w:rPr>
        <w:t>ות</w:t>
      </w:r>
      <w:r w:rsidRPr="00750729">
        <w:rPr>
          <w:rFonts w:ascii="David" w:hAnsi="David" w:hint="cs"/>
          <w:u w:val="single"/>
          <w:rtl/>
          <w:lang w:eastAsia="en-US"/>
        </w:rPr>
        <w:t xml:space="preserve"> קבוצתי</w:t>
      </w:r>
      <w:r w:rsidR="00E262E6" w:rsidRPr="00750729">
        <w:rPr>
          <w:rFonts w:ascii="David" w:hAnsi="David" w:hint="cs"/>
          <w:u w:val="single"/>
          <w:rtl/>
          <w:lang w:eastAsia="en-US"/>
        </w:rPr>
        <w:t>ו</w:t>
      </w:r>
      <w:r w:rsidRPr="00750729">
        <w:rPr>
          <w:rFonts w:ascii="David" w:hAnsi="David" w:hint="cs"/>
          <w:u w:val="single"/>
          <w:rtl/>
          <w:lang w:eastAsia="en-US"/>
        </w:rPr>
        <w:t>ת</w:t>
      </w:r>
      <w:bookmarkEnd w:id="357"/>
      <w:bookmarkEnd w:id="358"/>
    </w:p>
    <w:p w:rsidR="0046319D" w:rsidRPr="00750729" w:rsidRDefault="0046319D" w:rsidP="0046319D">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lang w:eastAsia="en-US"/>
        </w:rPr>
        <w:t>סוגי ו</w:t>
      </w:r>
      <w:r w:rsidR="0083257C" w:rsidRPr="00750729">
        <w:rPr>
          <w:rFonts w:ascii="David" w:hAnsi="David" w:hint="cs"/>
          <w:u w:val="single"/>
          <w:rtl/>
          <w:lang w:eastAsia="en-US"/>
        </w:rPr>
        <w:t>תדירות ההדרכות</w:t>
      </w:r>
      <w:r w:rsidR="0083257C" w:rsidRPr="00750729">
        <w:rPr>
          <w:rFonts w:ascii="David" w:hAnsi="David" w:hint="cs"/>
          <w:rtl/>
          <w:lang w:eastAsia="en-US"/>
        </w:rPr>
        <w:t>:</w:t>
      </w:r>
      <w:r w:rsidRPr="00750729">
        <w:rPr>
          <w:rFonts w:ascii="David" w:hAnsi="David" w:hint="cs"/>
          <w:rtl/>
        </w:rPr>
        <w:t xml:space="preserve"> </w:t>
      </w:r>
    </w:p>
    <w:p w:rsidR="0083257C" w:rsidRPr="00750729" w:rsidRDefault="003F1DC7" w:rsidP="003427AA">
      <w:pPr>
        <w:numPr>
          <w:ilvl w:val="4"/>
          <w:numId w:val="39"/>
        </w:numPr>
        <w:spacing w:before="44"/>
        <w:ind w:left="3544" w:hanging="567"/>
        <w:rPr>
          <w:rFonts w:ascii="David" w:hAnsi="David"/>
        </w:rPr>
      </w:pPr>
      <w:r w:rsidRPr="00750729">
        <w:rPr>
          <w:rFonts w:ascii="David" w:hAnsi="David" w:hint="cs"/>
          <w:u w:val="single"/>
          <w:rtl/>
          <w:lang w:eastAsia="en-US"/>
        </w:rPr>
        <w:t xml:space="preserve">הדרכה קבוצתית של </w:t>
      </w:r>
      <w:r w:rsidR="003427AA" w:rsidRPr="00750729">
        <w:rPr>
          <w:rFonts w:ascii="David" w:hAnsi="David" w:hint="cs"/>
          <w:u w:val="single"/>
          <w:rtl/>
          <w:lang w:eastAsia="en-US"/>
        </w:rPr>
        <w:t>מנחות קבוצות 'יחדיו'</w:t>
      </w:r>
      <w:r w:rsidRPr="00750729">
        <w:rPr>
          <w:rFonts w:ascii="David" w:hAnsi="David" w:hint="cs"/>
          <w:u w:val="single"/>
          <w:rtl/>
          <w:lang w:eastAsia="en-US"/>
        </w:rPr>
        <w:t xml:space="preserve"> </w:t>
      </w:r>
      <w:r w:rsidR="003427AA" w:rsidRPr="00750729">
        <w:rPr>
          <w:rFonts w:ascii="David" w:hAnsi="David" w:hint="cs"/>
          <w:u w:val="single"/>
          <w:rtl/>
          <w:lang w:eastAsia="en-US"/>
        </w:rPr>
        <w:t>במ</w:t>
      </w:r>
      <w:r w:rsidRPr="00750729">
        <w:rPr>
          <w:rFonts w:ascii="David" w:hAnsi="David" w:hint="cs"/>
          <w:u w:val="single"/>
          <w:rtl/>
          <w:lang w:eastAsia="en-US"/>
        </w:rPr>
        <w:t>חלקות לשירותים חברתיים ברשויות המקומיות (מ</w:t>
      </w:r>
      <w:r w:rsidR="0046319D" w:rsidRPr="00750729">
        <w:rPr>
          <w:rFonts w:ascii="David" w:hAnsi="David" w:hint="cs"/>
          <w:u w:val="single"/>
          <w:rtl/>
          <w:lang w:eastAsia="en-US"/>
        </w:rPr>
        <w:t>סוג א'</w:t>
      </w:r>
      <w:r w:rsidRPr="00750729">
        <w:rPr>
          <w:rFonts w:ascii="David" w:hAnsi="David" w:hint="cs"/>
          <w:u w:val="single"/>
          <w:rtl/>
          <w:lang w:eastAsia="en-US"/>
        </w:rPr>
        <w:t>)</w:t>
      </w:r>
      <w:r w:rsidR="0046319D" w:rsidRPr="00750729">
        <w:rPr>
          <w:rFonts w:ascii="David" w:hAnsi="David" w:hint="cs"/>
          <w:rtl/>
          <w:lang w:eastAsia="en-US"/>
        </w:rPr>
        <w:t xml:space="preserve">: </w:t>
      </w:r>
      <w:r w:rsidR="00851348" w:rsidRPr="00750729">
        <w:rPr>
          <w:rFonts w:ascii="David" w:hAnsi="David" w:hint="cs"/>
          <w:rtl/>
          <w:lang w:eastAsia="en-US"/>
        </w:rPr>
        <w:t>באישור של הפיקוח המחוזי ניתן ואף מומלץ להמיר 20% מ</w:t>
      </w:r>
      <w:r w:rsidR="00911196" w:rsidRPr="00750729">
        <w:rPr>
          <w:rFonts w:ascii="David" w:hAnsi="David" w:hint="cs"/>
          <w:rtl/>
          <w:lang w:eastAsia="en-US"/>
        </w:rPr>
        <w:t xml:space="preserve">ההדרכות הפרטניות </w:t>
      </w:r>
      <w:r w:rsidR="00851348" w:rsidRPr="00750729">
        <w:rPr>
          <w:rFonts w:ascii="David" w:hAnsi="David" w:hint="cs"/>
          <w:rtl/>
          <w:lang w:eastAsia="en-US"/>
        </w:rPr>
        <w:t xml:space="preserve">ביישובים במפגש הדרכה משותף של </w:t>
      </w:r>
      <w:r w:rsidR="003427AA" w:rsidRPr="00750729">
        <w:rPr>
          <w:rFonts w:ascii="David" w:hAnsi="David" w:hint="cs"/>
          <w:rtl/>
          <w:lang w:eastAsia="en-US"/>
        </w:rPr>
        <w:t xml:space="preserve">מנחות של </w:t>
      </w:r>
      <w:r w:rsidR="003D2878" w:rsidRPr="00750729">
        <w:rPr>
          <w:rFonts w:ascii="David" w:hAnsi="David" w:hint="cs"/>
          <w:rtl/>
          <w:lang w:eastAsia="en-US"/>
        </w:rPr>
        <w:t>ארבע</w:t>
      </w:r>
      <w:r w:rsidR="00851348" w:rsidRPr="00750729">
        <w:rPr>
          <w:rFonts w:ascii="David" w:hAnsi="David" w:hint="cs"/>
          <w:rtl/>
          <w:lang w:eastAsia="en-US"/>
        </w:rPr>
        <w:t xml:space="preserve"> קבוצות</w:t>
      </w:r>
      <w:r w:rsidR="00653565" w:rsidRPr="00750729">
        <w:rPr>
          <w:rFonts w:ascii="David" w:hAnsi="David" w:hint="cs"/>
          <w:rtl/>
          <w:lang w:eastAsia="en-US"/>
        </w:rPr>
        <w:t xml:space="preserve"> </w:t>
      </w:r>
      <w:r w:rsidR="003427AA" w:rsidRPr="00750729">
        <w:rPr>
          <w:rFonts w:ascii="David" w:hAnsi="David" w:hint="cs"/>
          <w:rtl/>
          <w:lang w:eastAsia="en-US"/>
        </w:rPr>
        <w:t>'יחדיו'</w:t>
      </w:r>
      <w:r w:rsidR="00653565" w:rsidRPr="00750729">
        <w:rPr>
          <w:rFonts w:ascii="David" w:hAnsi="David" w:hint="cs"/>
          <w:rtl/>
          <w:lang w:eastAsia="en-US"/>
        </w:rPr>
        <w:t xml:space="preserve"> </w:t>
      </w:r>
      <w:r w:rsidR="003427AA" w:rsidRPr="00750729">
        <w:rPr>
          <w:rFonts w:ascii="David" w:hAnsi="David" w:hint="cs"/>
          <w:rtl/>
          <w:lang w:eastAsia="en-US"/>
        </w:rPr>
        <w:t>ב</w:t>
      </w:r>
      <w:r w:rsidR="00653565" w:rsidRPr="00750729">
        <w:rPr>
          <w:rFonts w:ascii="David" w:hAnsi="David" w:hint="cs"/>
          <w:rtl/>
          <w:lang w:eastAsia="en-US"/>
        </w:rPr>
        <w:t>מחלקות לשירותים חברתיים ברשויות המקומיות</w:t>
      </w:r>
      <w:r w:rsidR="003427AA" w:rsidRPr="00750729">
        <w:rPr>
          <w:rFonts w:ascii="David" w:hAnsi="David" w:hint="cs"/>
          <w:rtl/>
          <w:lang w:eastAsia="en-US"/>
        </w:rPr>
        <w:t xml:space="preserve"> (סה"כ שמונה משתתפים)</w:t>
      </w:r>
      <w:r w:rsidR="00851348" w:rsidRPr="00750729">
        <w:rPr>
          <w:rFonts w:ascii="David" w:hAnsi="David" w:hint="cs"/>
          <w:rtl/>
          <w:lang w:eastAsia="en-US"/>
        </w:rPr>
        <w:t>.</w:t>
      </w:r>
    </w:p>
    <w:p w:rsidR="0046319D" w:rsidRPr="00750729" w:rsidRDefault="003F1DC7" w:rsidP="0046319D">
      <w:pPr>
        <w:numPr>
          <w:ilvl w:val="4"/>
          <w:numId w:val="39"/>
        </w:numPr>
        <w:spacing w:before="44"/>
        <w:ind w:left="3544" w:hanging="567"/>
        <w:rPr>
          <w:rFonts w:ascii="David" w:hAnsi="David"/>
        </w:rPr>
      </w:pPr>
      <w:r w:rsidRPr="00750729">
        <w:rPr>
          <w:rFonts w:ascii="David" w:hAnsi="David" w:hint="cs"/>
          <w:color w:val="000000"/>
          <w:u w:val="single"/>
          <w:rtl/>
          <w:lang w:eastAsia="en-US"/>
        </w:rPr>
        <w:t>הדרכה קבוצתית של צוות המחלקה לשירותים חברתיים (</w:t>
      </w:r>
      <w:r w:rsidR="0046319D" w:rsidRPr="00750729">
        <w:rPr>
          <w:rFonts w:ascii="David" w:hAnsi="David" w:hint="cs"/>
          <w:color w:val="000000"/>
          <w:u w:val="single"/>
          <w:rtl/>
          <w:lang w:eastAsia="en-US"/>
        </w:rPr>
        <w:t>סוג ב'</w:t>
      </w:r>
      <w:r w:rsidRPr="00750729">
        <w:rPr>
          <w:rFonts w:ascii="David" w:hAnsi="David" w:hint="cs"/>
          <w:color w:val="000000"/>
          <w:u w:val="single"/>
          <w:rtl/>
          <w:lang w:eastAsia="en-US"/>
        </w:rPr>
        <w:t>)</w:t>
      </w:r>
      <w:r w:rsidR="0046319D" w:rsidRPr="00750729">
        <w:rPr>
          <w:rFonts w:ascii="David" w:hAnsi="David" w:hint="cs"/>
          <w:color w:val="000000"/>
          <w:rtl/>
          <w:lang w:eastAsia="en-US"/>
        </w:rPr>
        <w:t xml:space="preserve">: </w:t>
      </w:r>
      <w:r w:rsidR="0046319D" w:rsidRPr="00750729">
        <w:rPr>
          <w:rFonts w:ascii="David" w:hAnsi="David"/>
          <w:color w:val="000000"/>
          <w:rtl/>
          <w:lang w:eastAsia="en-US"/>
        </w:rPr>
        <w:fldChar w:fldCharType="begin" w:fldLock="1"/>
      </w:r>
      <w:r w:rsidR="0046319D" w:rsidRPr="00750729">
        <w:rPr>
          <w:rFonts w:ascii="David" w:hAnsi="David"/>
          <w:color w:val="000000"/>
          <w:rtl/>
          <w:lang w:eastAsia="en-US"/>
        </w:rPr>
        <w:instrText xml:space="preserve"> </w:instrText>
      </w:r>
      <w:r w:rsidR="0046319D" w:rsidRPr="00750729">
        <w:rPr>
          <w:rFonts w:ascii="David" w:hAnsi="David"/>
          <w:color w:val="000000"/>
          <w:lang w:eastAsia="en-US"/>
        </w:rPr>
        <w:instrText>REF</w:instrText>
      </w:r>
      <w:r w:rsidR="0046319D" w:rsidRPr="00750729">
        <w:rPr>
          <w:rFonts w:ascii="David" w:hAnsi="David"/>
          <w:color w:val="000000"/>
          <w:rtl/>
          <w:lang w:eastAsia="en-US"/>
        </w:rPr>
        <w:instrText xml:space="preserve"> כינוי_איש_צוות_2__הידיעה \</w:instrText>
      </w:r>
      <w:r w:rsidR="0046319D" w:rsidRPr="00750729">
        <w:rPr>
          <w:rFonts w:ascii="David" w:hAnsi="David"/>
          <w:color w:val="000000"/>
          <w:lang w:eastAsia="en-US"/>
        </w:rPr>
        <w:instrText>h</w:instrText>
      </w:r>
      <w:r w:rsidR="0046319D" w:rsidRPr="00750729">
        <w:rPr>
          <w:rFonts w:ascii="David" w:hAnsi="David"/>
          <w:color w:val="000000"/>
          <w:rtl/>
          <w:lang w:eastAsia="en-US"/>
        </w:rPr>
        <w:instrText xml:space="preserve">  \* </w:instrText>
      </w:r>
      <w:r w:rsidR="0046319D" w:rsidRPr="00750729">
        <w:rPr>
          <w:rFonts w:ascii="David" w:hAnsi="David"/>
          <w:color w:val="000000"/>
          <w:lang w:eastAsia="en-US"/>
        </w:rPr>
        <w:instrText>MERGEFORMAT</w:instrText>
      </w:r>
      <w:r w:rsidR="0046319D" w:rsidRPr="00750729">
        <w:rPr>
          <w:rFonts w:ascii="David" w:hAnsi="David"/>
          <w:color w:val="000000"/>
          <w:rtl/>
          <w:lang w:eastAsia="en-US"/>
        </w:rPr>
        <w:instrText xml:space="preserve"> </w:instrText>
      </w:r>
      <w:r w:rsidR="0046319D" w:rsidRPr="00750729">
        <w:rPr>
          <w:rFonts w:ascii="David" w:hAnsi="David"/>
          <w:color w:val="000000"/>
          <w:rtl/>
          <w:lang w:eastAsia="en-US"/>
        </w:rPr>
      </w:r>
      <w:r w:rsidR="0046319D" w:rsidRPr="00750729">
        <w:rPr>
          <w:rFonts w:ascii="David" w:hAnsi="David"/>
          <w:color w:val="000000"/>
          <w:rtl/>
          <w:lang w:eastAsia="en-US"/>
        </w:rPr>
        <w:fldChar w:fldCharType="separate"/>
      </w:r>
      <w:r w:rsidR="00F708EC" w:rsidRPr="00750729">
        <w:rPr>
          <w:rFonts w:ascii="David" w:hAnsi="David" w:hint="cs"/>
          <w:sz w:val="20"/>
          <w:rtl/>
        </w:rPr>
        <w:t>הרכז האזורי</w:t>
      </w:r>
      <w:r w:rsidR="0046319D" w:rsidRPr="00750729">
        <w:rPr>
          <w:rFonts w:ascii="David" w:hAnsi="David"/>
          <w:color w:val="000000"/>
          <w:rtl/>
          <w:lang w:eastAsia="en-US"/>
        </w:rPr>
        <w:fldChar w:fldCharType="end"/>
      </w:r>
      <w:r w:rsidR="0046319D" w:rsidRPr="00750729">
        <w:rPr>
          <w:rFonts w:ascii="David" w:hAnsi="David" w:hint="cs"/>
          <w:rtl/>
        </w:rPr>
        <w:t xml:space="preserve"> יקיים מפגש אחד במהלך הפעלת התכנית, ואפשר טרם הפעלתה, ברמה של הצוות במחלקה לשירותים חברתיים ברשות המקומית כדי להציג </w:t>
      </w:r>
      <w:r w:rsidR="003427AA" w:rsidRPr="00750729">
        <w:rPr>
          <w:rFonts w:ascii="David" w:hAnsi="David" w:hint="cs"/>
          <w:rtl/>
        </w:rPr>
        <w:t xml:space="preserve">את </w:t>
      </w:r>
      <w:r w:rsidR="0046319D" w:rsidRPr="00750729">
        <w:rPr>
          <w:rFonts w:ascii="David" w:hAnsi="David" w:hint="cs"/>
          <w:rtl/>
        </w:rPr>
        <w:t xml:space="preserve">התכנית ולאפשר לחברי הצוות לחוות את עקרונות התכנית, הכלים, המיומנויות וכדומה. מפגש זה ייערך בתיאום עם מנהל המחלקה לשירותים חברתיים או מי מטעמו. </w:t>
      </w:r>
    </w:p>
    <w:p w:rsidR="0046319D" w:rsidRPr="00750729" w:rsidRDefault="00194478" w:rsidP="0046319D">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משך </w:t>
      </w:r>
      <w:r w:rsidR="0046319D" w:rsidRPr="00750729">
        <w:rPr>
          <w:rFonts w:ascii="David" w:hAnsi="David" w:hint="cs"/>
          <w:u w:val="single"/>
          <w:rtl/>
        </w:rPr>
        <w:t>מפגשי ה</w:t>
      </w:r>
      <w:r w:rsidR="0083257C" w:rsidRPr="00750729">
        <w:rPr>
          <w:rFonts w:ascii="David" w:hAnsi="David" w:hint="cs"/>
          <w:u w:val="single"/>
          <w:rtl/>
        </w:rPr>
        <w:t>הדרכה</w:t>
      </w:r>
      <w:r w:rsidRPr="00750729">
        <w:rPr>
          <w:rFonts w:ascii="David" w:hAnsi="David" w:hint="cs"/>
          <w:rtl/>
        </w:rPr>
        <w:t xml:space="preserve">: </w:t>
      </w:r>
    </w:p>
    <w:p w:rsidR="00832F6B" w:rsidRPr="00750729" w:rsidRDefault="0046319D" w:rsidP="0046319D">
      <w:pPr>
        <w:numPr>
          <w:ilvl w:val="4"/>
          <w:numId w:val="39"/>
        </w:numPr>
        <w:spacing w:before="44"/>
        <w:ind w:left="3544" w:hanging="567"/>
        <w:rPr>
          <w:rFonts w:ascii="David" w:hAnsi="David"/>
        </w:rPr>
      </w:pPr>
      <w:r w:rsidRPr="00750729">
        <w:rPr>
          <w:rFonts w:ascii="David" w:hAnsi="David" w:hint="cs"/>
          <w:u w:val="single"/>
          <w:rtl/>
        </w:rPr>
        <w:t>הדרכה קבוצתית מסוג א'</w:t>
      </w:r>
      <w:r w:rsidRPr="00750729">
        <w:rPr>
          <w:rFonts w:ascii="David" w:hAnsi="David" w:hint="cs"/>
          <w:rtl/>
        </w:rPr>
        <w:t xml:space="preserve">: </w:t>
      </w:r>
      <w:r w:rsidR="00195D92" w:rsidRPr="00750729">
        <w:rPr>
          <w:rFonts w:ascii="David" w:hAnsi="David" w:hint="cs"/>
          <w:rtl/>
        </w:rPr>
        <w:t xml:space="preserve">כל מפגש </w:t>
      </w:r>
      <w:r w:rsidR="00B41590" w:rsidRPr="00750729">
        <w:rPr>
          <w:rFonts w:ascii="David" w:hAnsi="David" w:hint="cs"/>
          <w:rtl/>
        </w:rPr>
        <w:t>י</w:t>
      </w:r>
      <w:r w:rsidR="00CD64E7" w:rsidRPr="00750729">
        <w:rPr>
          <w:rFonts w:ascii="David" w:hAnsi="David" w:hint="cs"/>
          <w:rtl/>
        </w:rPr>
        <w:t>י</w:t>
      </w:r>
      <w:r w:rsidR="00B41590" w:rsidRPr="00750729">
        <w:rPr>
          <w:rFonts w:ascii="David" w:hAnsi="David" w:hint="cs"/>
          <w:rtl/>
        </w:rPr>
        <w:t>ארך</w:t>
      </w:r>
      <w:r w:rsidR="00195D92" w:rsidRPr="00750729">
        <w:rPr>
          <w:rFonts w:ascii="David" w:hAnsi="David" w:hint="cs"/>
          <w:rtl/>
        </w:rPr>
        <w:t xml:space="preserve"> </w:t>
      </w:r>
      <w:r w:rsidR="003D2878" w:rsidRPr="00750729">
        <w:rPr>
          <w:rFonts w:ascii="David" w:hAnsi="David" w:hint="cs"/>
          <w:rtl/>
        </w:rPr>
        <w:t>שש שעות</w:t>
      </w:r>
      <w:r w:rsidR="00194478" w:rsidRPr="00750729">
        <w:rPr>
          <w:rFonts w:ascii="David" w:hAnsi="David" w:hint="cs"/>
          <w:rtl/>
        </w:rPr>
        <w:t>.</w:t>
      </w:r>
      <w:r w:rsidR="00D87D7A" w:rsidRPr="00750729">
        <w:rPr>
          <w:rFonts w:ascii="David" w:hAnsi="David" w:hint="cs"/>
          <w:rtl/>
        </w:rPr>
        <w:t xml:space="preserve"> </w:t>
      </w:r>
    </w:p>
    <w:p w:rsidR="0046319D" w:rsidRPr="00750729" w:rsidRDefault="0046319D" w:rsidP="0046319D">
      <w:pPr>
        <w:numPr>
          <w:ilvl w:val="4"/>
          <w:numId w:val="39"/>
        </w:numPr>
        <w:spacing w:before="44"/>
        <w:ind w:left="3544" w:hanging="567"/>
        <w:rPr>
          <w:rFonts w:ascii="David" w:hAnsi="David"/>
        </w:rPr>
      </w:pPr>
      <w:r w:rsidRPr="00750729">
        <w:rPr>
          <w:rFonts w:ascii="David" w:hAnsi="David" w:hint="cs"/>
          <w:u w:val="single"/>
          <w:rtl/>
        </w:rPr>
        <w:t>הדרכה קבוצתית מסוג ב'</w:t>
      </w:r>
      <w:r w:rsidRPr="00750729">
        <w:rPr>
          <w:rFonts w:ascii="David" w:hAnsi="David" w:hint="cs"/>
          <w:rtl/>
        </w:rPr>
        <w:t>: כל מפגש ייארך שעתיים וחצי.</w:t>
      </w:r>
    </w:p>
    <w:p w:rsidR="00851348" w:rsidRPr="00750729" w:rsidRDefault="00372BB5" w:rsidP="009C6BE2">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lang w:eastAsia="en-US"/>
        </w:rPr>
        <w:t xml:space="preserve">מיקום </w:t>
      </w:r>
      <w:r w:rsidR="0083257C" w:rsidRPr="00750729">
        <w:rPr>
          <w:rFonts w:ascii="David" w:hAnsi="David" w:hint="cs"/>
          <w:u w:val="single"/>
          <w:rtl/>
          <w:lang w:eastAsia="en-US"/>
        </w:rPr>
        <w:t>ההדרכה</w:t>
      </w:r>
      <w:r w:rsidRPr="00750729">
        <w:rPr>
          <w:rFonts w:ascii="David" w:hAnsi="David" w:hint="cs"/>
          <w:rtl/>
          <w:lang w:eastAsia="en-US"/>
        </w:rPr>
        <w:t>:</w:t>
      </w:r>
      <w:r w:rsidR="00D87D7A" w:rsidRPr="00750729">
        <w:rPr>
          <w:rFonts w:ascii="David" w:hAnsi="David" w:hint="cs"/>
          <w:rtl/>
          <w:lang w:eastAsia="en-US"/>
        </w:rPr>
        <w:t xml:space="preserve"> ה</w:t>
      </w:r>
      <w:r w:rsidR="00851348" w:rsidRPr="00750729">
        <w:rPr>
          <w:rFonts w:ascii="David" w:hAnsi="David" w:hint="cs"/>
          <w:rtl/>
          <w:lang w:eastAsia="en-US"/>
        </w:rPr>
        <w:t xml:space="preserve">מחלקות לשירותים חברתיים </w:t>
      </w:r>
      <w:r w:rsidR="00D87D7A" w:rsidRPr="00750729">
        <w:rPr>
          <w:rFonts w:ascii="David" w:hAnsi="David" w:hint="cs"/>
          <w:rtl/>
          <w:lang w:eastAsia="en-US"/>
        </w:rPr>
        <w:t xml:space="preserve">ברשויות המקומיות </w:t>
      </w:r>
      <w:r w:rsidR="00851348" w:rsidRPr="00750729">
        <w:rPr>
          <w:rFonts w:ascii="David" w:hAnsi="David" w:hint="cs"/>
          <w:rtl/>
          <w:lang w:eastAsia="en-US"/>
        </w:rPr>
        <w:t>או ב</w:t>
      </w:r>
      <w:r w:rsidR="00C226F5" w:rsidRPr="00750729">
        <w:rPr>
          <w:rFonts w:ascii="David" w:hAnsi="David" w:hint="cs"/>
          <w:rtl/>
          <w:lang w:eastAsia="en-US"/>
        </w:rPr>
        <w:t>משרדי ה</w:t>
      </w:r>
      <w:r w:rsidR="00851348" w:rsidRPr="00750729">
        <w:rPr>
          <w:rFonts w:ascii="David" w:hAnsi="David" w:hint="cs"/>
          <w:rtl/>
          <w:lang w:eastAsia="en-US"/>
        </w:rPr>
        <w:t>מחוז</w:t>
      </w:r>
      <w:r w:rsidR="00C226F5" w:rsidRPr="00750729">
        <w:rPr>
          <w:rFonts w:ascii="David" w:hAnsi="David" w:hint="cs"/>
          <w:rtl/>
          <w:lang w:eastAsia="en-US"/>
        </w:rPr>
        <w:t xml:space="preserve"> של המשרד</w:t>
      </w:r>
      <w:r w:rsidR="00851348" w:rsidRPr="00750729">
        <w:rPr>
          <w:rFonts w:ascii="David" w:hAnsi="David" w:hint="cs"/>
          <w:rtl/>
          <w:lang w:eastAsia="en-US"/>
        </w:rPr>
        <w:t>.</w:t>
      </w:r>
      <w:r w:rsidRPr="00750729">
        <w:rPr>
          <w:rFonts w:ascii="David" w:hAnsi="David" w:hint="cs"/>
          <w:rtl/>
          <w:lang w:eastAsia="en-US"/>
        </w:rPr>
        <w:t xml:space="preserve"> </w:t>
      </w:r>
    </w:p>
    <w:p w:rsidR="00307DC4" w:rsidRPr="00750729" w:rsidRDefault="00307DC4" w:rsidP="00307DC4">
      <w:pPr>
        <w:tabs>
          <w:tab w:val="left" w:pos="720"/>
          <w:tab w:val="left" w:pos="2691"/>
          <w:tab w:val="left" w:pos="3825"/>
        </w:tabs>
        <w:spacing w:before="44"/>
        <w:ind w:left="2722"/>
        <w:rPr>
          <w:rFonts w:ascii="David" w:hAnsi="David"/>
        </w:rPr>
      </w:pPr>
    </w:p>
    <w:p w:rsidR="00307DC4" w:rsidRPr="00750729" w:rsidRDefault="00AD0EB6" w:rsidP="001C0D95">
      <w:pPr>
        <w:numPr>
          <w:ilvl w:val="1"/>
          <w:numId w:val="39"/>
        </w:numPr>
        <w:ind w:left="1191" w:hanging="454"/>
        <w:rPr>
          <w:rFonts w:ascii="David" w:hAnsi="David"/>
          <w:u w:val="single"/>
        </w:rPr>
      </w:pPr>
      <w:bookmarkStart w:id="359" w:name="מהות_השירות_5"/>
      <w:r w:rsidRPr="00750729">
        <w:rPr>
          <w:rFonts w:ascii="David" w:hAnsi="David" w:hint="eastAsia"/>
          <w:u w:val="single"/>
          <w:rtl/>
        </w:rPr>
        <w:t>קורסי</w:t>
      </w:r>
      <w:r w:rsidR="001C0D95" w:rsidRPr="00750729">
        <w:rPr>
          <w:rFonts w:ascii="David" w:hAnsi="David" w:hint="cs"/>
          <w:u w:val="single"/>
          <w:rtl/>
        </w:rPr>
        <w:t>ם למנחי קבוצות 'יחדיו'</w:t>
      </w:r>
      <w:bookmarkEnd w:id="359"/>
    </w:p>
    <w:p w:rsidR="004952AD" w:rsidRPr="00750729" w:rsidRDefault="004952AD" w:rsidP="00C168C9">
      <w:pPr>
        <w:numPr>
          <w:ilvl w:val="2"/>
          <w:numId w:val="39"/>
        </w:numPr>
        <w:tabs>
          <w:tab w:val="left" w:pos="1841"/>
        </w:tabs>
        <w:ind w:left="1900" w:hanging="482"/>
        <w:rPr>
          <w:rFonts w:ascii="David" w:hAnsi="David"/>
          <w:u w:val="single"/>
          <w:rtl/>
        </w:rPr>
      </w:pPr>
      <w:bookmarkStart w:id="360" w:name="הצעת_מחיר_רכיב_3"/>
      <w:bookmarkStart w:id="361" w:name="_Ref410636223"/>
      <w:r w:rsidRPr="00750729">
        <w:rPr>
          <w:rFonts w:ascii="David" w:hAnsi="David" w:hint="eastAsia"/>
          <w:u w:val="single"/>
          <w:rtl/>
        </w:rPr>
        <w:t>קורס</w:t>
      </w:r>
      <w:r w:rsidRPr="00750729">
        <w:rPr>
          <w:rFonts w:ascii="David" w:hAnsi="David"/>
          <w:u w:val="single"/>
          <w:rtl/>
        </w:rPr>
        <w:t xml:space="preserve"> </w:t>
      </w:r>
      <w:r w:rsidR="00AC462F" w:rsidRPr="00750729">
        <w:rPr>
          <w:rFonts w:ascii="David" w:hAnsi="David" w:hint="cs"/>
          <w:u w:val="single"/>
          <w:rtl/>
        </w:rPr>
        <w:t xml:space="preserve">בסיסי </w:t>
      </w:r>
      <w:r w:rsidR="00BC1A3F" w:rsidRPr="00750729">
        <w:rPr>
          <w:rFonts w:ascii="David" w:hAnsi="David" w:hint="cs"/>
          <w:u w:val="single"/>
          <w:rtl/>
        </w:rPr>
        <w:t xml:space="preserve">להנחיית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bookmarkEnd w:id="360"/>
      <w:r w:rsidRPr="00750729">
        <w:rPr>
          <w:rFonts w:ascii="David" w:hAnsi="David"/>
          <w:u w:val="single"/>
          <w:rtl/>
        </w:rPr>
        <w:t xml:space="preserve"> (</w:t>
      </w:r>
      <w:r w:rsidR="008E2AE5" w:rsidRPr="00750729">
        <w:rPr>
          <w:rFonts w:ascii="David" w:hAnsi="David" w:hint="cs"/>
          <w:u w:val="single"/>
          <w:rtl/>
        </w:rPr>
        <w:t xml:space="preserve">מוכר לצורך קבלת </w:t>
      </w:r>
      <w:r w:rsidRPr="00750729">
        <w:rPr>
          <w:rFonts w:ascii="David" w:hAnsi="David" w:hint="eastAsia"/>
          <w:u w:val="single"/>
          <w:rtl/>
        </w:rPr>
        <w:t>גמול</w:t>
      </w:r>
      <w:r w:rsidRPr="00750729">
        <w:rPr>
          <w:rFonts w:ascii="David" w:hAnsi="David"/>
          <w:u w:val="single"/>
          <w:rtl/>
        </w:rPr>
        <w:t xml:space="preserve"> </w:t>
      </w:r>
      <w:r w:rsidRPr="00750729">
        <w:rPr>
          <w:rFonts w:ascii="David" w:hAnsi="David" w:hint="eastAsia"/>
          <w:u w:val="single"/>
          <w:rtl/>
        </w:rPr>
        <w:t>השתלמות</w:t>
      </w:r>
      <w:r w:rsidRPr="00750729">
        <w:rPr>
          <w:rFonts w:ascii="David" w:hAnsi="David"/>
          <w:u w:val="single"/>
          <w:rtl/>
        </w:rPr>
        <w:t>)</w:t>
      </w:r>
      <w:bookmarkEnd w:id="361"/>
    </w:p>
    <w:p w:rsidR="00AC462F" w:rsidRPr="00750729" w:rsidRDefault="00AD0EB6" w:rsidP="00042E41">
      <w:pPr>
        <w:tabs>
          <w:tab w:val="left" w:pos="720"/>
        </w:tabs>
        <w:spacing w:before="44"/>
        <w:ind w:left="1841"/>
        <w:rPr>
          <w:rFonts w:ascii="David" w:hAnsi="David"/>
          <w:rtl/>
        </w:rPr>
      </w:pPr>
      <w:r w:rsidRPr="00750729">
        <w:rPr>
          <w:rFonts w:ascii="David" w:hAnsi="David"/>
          <w:rtl/>
        </w:rPr>
        <w:t xml:space="preserve">הספק יבצע את כל התיאום הנדרש כולל </w:t>
      </w:r>
      <w:r w:rsidR="00450952" w:rsidRPr="00750729">
        <w:rPr>
          <w:rFonts w:ascii="David" w:hAnsi="David" w:hint="cs"/>
          <w:rtl/>
        </w:rPr>
        <w:t xml:space="preserve">בניית </w:t>
      </w:r>
      <w:r w:rsidRPr="00750729">
        <w:rPr>
          <w:rFonts w:ascii="David" w:hAnsi="David"/>
          <w:rtl/>
        </w:rPr>
        <w:t xml:space="preserve">מתכונת ביצוע הקורס וזאת על מנת לזכות בהכרת משרד החינוך בקורס זה לגמול השתלמות. </w:t>
      </w:r>
      <w:r w:rsidR="00AC462F" w:rsidRPr="00750729">
        <w:rPr>
          <w:rFonts w:ascii="David" w:hAnsi="David" w:hint="cs"/>
          <w:b/>
          <w:bCs/>
          <w:rtl/>
        </w:rPr>
        <w:t xml:space="preserve">מובהר כי האחריות על התאמת הקורס לצורך הכרתו לצורך קבלת גמול השתלמות </w:t>
      </w:r>
      <w:r w:rsidR="00DC5DEB" w:rsidRPr="00750729">
        <w:rPr>
          <w:rFonts w:ascii="David" w:hAnsi="David" w:hint="cs"/>
          <w:b/>
          <w:bCs/>
          <w:rtl/>
        </w:rPr>
        <w:t xml:space="preserve">בהיקף של 60 שעות </w:t>
      </w:r>
      <w:r w:rsidR="00AC462F" w:rsidRPr="00750729">
        <w:rPr>
          <w:rFonts w:ascii="David" w:hAnsi="David" w:hint="cs"/>
          <w:b/>
          <w:bCs/>
          <w:rtl/>
        </w:rPr>
        <w:t>מוטלת כולה על הספק ואי עמידה בדרישה זו תהווה הפרה יסודית של תנאי ההתקשרות עם המשרד.</w:t>
      </w:r>
      <w:r w:rsidR="00AC462F" w:rsidRPr="00750729">
        <w:rPr>
          <w:rFonts w:ascii="David" w:hAnsi="David" w:hint="cs"/>
          <w:rtl/>
        </w:rPr>
        <w:t xml:space="preserve"> </w:t>
      </w:r>
    </w:p>
    <w:p w:rsidR="00AD0EB6" w:rsidRPr="00750729" w:rsidRDefault="00AD0EB6" w:rsidP="00042E41">
      <w:pPr>
        <w:tabs>
          <w:tab w:val="left" w:pos="720"/>
        </w:tabs>
        <w:spacing w:before="44"/>
        <w:ind w:left="1841"/>
        <w:rPr>
          <w:rFonts w:ascii="David" w:hAnsi="David"/>
        </w:rPr>
      </w:pPr>
      <w:r w:rsidRPr="00750729">
        <w:rPr>
          <w:rFonts w:ascii="David" w:hAnsi="David"/>
          <w:rtl/>
        </w:rPr>
        <w:t>להלן מתכונת הקורס הנדרשת:</w:t>
      </w:r>
    </w:p>
    <w:p w:rsidR="001D1D8F" w:rsidRPr="00750729" w:rsidRDefault="001D1D8F" w:rsidP="00FF1C5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אוכלוסיית היעד של הקורס</w:t>
      </w:r>
      <w:r w:rsidRPr="00750729">
        <w:rPr>
          <w:rFonts w:ascii="David" w:hAnsi="David" w:hint="cs"/>
          <w:rtl/>
        </w:rPr>
        <w:t>: מ</w:t>
      </w:r>
      <w:r w:rsidR="00C93F0C" w:rsidRPr="00750729">
        <w:rPr>
          <w:rFonts w:ascii="David" w:hAnsi="David" w:hint="cs"/>
          <w:rtl/>
        </w:rPr>
        <w:t>ו</w:t>
      </w:r>
      <w:r w:rsidRPr="00750729">
        <w:rPr>
          <w:rFonts w:ascii="David" w:hAnsi="David" w:hint="cs"/>
          <w:rtl/>
        </w:rPr>
        <w:t xml:space="preserve">עמדים </w:t>
      </w:r>
      <w:r w:rsidR="00B41590" w:rsidRPr="00750729">
        <w:rPr>
          <w:rFonts w:ascii="David" w:hAnsi="David" w:hint="cs"/>
          <w:rtl/>
        </w:rPr>
        <w:t>להנחיה</w:t>
      </w:r>
      <w:r w:rsidRPr="00750729">
        <w:rPr>
          <w:rFonts w:ascii="David" w:hAnsi="David" w:hint="cs"/>
          <w:rtl/>
        </w:rPr>
        <w:t xml:space="preserve"> של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 xml:space="preserve"> או מנחים שטרם עברו הכשרה </w:t>
      </w:r>
      <w:r w:rsidR="00C93F0C" w:rsidRPr="00750729">
        <w:rPr>
          <w:rFonts w:ascii="David" w:hAnsi="David" w:hint="cs"/>
          <w:rtl/>
        </w:rPr>
        <w:t>להנחיית קבוצות 'יחדיו'</w:t>
      </w:r>
      <w:r w:rsidRPr="00750729">
        <w:rPr>
          <w:rFonts w:ascii="David" w:hAnsi="David" w:hint="cs"/>
          <w:rtl/>
        </w:rPr>
        <w:t>.</w:t>
      </w:r>
      <w:r w:rsidR="00FF1C55" w:rsidRPr="00750729">
        <w:rPr>
          <w:rFonts w:ascii="David" w:hAnsi="David" w:hint="cs"/>
          <w:rtl/>
        </w:rPr>
        <w:t xml:space="preserve"> </w:t>
      </w:r>
    </w:p>
    <w:p w:rsidR="00C93F0C" w:rsidRPr="00750729" w:rsidRDefault="00C93F0C"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lastRenderedPageBreak/>
        <w:t>הליך ההרשמה לקורס</w:t>
      </w:r>
      <w:r w:rsidRPr="00750729">
        <w:rPr>
          <w:rFonts w:ascii="David" w:hAnsi="David" w:hint="cs"/>
          <w:rtl/>
        </w:rPr>
        <w:t>: הספק יעביר למנהלי המחלקות לשירותים חברתיים טופסי הרשמה לקורס שיופצו למועמדים להשתתף בקורס. לאחר איסוף טופסי ההרשמה יעביר הספק רשימה מסודרת של הנרשמים למשרד לצורך החלטה על רשימת המשתתפים הסופית.</w:t>
      </w:r>
      <w:r w:rsidR="00A746A9" w:rsidRPr="00750729">
        <w:rPr>
          <w:rFonts w:ascii="David" w:hAnsi="David" w:hint="cs"/>
          <w:rtl/>
        </w:rPr>
        <w:t xml:space="preserve"> </w:t>
      </w:r>
      <w:r w:rsidR="001C0D95" w:rsidRPr="00750729">
        <w:rPr>
          <w:rFonts w:ascii="David" w:hAnsi="David" w:hint="cs"/>
          <w:rtl/>
        </w:rPr>
        <w:t>טופס הרשמה לדוגמא מצורף</w:t>
      </w:r>
      <w:r w:rsidR="00A746A9" w:rsidRPr="00750729">
        <w:rPr>
          <w:rFonts w:ascii="David" w:hAnsi="David" w:hint="cs"/>
          <w:rtl/>
        </w:rPr>
        <w:t xml:space="preserve"> </w:t>
      </w:r>
      <w:r w:rsidR="001C0D95" w:rsidRPr="00750729">
        <w:rPr>
          <w:rFonts w:ascii="David" w:hAnsi="David" w:hint="cs"/>
          <w:rtl/>
        </w:rPr>
        <w:t>כ</w:t>
      </w:r>
      <w:r w:rsidR="00A746A9" w:rsidRPr="00750729">
        <w:rPr>
          <w:rFonts w:ascii="David" w:hAnsi="David"/>
          <w:rtl/>
        </w:rPr>
        <w:fldChar w:fldCharType="begin" w:fldLock="1"/>
      </w:r>
      <w:r w:rsidR="00A746A9" w:rsidRPr="00750729">
        <w:rPr>
          <w:rFonts w:ascii="David" w:hAnsi="David"/>
          <w:rtl/>
        </w:rPr>
        <w:instrText xml:space="preserve"> </w:instrText>
      </w:r>
      <w:r w:rsidR="00A746A9" w:rsidRPr="00750729">
        <w:rPr>
          <w:rFonts w:ascii="David" w:hAnsi="David" w:hint="cs"/>
        </w:rPr>
        <w:instrText>REF</w:instrText>
      </w:r>
      <w:r w:rsidR="00A746A9" w:rsidRPr="00750729">
        <w:rPr>
          <w:rFonts w:ascii="David" w:hAnsi="David" w:hint="cs"/>
          <w:rtl/>
        </w:rPr>
        <w:instrText xml:space="preserve"> נספח_טפסי_הרשמה_לקורס \</w:instrText>
      </w:r>
      <w:r w:rsidR="00A746A9" w:rsidRPr="00750729">
        <w:rPr>
          <w:rFonts w:ascii="David" w:hAnsi="David" w:hint="cs"/>
        </w:rPr>
        <w:instrText>h</w:instrText>
      </w:r>
      <w:r w:rsidR="00A746A9"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A746A9" w:rsidRPr="00750729">
        <w:rPr>
          <w:rFonts w:ascii="David" w:hAnsi="David"/>
          <w:rtl/>
        </w:rPr>
      </w:r>
      <w:r w:rsidR="00A746A9"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29 </w:t>
      </w:r>
      <w:r w:rsidR="00A746A9" w:rsidRPr="00750729">
        <w:rPr>
          <w:rFonts w:ascii="David" w:hAnsi="David"/>
          <w:rtl/>
        </w:rPr>
        <w:fldChar w:fldCharType="end"/>
      </w:r>
      <w:r w:rsidR="00A746A9" w:rsidRPr="00750729">
        <w:rPr>
          <w:rFonts w:ascii="David" w:hAnsi="David" w:hint="cs"/>
          <w:rtl/>
        </w:rPr>
        <w:t>למכרז.</w:t>
      </w:r>
    </w:p>
    <w:p w:rsidR="00AD0EB6" w:rsidRPr="00750729" w:rsidRDefault="00A85B0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אורך הקורס</w:t>
      </w:r>
      <w:r w:rsidRPr="00750729">
        <w:rPr>
          <w:rFonts w:ascii="David" w:hAnsi="David" w:hint="cs"/>
          <w:rtl/>
        </w:rPr>
        <w:t xml:space="preserve">: </w:t>
      </w:r>
      <w:r w:rsidR="00AD0EB6" w:rsidRPr="00750729">
        <w:rPr>
          <w:rFonts w:ascii="David" w:hAnsi="David"/>
          <w:rtl/>
        </w:rPr>
        <w:t>60 שעות.</w:t>
      </w:r>
    </w:p>
    <w:p w:rsidR="00CA03D3" w:rsidRPr="00750729" w:rsidRDefault="00D74DE2"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משך המפגשים</w:t>
      </w:r>
      <w:r w:rsidRPr="00750729">
        <w:rPr>
          <w:rFonts w:ascii="David" w:hAnsi="David" w:hint="cs"/>
          <w:rtl/>
        </w:rPr>
        <w:t xml:space="preserve">: </w:t>
      </w:r>
      <w:r w:rsidR="001C0D95" w:rsidRPr="00750729">
        <w:rPr>
          <w:rFonts w:ascii="David" w:hAnsi="David" w:hint="cs"/>
          <w:rtl/>
        </w:rPr>
        <w:t xml:space="preserve">עשרה מפגשים של </w:t>
      </w:r>
      <w:r w:rsidRPr="00750729">
        <w:rPr>
          <w:rFonts w:ascii="David" w:hAnsi="David" w:hint="cs"/>
          <w:rtl/>
        </w:rPr>
        <w:t>שש שעות</w:t>
      </w:r>
      <w:r w:rsidR="001C0D95" w:rsidRPr="00750729">
        <w:rPr>
          <w:rFonts w:ascii="David" w:hAnsi="David" w:hint="cs"/>
          <w:rtl/>
        </w:rPr>
        <w:t xml:space="preserve"> כל אחד</w:t>
      </w:r>
      <w:r w:rsidRPr="00750729">
        <w:rPr>
          <w:rFonts w:ascii="David" w:hAnsi="David" w:hint="cs"/>
          <w:rtl/>
        </w:rPr>
        <w:t>.</w:t>
      </w:r>
    </w:p>
    <w:p w:rsidR="007958D7" w:rsidRPr="00750729" w:rsidRDefault="007958D7" w:rsidP="003427AA">
      <w:pPr>
        <w:numPr>
          <w:ilvl w:val="3"/>
          <w:numId w:val="39"/>
        </w:numPr>
        <w:tabs>
          <w:tab w:val="left" w:pos="720"/>
          <w:tab w:val="left" w:pos="2691"/>
          <w:tab w:val="left" w:pos="3825"/>
        </w:tabs>
        <w:spacing w:before="44"/>
        <w:ind w:left="2722" w:hanging="567"/>
        <w:rPr>
          <w:rFonts w:ascii="David" w:hAnsi="David"/>
          <w:b/>
          <w:bCs/>
          <w:rtl/>
        </w:rPr>
      </w:pPr>
      <w:r w:rsidRPr="00750729">
        <w:rPr>
          <w:rFonts w:ascii="David" w:hAnsi="David"/>
          <w:u w:val="single"/>
          <w:rtl/>
        </w:rPr>
        <w:t>מספר משתתפים</w:t>
      </w:r>
      <w:r w:rsidRPr="00750729">
        <w:rPr>
          <w:rFonts w:ascii="David" w:hAnsi="David" w:hint="cs"/>
          <w:rtl/>
        </w:rPr>
        <w:t>:</w:t>
      </w:r>
      <w:r w:rsidRPr="00750729">
        <w:rPr>
          <w:rFonts w:ascii="David" w:hAnsi="David"/>
          <w:rtl/>
        </w:rPr>
        <w:t xml:space="preserve"> 16 </w:t>
      </w:r>
      <w:r w:rsidRPr="00750729">
        <w:rPr>
          <w:rFonts w:ascii="David" w:hAnsi="David" w:hint="cs"/>
          <w:rtl/>
        </w:rPr>
        <w:t xml:space="preserve">משתתפים </w:t>
      </w:r>
      <w:r w:rsidRPr="00750729">
        <w:rPr>
          <w:rFonts w:ascii="David" w:hAnsi="David"/>
          <w:rtl/>
        </w:rPr>
        <w:t>לפחות</w:t>
      </w:r>
      <w:r w:rsidR="003427AA" w:rsidRPr="00750729">
        <w:rPr>
          <w:rFonts w:ascii="David" w:hAnsi="David" w:hint="cs"/>
          <w:rtl/>
        </w:rPr>
        <w:t xml:space="preserve"> ולכל היותר 28 משתתפים</w:t>
      </w:r>
      <w:r w:rsidRPr="00750729">
        <w:rPr>
          <w:rFonts w:ascii="David" w:hAnsi="David"/>
          <w:rtl/>
        </w:rPr>
        <w:t>.</w:t>
      </w:r>
      <w:r w:rsidR="00FF1C55" w:rsidRPr="00750729">
        <w:rPr>
          <w:rFonts w:ascii="David" w:hAnsi="David" w:hint="cs"/>
          <w:rtl/>
        </w:rPr>
        <w:t xml:space="preserve"> </w:t>
      </w:r>
      <w:r w:rsidR="00F872C1" w:rsidRPr="00750729">
        <w:rPr>
          <w:rFonts w:ascii="David" w:hAnsi="David" w:hint="cs"/>
          <w:b/>
          <w:bCs/>
          <w:rtl/>
        </w:rPr>
        <w:t xml:space="preserve">מובהר כי </w:t>
      </w:r>
      <w:r w:rsidR="00FF1C55" w:rsidRPr="00750729">
        <w:rPr>
          <w:rFonts w:ascii="David" w:hAnsi="David" w:hint="cs"/>
          <w:b/>
          <w:bCs/>
          <w:rtl/>
        </w:rPr>
        <w:t>השאיפה היא ש</w:t>
      </w:r>
      <w:r w:rsidR="00F872C1" w:rsidRPr="00750729">
        <w:rPr>
          <w:rFonts w:ascii="David" w:hAnsi="David" w:hint="cs"/>
          <w:b/>
          <w:bCs/>
          <w:rtl/>
        </w:rPr>
        <w:t>מנחי קבוצות 'יחדיו' ישלימו את הקורס הבסיסי במהלך שנת ההנחייה הראשונה שלהם.</w:t>
      </w:r>
    </w:p>
    <w:p w:rsidR="00AC462F" w:rsidRPr="00750729" w:rsidRDefault="00AC462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תכנית הקורס</w:t>
      </w:r>
      <w:r w:rsidRPr="00750729">
        <w:rPr>
          <w:rFonts w:ascii="David" w:hAnsi="David" w:hint="cs"/>
          <w:rtl/>
        </w:rPr>
        <w:t xml:space="preserve">: האחריות על בניית מתווה הקורס היא על הספק. </w:t>
      </w:r>
      <w:r w:rsidR="00C93F0C" w:rsidRPr="00750729">
        <w:rPr>
          <w:rFonts w:ascii="David" w:hAnsi="David" w:hint="cs"/>
          <w:rtl/>
        </w:rPr>
        <w:t>מתווה התכנית המוצע</w:t>
      </w:r>
      <w:r w:rsidRPr="00750729">
        <w:rPr>
          <w:rFonts w:ascii="David" w:hAnsi="David" w:hint="cs"/>
          <w:rtl/>
        </w:rPr>
        <w:t xml:space="preserve"> </w:t>
      </w:r>
      <w:r w:rsidR="00C93F0C" w:rsidRPr="00750729">
        <w:rPr>
          <w:rFonts w:ascii="David" w:hAnsi="David" w:hint="cs"/>
          <w:rtl/>
        </w:rPr>
        <w:t>י</w:t>
      </w:r>
      <w:r w:rsidRPr="00750729">
        <w:rPr>
          <w:rFonts w:ascii="David" w:hAnsi="David" w:hint="cs"/>
          <w:rtl/>
        </w:rPr>
        <w:t>ובא לאישור המשרד, מראש ובכתב,</w:t>
      </w:r>
      <w:r w:rsidR="001D1D8F" w:rsidRPr="00750729">
        <w:rPr>
          <w:rFonts w:ascii="David" w:hAnsi="David" w:hint="cs"/>
          <w:rtl/>
        </w:rPr>
        <w:t xml:space="preserve"> בתוך 60 (שישים) יום ממועד קבלת הדרישה מהמשרד</w:t>
      </w:r>
      <w:r w:rsidRPr="00750729">
        <w:rPr>
          <w:rFonts w:ascii="David" w:hAnsi="David" w:hint="cs"/>
          <w:rtl/>
        </w:rPr>
        <w:t>.</w:t>
      </w:r>
      <w:r w:rsidR="007958D7" w:rsidRPr="00750729">
        <w:rPr>
          <w:rFonts w:ascii="David" w:hAnsi="David" w:hint="cs"/>
          <w:rtl/>
        </w:rPr>
        <w:t xml:space="preserve"> תכנית הקורס שתובא לאישור המשרד תכלול התייחסות לפחות לכל אלה:</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סילבוס הדרכה.</w:t>
      </w:r>
    </w:p>
    <w:p w:rsidR="007958D7"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מערך השיעורים: </w:t>
      </w:r>
      <w:r w:rsidR="007958D7" w:rsidRPr="00750729">
        <w:rPr>
          <w:rFonts w:ascii="David" w:hAnsi="David" w:hint="cs"/>
          <w:rtl/>
        </w:rPr>
        <w:t>היכרות עם התכנית, מאפייני אוכלוסיית היעד, עקרונות יסוד בהנחיית קבוצות, מדידת תוצאות בדגש על תכנית 'יחדיו' וכיו"ב.</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רשימת מנחים לאישור כולל קו"ח. </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עזרים ואביזרים שייעשה בהם שימוש.</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משוב שיועבר על ידי הספק על גבי טופס סיכום מפגש קורס. </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tl/>
        </w:rPr>
      </w:pPr>
      <w:r w:rsidRPr="00750729">
        <w:rPr>
          <w:rFonts w:ascii="David" w:hAnsi="David" w:hint="cs"/>
          <w:rtl/>
        </w:rPr>
        <w:t>תרגיל מסכם של הקורס שיוגש על ידי המשתתפים בקורס בסיומו (עד ארבעה עמודים כתובים). התרגיל ייבדק על ידי הספק בסיום הקורס ויעביר משוב על כך למשרד.</w:t>
      </w:r>
    </w:p>
    <w:p w:rsidR="007958D7" w:rsidRPr="00750729" w:rsidRDefault="007958D7" w:rsidP="00C168C9">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סיכום מחזור קורס</w:t>
      </w:r>
      <w:r w:rsidRPr="00750729">
        <w:rPr>
          <w:rFonts w:ascii="David" w:hAnsi="David" w:hint="cs"/>
          <w:rtl/>
        </w:rPr>
        <w:t>: בתוך 30 (</w:t>
      </w:r>
      <w:r w:rsidR="00B41590" w:rsidRPr="00750729">
        <w:rPr>
          <w:rFonts w:ascii="David" w:hAnsi="David" w:hint="cs"/>
          <w:rtl/>
        </w:rPr>
        <w:t>שלושים</w:t>
      </w:r>
      <w:r w:rsidRPr="00750729">
        <w:rPr>
          <w:rFonts w:ascii="David" w:hAnsi="David" w:hint="cs"/>
          <w:rtl/>
        </w:rPr>
        <w:t xml:space="preserve">) יום ממועד סיום כל מחזור קורס יידרש הספק להעביר למשרד את </w:t>
      </w:r>
      <w:r w:rsidR="00996EF1" w:rsidRPr="00750729">
        <w:rPr>
          <w:rFonts w:ascii="David" w:hAnsi="David" w:hint="cs"/>
          <w:rtl/>
        </w:rPr>
        <w:t xml:space="preserve">רשימת הנוכחות בקורס (בכל אחד מהמפגשים שהתקיימו), </w:t>
      </w:r>
      <w:r w:rsidRPr="00750729">
        <w:rPr>
          <w:rFonts w:ascii="David" w:hAnsi="David" w:hint="cs"/>
          <w:rtl/>
        </w:rPr>
        <w:t>סיכומי המפגשים בקורס, מצגות שהועברו וסיכום הקורס.</w:t>
      </w:r>
    </w:p>
    <w:p w:rsidR="00AD0EB6" w:rsidRPr="00750729" w:rsidRDefault="00D74DE2" w:rsidP="00530386">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eastAsia"/>
          <w:u w:val="single"/>
          <w:rtl/>
        </w:rPr>
        <w:t>מקום</w:t>
      </w:r>
      <w:r w:rsidRPr="00750729">
        <w:rPr>
          <w:rFonts w:ascii="David" w:hAnsi="David" w:hint="cs"/>
          <w:u w:val="single"/>
          <w:rtl/>
        </w:rPr>
        <w:t xml:space="preserve"> עריכת הקורס</w:t>
      </w:r>
      <w:r w:rsidR="00572101" w:rsidRPr="00750729">
        <w:rPr>
          <w:rFonts w:ascii="David" w:hAnsi="David" w:hint="cs"/>
          <w:rtl/>
        </w:rPr>
        <w:t>:</w:t>
      </w:r>
      <w:r w:rsidR="00AD0EB6" w:rsidRPr="00750729">
        <w:rPr>
          <w:rFonts w:ascii="David" w:hAnsi="David"/>
          <w:rtl/>
        </w:rPr>
        <w:t xml:space="preserve"> </w:t>
      </w:r>
      <w:r w:rsidR="006C768B" w:rsidRPr="00750729">
        <w:rPr>
          <w:rFonts w:ascii="David" w:hAnsi="David" w:hint="cs"/>
          <w:rtl/>
        </w:rPr>
        <w:t xml:space="preserve">עד </w:t>
      </w:r>
      <w:r w:rsidR="00530386">
        <w:rPr>
          <w:rFonts w:ascii="David" w:hAnsi="David" w:hint="cs"/>
          <w:rtl/>
        </w:rPr>
        <w:t>15</w:t>
      </w:r>
      <w:r w:rsidR="006C768B" w:rsidRPr="00750729">
        <w:rPr>
          <w:rFonts w:ascii="David" w:hAnsi="David"/>
          <w:rtl/>
        </w:rPr>
        <w:t xml:space="preserve"> דקות </w:t>
      </w:r>
      <w:r w:rsidRPr="00750729">
        <w:rPr>
          <w:rFonts w:ascii="David" w:hAnsi="David" w:hint="cs"/>
          <w:rtl/>
        </w:rPr>
        <w:t>הליכה מאחת מ</w:t>
      </w:r>
      <w:r w:rsidR="00AD0EB6" w:rsidRPr="00750729">
        <w:rPr>
          <w:rFonts w:ascii="David" w:hAnsi="David"/>
          <w:rtl/>
        </w:rPr>
        <w:t>תחנות רכבת ישראל בת"א.</w:t>
      </w:r>
      <w:r w:rsidR="005440BA" w:rsidRPr="00750729">
        <w:rPr>
          <w:rFonts w:ascii="David" w:hAnsi="David" w:hint="cs"/>
          <w:rtl/>
        </w:rPr>
        <w:t xml:space="preserve"> מיקום הקורס יובא לאישור מראש של המשרד לפחות 60 יום לפני המועד המתוכנן לתחילת הקורס.</w:t>
      </w:r>
    </w:p>
    <w:p w:rsidR="00B81257" w:rsidRPr="00750729" w:rsidRDefault="00B81257" w:rsidP="00EF31E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lastRenderedPageBreak/>
        <w:t>תדירות הקורס</w:t>
      </w:r>
      <w:r w:rsidRPr="00750729">
        <w:rPr>
          <w:rFonts w:ascii="David" w:hAnsi="David" w:hint="cs"/>
          <w:rtl/>
        </w:rPr>
        <w:t>: הקורס יועבר לפחות פעם אחת בשנה.</w:t>
      </w:r>
      <w:r w:rsidR="00BD667F" w:rsidRPr="00750729">
        <w:rPr>
          <w:rFonts w:ascii="David" w:hAnsi="David" w:hint="cs"/>
          <w:rtl/>
        </w:rPr>
        <w:t xml:space="preserve"> פתיחת מחזור קורס מותנ</w:t>
      </w:r>
      <w:r w:rsidR="00EF31E5" w:rsidRPr="00750729">
        <w:rPr>
          <w:rFonts w:ascii="David" w:hAnsi="David" w:hint="cs"/>
          <w:rtl/>
        </w:rPr>
        <w:t>ית</w:t>
      </w:r>
      <w:r w:rsidR="00BD667F" w:rsidRPr="00750729">
        <w:rPr>
          <w:rFonts w:ascii="David" w:hAnsi="David" w:hint="cs"/>
          <w:rtl/>
        </w:rPr>
        <w:t xml:space="preserve"> באישור הפיקוח הארצי, ובכפוף לרישום של לפחות 1</w:t>
      </w:r>
      <w:r w:rsidR="006021A4" w:rsidRPr="00750729">
        <w:rPr>
          <w:rFonts w:ascii="David" w:hAnsi="David" w:hint="cs"/>
          <w:rtl/>
        </w:rPr>
        <w:t>6</w:t>
      </w:r>
      <w:r w:rsidR="00BD667F" w:rsidRPr="00750729">
        <w:rPr>
          <w:rFonts w:ascii="David" w:hAnsi="David" w:hint="cs"/>
          <w:rtl/>
        </w:rPr>
        <w:t xml:space="preserve"> מועמדים לקורס</w:t>
      </w:r>
      <w:r w:rsidR="00D74DE2" w:rsidRPr="00750729">
        <w:rPr>
          <w:rFonts w:ascii="David" w:hAnsi="David" w:hint="cs"/>
          <w:rtl/>
        </w:rPr>
        <w:t>.</w:t>
      </w:r>
    </w:p>
    <w:p w:rsidR="001D1D8F" w:rsidRPr="00750729" w:rsidRDefault="001D1D8F" w:rsidP="00587BC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הקורס</w:t>
      </w:r>
      <w:r w:rsidRPr="00750729">
        <w:rPr>
          <w:rFonts w:ascii="David" w:hAnsi="David" w:hint="cs"/>
          <w:rtl/>
        </w:rPr>
        <w:t>:</w:t>
      </w:r>
      <w:r w:rsidR="00BD667F" w:rsidRPr="00750729">
        <w:rPr>
          <w:rFonts w:ascii="David" w:hAnsi="David" w:hint="cs"/>
          <w:rtl/>
        </w:rPr>
        <w:t xml:space="preserve"> </w:t>
      </w:r>
      <w:r w:rsidR="00985035" w:rsidRPr="00750729">
        <w:rPr>
          <w:rFonts w:ascii="David" w:hAnsi="David" w:hint="cs"/>
          <w:rtl/>
        </w:rPr>
        <w:t>ה</w:t>
      </w:r>
      <w:r w:rsidR="00D15E87" w:rsidRPr="00750729">
        <w:rPr>
          <w:rFonts w:ascii="David" w:hAnsi="David" w:hint="cs"/>
          <w:rtl/>
        </w:rPr>
        <w:t>חל מה</w:t>
      </w:r>
      <w:r w:rsidR="00CA17BE" w:rsidRPr="00750729">
        <w:rPr>
          <w:rFonts w:ascii="David" w:hAnsi="David" w:hint="cs"/>
          <w:rtl/>
        </w:rPr>
        <w:t>-1</w:t>
      </w:r>
      <w:r w:rsidR="00D15E87" w:rsidRPr="00750729">
        <w:rPr>
          <w:rFonts w:ascii="David" w:hAnsi="David" w:hint="cs"/>
          <w:rtl/>
        </w:rPr>
        <w:t xml:space="preserve"> בנובמבר ועד ה-31 ביולי</w:t>
      </w:r>
      <w:r w:rsidR="00A746A9" w:rsidRPr="00750729">
        <w:rPr>
          <w:rFonts w:ascii="David" w:hAnsi="David" w:hint="cs"/>
          <w:rtl/>
        </w:rPr>
        <w:t>.</w:t>
      </w:r>
      <w:r w:rsidR="00CA17BE" w:rsidRPr="00750729">
        <w:rPr>
          <w:rFonts w:ascii="David" w:hAnsi="David" w:hint="cs"/>
          <w:rtl/>
        </w:rPr>
        <w:t xml:space="preserve"> </w:t>
      </w:r>
      <w:r w:rsidR="00EF31E5" w:rsidRPr="00750729">
        <w:rPr>
          <w:rFonts w:ascii="David" w:hAnsi="David" w:hint="cs"/>
          <w:rtl/>
        </w:rPr>
        <w:t>המועד ייקבע בתיאום בין הספק למשרד.</w:t>
      </w:r>
    </w:p>
    <w:p w:rsidR="00AD0EB6" w:rsidRPr="00750729" w:rsidRDefault="00572101" w:rsidP="00C168C9">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תדירות </w:t>
      </w:r>
      <w:r w:rsidR="00AD0EB6" w:rsidRPr="00750729">
        <w:rPr>
          <w:rFonts w:ascii="David" w:hAnsi="David"/>
          <w:u w:val="single"/>
          <w:rtl/>
        </w:rPr>
        <w:t>המפגשים</w:t>
      </w:r>
      <w:r w:rsidRPr="00750729">
        <w:rPr>
          <w:rFonts w:ascii="David" w:hAnsi="David" w:hint="cs"/>
          <w:rtl/>
        </w:rPr>
        <w:t>:</w:t>
      </w:r>
      <w:r w:rsidR="00AD0EB6" w:rsidRPr="00750729">
        <w:rPr>
          <w:rFonts w:ascii="David" w:hAnsi="David"/>
          <w:rtl/>
        </w:rPr>
        <w:t xml:space="preserve"> אחת לשבוע עד אחת לשבועיים בהתאם להחלטה משותפת עם המפקחת הארצית.</w:t>
      </w:r>
    </w:p>
    <w:p w:rsidR="00505890" w:rsidRPr="00750729" w:rsidRDefault="00505890" w:rsidP="006635B8">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הגשת כיבוד</w:t>
      </w:r>
      <w:r w:rsidRPr="00750729">
        <w:rPr>
          <w:rFonts w:ascii="David" w:hAnsi="David" w:hint="cs"/>
          <w:rtl/>
        </w:rPr>
        <w:t xml:space="preserve">: באחריות הספק להגיש למשתתפים בקורס בפתיחת כל מפגש ארוחת בוקר כמפורט להלן: 3 סוגי לחמים; 2 סוגי </w:t>
      </w:r>
      <w:r w:rsidR="00B41590" w:rsidRPr="00750729">
        <w:rPr>
          <w:rFonts w:ascii="David" w:hAnsi="David" w:hint="cs"/>
          <w:rtl/>
        </w:rPr>
        <w:t>קרקרים</w:t>
      </w:r>
      <w:r w:rsidRPr="00750729">
        <w:rPr>
          <w:rFonts w:ascii="David" w:hAnsi="David" w:hint="cs"/>
          <w:rtl/>
        </w:rPr>
        <w:t>; 3 סוגי גבינות רכות; 3 סוגי גבינות קשות; 2 סוגי ממרחים; זיתים; 3 סוגי ירקות; 2 סוגי פירות; משקאות קלים; שתיה חמה; מאפים (עוגיות ועוגות).</w:t>
      </w:r>
    </w:p>
    <w:p w:rsidR="005440BA" w:rsidRPr="00750729" w:rsidRDefault="00572101" w:rsidP="00C168C9">
      <w:pPr>
        <w:numPr>
          <w:ilvl w:val="3"/>
          <w:numId w:val="39"/>
        </w:numPr>
        <w:tabs>
          <w:tab w:val="left" w:pos="720"/>
          <w:tab w:val="left" w:pos="2691"/>
          <w:tab w:val="left" w:pos="3825"/>
        </w:tabs>
        <w:spacing w:before="44"/>
        <w:ind w:left="2691" w:hanging="567"/>
        <w:rPr>
          <w:rFonts w:ascii="David" w:hAnsi="David"/>
        </w:rPr>
      </w:pPr>
      <w:bookmarkStart w:id="362" w:name="_Ref425691008"/>
      <w:r w:rsidRPr="00750729">
        <w:rPr>
          <w:rFonts w:ascii="David" w:hAnsi="David" w:hint="cs"/>
          <w:u w:val="single"/>
          <w:rtl/>
        </w:rPr>
        <w:t>גור</w:t>
      </w:r>
      <w:r w:rsidR="00BD3144" w:rsidRPr="00750729">
        <w:rPr>
          <w:rFonts w:ascii="David" w:hAnsi="David" w:hint="cs"/>
          <w:u w:val="single"/>
          <w:rtl/>
        </w:rPr>
        <w:t>מי</w:t>
      </w:r>
      <w:r w:rsidRPr="00750729">
        <w:rPr>
          <w:rFonts w:ascii="David" w:hAnsi="David" w:hint="cs"/>
          <w:u w:val="single"/>
          <w:rtl/>
        </w:rPr>
        <w:t>ם מבצע</w:t>
      </w:r>
      <w:r w:rsidR="00BD3144" w:rsidRPr="00750729">
        <w:rPr>
          <w:rFonts w:ascii="David" w:hAnsi="David" w:hint="cs"/>
          <w:u w:val="single"/>
          <w:rtl/>
        </w:rPr>
        <w:t>ים</w:t>
      </w:r>
      <w:r w:rsidRPr="00750729">
        <w:rPr>
          <w:rFonts w:ascii="David" w:hAnsi="David" w:hint="cs"/>
          <w:rtl/>
        </w:rPr>
        <w:t xml:space="preserve">: </w:t>
      </w:r>
      <w:r w:rsidR="005440BA" w:rsidRPr="00750729">
        <w:rPr>
          <w:rFonts w:ascii="David" w:hAnsi="David" w:hint="cs"/>
          <w:rtl/>
        </w:rPr>
        <w:t>ההנחייה בקורס תיעשה על ידי שני מנחים, אשר יעמדו, כל אחד, באחת מדרישות הניסיון החלופיות שלהלן:</w:t>
      </w:r>
      <w:bookmarkEnd w:id="362"/>
    </w:p>
    <w:p w:rsidR="005440BA" w:rsidRPr="00750729" w:rsidRDefault="005440BA" w:rsidP="00C168C9">
      <w:pPr>
        <w:numPr>
          <w:ilvl w:val="4"/>
          <w:numId w:val="39"/>
        </w:numPr>
        <w:tabs>
          <w:tab w:val="left" w:pos="720"/>
          <w:tab w:val="left" w:pos="2691"/>
          <w:tab w:val="left" w:pos="3825"/>
        </w:tabs>
        <w:spacing w:before="44"/>
        <w:ind w:left="3771" w:hanging="709"/>
        <w:rPr>
          <w:rFonts w:ascii="David" w:hAnsi="David"/>
        </w:rPr>
      </w:pPr>
      <w:bookmarkStart w:id="363" w:name="_Ref410129639"/>
      <w:r w:rsidRPr="00750729">
        <w:rPr>
          <w:rFonts w:ascii="David" w:hAnsi="David" w:hint="cs"/>
          <w:rtl/>
        </w:rPr>
        <w:t xml:space="preserve">בעל ניסיון </w:t>
      </w:r>
      <w:r w:rsidR="00B41590" w:rsidRPr="00750729">
        <w:rPr>
          <w:rFonts w:ascii="David" w:hAnsi="David" w:hint="cs"/>
          <w:rtl/>
        </w:rPr>
        <w:t>בהנחיה</w:t>
      </w:r>
      <w:r w:rsidR="00BD3144" w:rsidRPr="00750729">
        <w:rPr>
          <w:rFonts w:ascii="David" w:hAnsi="David" w:hint="cs"/>
          <w:rtl/>
        </w:rPr>
        <w:t xml:space="preserve"> של לפחות שלוש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BD3144" w:rsidRPr="00750729">
        <w:rPr>
          <w:rFonts w:ascii="David" w:hAnsi="David" w:hint="cs"/>
          <w:rtl/>
        </w:rPr>
        <w:t xml:space="preserve">, או </w:t>
      </w:r>
      <w:r w:rsidR="00BD3144" w:rsidRPr="00750729">
        <w:rPr>
          <w:rFonts w:ascii="David" w:hAnsi="David"/>
          <w:rtl/>
        </w:rPr>
        <w:t>–</w:t>
      </w:r>
      <w:bookmarkEnd w:id="363"/>
    </w:p>
    <w:p w:rsidR="00AD0EB6" w:rsidRPr="00750729" w:rsidRDefault="005440BA" w:rsidP="00C168C9">
      <w:pPr>
        <w:numPr>
          <w:ilvl w:val="4"/>
          <w:numId w:val="39"/>
        </w:numPr>
        <w:tabs>
          <w:tab w:val="left" w:pos="720"/>
          <w:tab w:val="left" w:pos="2691"/>
          <w:tab w:val="left" w:pos="3825"/>
        </w:tabs>
        <w:spacing w:before="44"/>
        <w:ind w:left="3771" w:hanging="709"/>
        <w:rPr>
          <w:rFonts w:ascii="David" w:hAnsi="David"/>
        </w:rPr>
      </w:pPr>
      <w:bookmarkStart w:id="364" w:name="_Ref410129642"/>
      <w:r w:rsidRPr="00750729">
        <w:rPr>
          <w:rFonts w:ascii="David" w:hAnsi="David" w:hint="cs"/>
          <w:rtl/>
        </w:rPr>
        <w:t xml:space="preserve">בעל ניסיון של שלוש שנים לפחות במהלך חמש השנים הקודמות למתן השירותים בהדרכת מנחות של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D0EB6" w:rsidRPr="00750729">
        <w:rPr>
          <w:rFonts w:ascii="David" w:hAnsi="David"/>
          <w:rtl/>
        </w:rPr>
        <w:t>.</w:t>
      </w:r>
      <w:bookmarkEnd w:id="364"/>
    </w:p>
    <w:p w:rsidR="00BC1A3F" w:rsidRPr="00750729" w:rsidRDefault="00BC1A3F" w:rsidP="00BD3144">
      <w:pPr>
        <w:tabs>
          <w:tab w:val="left" w:pos="1841"/>
        </w:tabs>
        <w:ind w:left="1900"/>
        <w:rPr>
          <w:rFonts w:ascii="David" w:hAnsi="David"/>
          <w:u w:val="single"/>
          <w:rtl/>
        </w:rPr>
      </w:pPr>
    </w:p>
    <w:p w:rsidR="004952AD" w:rsidRPr="00750729" w:rsidRDefault="004952AD" w:rsidP="00C168C9">
      <w:pPr>
        <w:numPr>
          <w:ilvl w:val="2"/>
          <w:numId w:val="39"/>
        </w:numPr>
        <w:tabs>
          <w:tab w:val="left" w:pos="1841"/>
        </w:tabs>
        <w:ind w:left="1900" w:hanging="482"/>
        <w:rPr>
          <w:rFonts w:ascii="David" w:hAnsi="David"/>
          <w:u w:val="single"/>
        </w:rPr>
      </w:pPr>
      <w:bookmarkStart w:id="365" w:name="הצעת_מחיר_רכיב_4"/>
      <w:bookmarkStart w:id="366" w:name="_Ref411150559"/>
      <w:r w:rsidRPr="00750729">
        <w:rPr>
          <w:rFonts w:ascii="David" w:hAnsi="David" w:hint="eastAsia"/>
          <w:u w:val="single"/>
          <w:rtl/>
        </w:rPr>
        <w:t>קור</w:t>
      </w:r>
      <w:r w:rsidRPr="00750729">
        <w:rPr>
          <w:rFonts w:ascii="David" w:hAnsi="David"/>
          <w:u w:val="single"/>
          <w:rtl/>
        </w:rPr>
        <w:t>ס</w:t>
      </w:r>
      <w:r w:rsidR="00C226F5" w:rsidRPr="00750729">
        <w:rPr>
          <w:rFonts w:ascii="David" w:hAnsi="David" w:hint="cs"/>
          <w:u w:val="single"/>
          <w:rtl/>
        </w:rPr>
        <w:t xml:space="preserve"> </w:t>
      </w:r>
      <w:r w:rsidR="00BC1A3F" w:rsidRPr="00750729">
        <w:rPr>
          <w:rFonts w:ascii="David" w:hAnsi="David" w:hint="cs"/>
          <w:u w:val="single"/>
          <w:rtl/>
        </w:rPr>
        <w:t>מתקדם</w:t>
      </w:r>
      <w:r w:rsidRPr="00750729">
        <w:rPr>
          <w:rFonts w:ascii="David" w:hAnsi="David"/>
          <w:u w:val="single"/>
        </w:rPr>
        <w:t xml:space="preserve"> </w:t>
      </w:r>
      <w:r w:rsidRPr="00750729">
        <w:rPr>
          <w:rFonts w:ascii="David" w:hAnsi="David"/>
          <w:u w:val="single"/>
          <w:rtl/>
        </w:rPr>
        <w:t xml:space="preserve">להנחיית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bookmarkEnd w:id="365"/>
      <w:r w:rsidR="00BC1A3F" w:rsidRPr="00750729">
        <w:rPr>
          <w:rFonts w:ascii="David" w:hAnsi="David" w:hint="cs"/>
          <w:u w:val="single"/>
          <w:rtl/>
        </w:rPr>
        <w:t xml:space="preserve"> </w:t>
      </w:r>
      <w:r w:rsidRPr="00750729">
        <w:rPr>
          <w:rFonts w:ascii="David" w:hAnsi="David"/>
          <w:u w:val="single"/>
          <w:rtl/>
        </w:rPr>
        <w:t>(</w:t>
      </w:r>
      <w:r w:rsidR="00996743" w:rsidRPr="00750729">
        <w:rPr>
          <w:rFonts w:ascii="David" w:hAnsi="David" w:hint="cs"/>
          <w:u w:val="single"/>
          <w:rtl/>
        </w:rPr>
        <w:t xml:space="preserve">מוכר לצורך </w:t>
      </w:r>
      <w:r w:rsidRPr="00750729">
        <w:rPr>
          <w:rFonts w:ascii="David" w:hAnsi="David"/>
          <w:u w:val="single"/>
          <w:rtl/>
        </w:rPr>
        <w:t>גמול השתלמות)</w:t>
      </w:r>
      <w:bookmarkEnd w:id="366"/>
    </w:p>
    <w:p w:rsidR="00996743" w:rsidRPr="00750729" w:rsidRDefault="006B2A51" w:rsidP="006B2A51">
      <w:pPr>
        <w:tabs>
          <w:tab w:val="left" w:pos="720"/>
        </w:tabs>
        <w:spacing w:before="44"/>
        <w:ind w:left="1841"/>
        <w:rPr>
          <w:rFonts w:ascii="David" w:hAnsi="David"/>
          <w:rtl/>
        </w:rPr>
      </w:pPr>
      <w:r w:rsidRPr="00750729">
        <w:rPr>
          <w:rFonts w:ascii="David" w:hAnsi="David" w:hint="cs"/>
          <w:b/>
          <w:bCs/>
          <w:rtl/>
        </w:rPr>
        <w:t>מובהר כי האחריות על התאמת הקורס לצורך הכרתו לצורך קבלת גמול השתלמות בהיקף של 60 שעות מוטלת כולה על הספק ואי עמידה בדרישה זו תהווה הפרה יסודית של תנאי ההתקשרות עם המשרד.</w:t>
      </w:r>
      <w:r w:rsidRPr="00750729">
        <w:rPr>
          <w:rFonts w:ascii="David" w:hAnsi="David" w:hint="cs"/>
          <w:rtl/>
        </w:rPr>
        <w:t xml:space="preserve"> </w:t>
      </w:r>
      <w:r w:rsidR="00996743" w:rsidRPr="00750729">
        <w:rPr>
          <w:rFonts w:ascii="David" w:hAnsi="David" w:hint="cs"/>
          <w:rtl/>
        </w:rPr>
        <w:t xml:space="preserve">תכנית הקורס כפי שנבנתה על ידי הספק, סילבוס הקורס ורשימת המרצים שיעבירו את הקורס תובא לאישור המשרד, מראש ובכתב, </w:t>
      </w:r>
      <w:r w:rsidR="00C226F5" w:rsidRPr="00750729">
        <w:rPr>
          <w:rFonts w:ascii="David" w:hAnsi="David" w:hint="cs"/>
          <w:rtl/>
        </w:rPr>
        <w:t>בתוך 60 (שישים) יום ממועד קבלת הדרישה מהמשרד</w:t>
      </w:r>
      <w:r w:rsidR="00996743" w:rsidRPr="00750729">
        <w:rPr>
          <w:rFonts w:ascii="David" w:hAnsi="David" w:hint="cs"/>
          <w:rtl/>
        </w:rPr>
        <w:t>.</w:t>
      </w:r>
    </w:p>
    <w:p w:rsidR="004952AD" w:rsidRPr="00750729" w:rsidRDefault="004952AD" w:rsidP="00996743">
      <w:pPr>
        <w:tabs>
          <w:tab w:val="left" w:pos="720"/>
        </w:tabs>
        <w:spacing w:before="44"/>
        <w:ind w:left="1841"/>
        <w:rPr>
          <w:rFonts w:ascii="David" w:hAnsi="David"/>
          <w:rtl/>
        </w:rPr>
      </w:pPr>
      <w:r w:rsidRPr="00750729">
        <w:rPr>
          <w:rFonts w:ascii="David" w:hAnsi="David" w:hint="eastAsia"/>
          <w:rtl/>
        </w:rPr>
        <w:t>להלן</w:t>
      </w:r>
      <w:r w:rsidRPr="00750729">
        <w:rPr>
          <w:rFonts w:ascii="David" w:hAnsi="David"/>
          <w:rtl/>
        </w:rPr>
        <w:t xml:space="preserve"> </w:t>
      </w:r>
      <w:r w:rsidRPr="00750729">
        <w:rPr>
          <w:rFonts w:ascii="David" w:hAnsi="David" w:hint="eastAsia"/>
          <w:rtl/>
        </w:rPr>
        <w:t>מתכונת</w:t>
      </w:r>
      <w:r w:rsidRPr="00750729">
        <w:rPr>
          <w:rFonts w:ascii="David" w:hAnsi="David"/>
          <w:rtl/>
        </w:rPr>
        <w:t xml:space="preserve"> </w:t>
      </w:r>
      <w:r w:rsidRPr="00750729">
        <w:rPr>
          <w:rFonts w:ascii="David" w:hAnsi="David" w:hint="eastAsia"/>
          <w:rtl/>
        </w:rPr>
        <w:t>הקורס</w:t>
      </w:r>
      <w:r w:rsidRPr="00750729">
        <w:rPr>
          <w:rFonts w:ascii="David" w:hAnsi="David"/>
          <w:rtl/>
        </w:rPr>
        <w:t xml:space="preserve"> </w:t>
      </w:r>
      <w:r w:rsidRPr="00750729">
        <w:rPr>
          <w:rFonts w:ascii="David" w:hAnsi="David" w:hint="eastAsia"/>
          <w:rtl/>
        </w:rPr>
        <w:t>הנדרשת</w:t>
      </w:r>
      <w:r w:rsidRPr="00750729">
        <w:rPr>
          <w:rFonts w:ascii="David" w:hAnsi="David"/>
          <w:rtl/>
        </w:rPr>
        <w:t>:</w:t>
      </w:r>
    </w:p>
    <w:p w:rsidR="007958D7" w:rsidRPr="00750729" w:rsidRDefault="007958D7" w:rsidP="00CA17BE">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אוכלוסיית היעד של הקורס</w:t>
      </w:r>
      <w:r w:rsidRPr="00750729">
        <w:rPr>
          <w:rFonts w:ascii="David" w:hAnsi="David" w:hint="cs"/>
          <w:rtl/>
        </w:rPr>
        <w:t xml:space="preserve">: </w:t>
      </w:r>
      <w:r w:rsidR="006021A4" w:rsidRPr="00750729">
        <w:rPr>
          <w:rFonts w:ascii="David" w:hAnsi="David" w:hint="cs"/>
          <w:rtl/>
        </w:rPr>
        <w:t xml:space="preserve">מנחי קבוצות 'יחדיו', בוגרי הקורס הבסיסי </w:t>
      </w:r>
      <w:r w:rsidR="00CA17BE" w:rsidRPr="00750729">
        <w:rPr>
          <w:rFonts w:ascii="David" w:hAnsi="David" w:hint="cs"/>
          <w:rtl/>
        </w:rPr>
        <w:t>כ</w:t>
      </w:r>
      <w:r w:rsidR="006021A4" w:rsidRPr="00750729">
        <w:rPr>
          <w:rFonts w:ascii="David" w:hAnsi="David" w:hint="cs"/>
          <w:rtl/>
        </w:rPr>
        <w:t xml:space="preserve">מפורט בסעיף </w:t>
      </w:r>
      <w:r w:rsidR="006021A4" w:rsidRPr="00750729">
        <w:rPr>
          <w:rFonts w:ascii="David" w:hAnsi="David"/>
          <w:rtl/>
        </w:rPr>
        <w:fldChar w:fldCharType="begin" w:fldLock="1"/>
      </w:r>
      <w:r w:rsidR="006021A4" w:rsidRPr="00750729">
        <w:rPr>
          <w:rFonts w:ascii="David" w:hAnsi="David"/>
          <w:rtl/>
        </w:rPr>
        <w:instrText xml:space="preserve"> </w:instrText>
      </w:r>
      <w:r w:rsidR="006021A4" w:rsidRPr="00750729">
        <w:rPr>
          <w:rFonts w:ascii="David" w:hAnsi="David" w:hint="cs"/>
        </w:rPr>
        <w:instrText>REF</w:instrText>
      </w:r>
      <w:r w:rsidR="006021A4" w:rsidRPr="00750729">
        <w:rPr>
          <w:rFonts w:ascii="David" w:hAnsi="David" w:hint="cs"/>
          <w:rtl/>
        </w:rPr>
        <w:instrText xml:space="preserve"> _</w:instrText>
      </w:r>
      <w:r w:rsidR="006021A4" w:rsidRPr="00750729">
        <w:rPr>
          <w:rFonts w:ascii="David" w:hAnsi="David" w:hint="cs"/>
        </w:rPr>
        <w:instrText>Ref410636223 \n \h</w:instrText>
      </w:r>
      <w:r w:rsidR="006021A4" w:rsidRPr="00750729">
        <w:rPr>
          <w:rFonts w:ascii="David" w:hAnsi="David"/>
          <w:rtl/>
        </w:rPr>
        <w:instrText xml:space="preserve">  \* </w:instrText>
      </w:r>
      <w:r w:rsidR="006021A4" w:rsidRPr="00750729">
        <w:rPr>
          <w:rFonts w:ascii="David" w:hAnsi="David"/>
        </w:rPr>
        <w:instrText>MERGEFORMAT</w:instrText>
      </w:r>
      <w:r w:rsidR="006021A4" w:rsidRPr="00750729">
        <w:rPr>
          <w:rFonts w:ascii="David" w:hAnsi="David"/>
          <w:rtl/>
        </w:rPr>
        <w:instrText xml:space="preserve"> </w:instrText>
      </w:r>
      <w:r w:rsidR="006021A4" w:rsidRPr="00750729">
        <w:rPr>
          <w:rFonts w:ascii="David" w:hAnsi="David"/>
          <w:rtl/>
        </w:rPr>
      </w:r>
      <w:r w:rsidR="006021A4" w:rsidRPr="00750729">
        <w:rPr>
          <w:rFonts w:ascii="David" w:hAnsi="David"/>
          <w:rtl/>
        </w:rPr>
        <w:fldChar w:fldCharType="separate"/>
      </w:r>
      <w:r w:rsidR="00F708EC" w:rsidRPr="00750729">
        <w:rPr>
          <w:rFonts w:ascii="David" w:hAnsi="David"/>
          <w:cs/>
        </w:rPr>
        <w:t>‎</w:t>
      </w:r>
      <w:r w:rsidR="00F708EC" w:rsidRPr="00750729">
        <w:rPr>
          <w:rFonts w:ascii="David" w:hAnsi="David"/>
          <w:rtl/>
        </w:rPr>
        <w:t>ג.3.א</w:t>
      </w:r>
      <w:r w:rsidR="006021A4" w:rsidRPr="00750729">
        <w:rPr>
          <w:rFonts w:ascii="David" w:hAnsi="David"/>
          <w:rtl/>
        </w:rPr>
        <w:fldChar w:fldCharType="end"/>
      </w:r>
      <w:r w:rsidR="006021A4" w:rsidRPr="00750729">
        <w:rPr>
          <w:rFonts w:ascii="David" w:hAnsi="David" w:hint="cs"/>
          <w:rtl/>
        </w:rPr>
        <w:t xml:space="preserve"> לעיל.</w:t>
      </w:r>
    </w:p>
    <w:p w:rsidR="004332D5" w:rsidRPr="00750729" w:rsidRDefault="004332D5" w:rsidP="0046332B">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תדירות הקורס</w:t>
      </w:r>
      <w:r w:rsidRPr="00750729">
        <w:rPr>
          <w:rFonts w:ascii="David" w:hAnsi="David" w:hint="cs"/>
          <w:rtl/>
        </w:rPr>
        <w:t xml:space="preserve">: קורס אחד, אחת לשנתיים. פתיחת מחזור קורס מותנית באישור הפיקוח הארצי, ובכפוף לרישום של לפחות </w:t>
      </w:r>
      <w:r w:rsidR="0046332B" w:rsidRPr="00750729">
        <w:rPr>
          <w:rFonts w:ascii="David" w:hAnsi="David" w:hint="cs"/>
          <w:rtl/>
        </w:rPr>
        <w:t>16</w:t>
      </w:r>
      <w:r w:rsidRPr="00750729">
        <w:rPr>
          <w:rFonts w:ascii="David" w:hAnsi="David" w:hint="cs"/>
          <w:rtl/>
        </w:rPr>
        <w:t xml:space="preserve"> מועמדים לקורס.</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הליך ההרשמה לקורס</w:t>
      </w:r>
      <w:r w:rsidRPr="00750729">
        <w:rPr>
          <w:rFonts w:ascii="David" w:hAnsi="David" w:hint="cs"/>
          <w:rtl/>
        </w:rPr>
        <w:t>: הספק יעביר למנהלי המחלקות לשירותים חברתיים טופסי הרשמה לקורס שיופצו למועמדים להשתתף בקורס. לאחר איסוף טופסי ההרשמה יעביר הספק רשימה מסודרת של הנרשמים למשרד לצורך החלטה על רשימת המשתתפים הסופית.</w:t>
      </w:r>
    </w:p>
    <w:p w:rsidR="004952AD" w:rsidRPr="00750729" w:rsidRDefault="00A85B0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אורך הקורס</w:t>
      </w:r>
      <w:r w:rsidRPr="00750729">
        <w:rPr>
          <w:rFonts w:ascii="David" w:hAnsi="David" w:hint="cs"/>
          <w:rtl/>
        </w:rPr>
        <w:t xml:space="preserve">: </w:t>
      </w:r>
      <w:r w:rsidR="004952AD" w:rsidRPr="00750729">
        <w:rPr>
          <w:rFonts w:ascii="David" w:hAnsi="David" w:hint="cs"/>
          <w:rtl/>
        </w:rPr>
        <w:t>60 שעות לכל הקורס</w:t>
      </w:r>
      <w:r w:rsidR="00BD3144" w:rsidRPr="00750729">
        <w:rPr>
          <w:rFonts w:ascii="David" w:hAnsi="David" w:hint="cs"/>
          <w:rtl/>
        </w:rPr>
        <w:t>, בחלוקה להלן:</w:t>
      </w:r>
    </w:p>
    <w:p w:rsidR="004952AD" w:rsidRPr="00750729" w:rsidRDefault="004952AD" w:rsidP="00C168C9">
      <w:pPr>
        <w:numPr>
          <w:ilvl w:val="4"/>
          <w:numId w:val="61"/>
        </w:numPr>
        <w:spacing w:before="44"/>
        <w:ind w:left="3742" w:hanging="680"/>
        <w:rPr>
          <w:rFonts w:ascii="David" w:hAnsi="David"/>
        </w:rPr>
      </w:pPr>
      <w:r w:rsidRPr="00750729">
        <w:rPr>
          <w:rFonts w:ascii="David" w:hAnsi="David" w:hint="cs"/>
          <w:rtl/>
        </w:rPr>
        <w:lastRenderedPageBreak/>
        <w:t xml:space="preserve">30 שעות </w:t>
      </w:r>
      <w:r w:rsidR="00A83FD2" w:rsidRPr="00750729">
        <w:rPr>
          <w:rFonts w:ascii="David" w:hAnsi="David" w:hint="cs"/>
          <w:rtl/>
        </w:rPr>
        <w:t>ב</w:t>
      </w:r>
      <w:r w:rsidRPr="00750729">
        <w:rPr>
          <w:rFonts w:ascii="David" w:hAnsi="David" w:hint="cs"/>
          <w:rtl/>
        </w:rPr>
        <w:t>מל</w:t>
      </w:r>
      <w:r w:rsidR="00A83FD2" w:rsidRPr="00750729">
        <w:rPr>
          <w:rFonts w:ascii="David" w:hAnsi="David" w:hint="cs"/>
          <w:rtl/>
        </w:rPr>
        <w:t>י</w:t>
      </w:r>
      <w:r w:rsidRPr="00750729">
        <w:rPr>
          <w:rFonts w:ascii="David" w:hAnsi="David" w:hint="cs"/>
          <w:rtl/>
        </w:rPr>
        <w:t>אה.</w:t>
      </w:r>
      <w:r w:rsidR="0003613C" w:rsidRPr="00750729">
        <w:rPr>
          <w:rFonts w:ascii="David" w:hAnsi="David" w:hint="cs"/>
          <w:rtl/>
        </w:rPr>
        <w:t xml:space="preserve"> </w:t>
      </w:r>
    </w:p>
    <w:p w:rsidR="004952AD" w:rsidRPr="00750729" w:rsidRDefault="004952AD" w:rsidP="0046332B">
      <w:pPr>
        <w:numPr>
          <w:ilvl w:val="4"/>
          <w:numId w:val="61"/>
        </w:numPr>
        <w:spacing w:before="44"/>
        <w:ind w:left="3742" w:hanging="680"/>
        <w:rPr>
          <w:rFonts w:ascii="David" w:hAnsi="David"/>
          <w:rtl/>
        </w:rPr>
      </w:pPr>
      <w:r w:rsidRPr="00750729">
        <w:rPr>
          <w:rFonts w:ascii="David" w:hAnsi="David" w:hint="cs"/>
          <w:rtl/>
        </w:rPr>
        <w:t xml:space="preserve">30 שעות </w:t>
      </w:r>
      <w:r w:rsidR="00A83FD2" w:rsidRPr="00750729">
        <w:rPr>
          <w:rFonts w:ascii="David" w:hAnsi="David" w:hint="cs"/>
          <w:rtl/>
        </w:rPr>
        <w:t>ש</w:t>
      </w:r>
      <w:r w:rsidRPr="00750729">
        <w:rPr>
          <w:rFonts w:ascii="David" w:hAnsi="David" w:hint="cs"/>
          <w:rtl/>
        </w:rPr>
        <w:t>בהן תפוצל הקבוצה לתתי קבוצות בנות לא יותר מ-</w:t>
      </w:r>
      <w:r w:rsidR="0046332B" w:rsidRPr="00750729">
        <w:rPr>
          <w:rFonts w:ascii="David" w:hAnsi="David" w:hint="cs"/>
          <w:rtl/>
        </w:rPr>
        <w:t>12</w:t>
      </w:r>
      <w:r w:rsidRPr="00750729">
        <w:rPr>
          <w:rFonts w:ascii="David" w:hAnsi="David" w:hint="cs"/>
          <w:rtl/>
        </w:rPr>
        <w:t xml:space="preserve"> משתתפים.</w:t>
      </w:r>
    </w:p>
    <w:p w:rsidR="00BD3144" w:rsidRPr="00750729" w:rsidRDefault="00BD3144"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משך המפגשים</w:t>
      </w:r>
      <w:r w:rsidRPr="00750729">
        <w:rPr>
          <w:rFonts w:ascii="David" w:hAnsi="David" w:hint="cs"/>
          <w:rtl/>
        </w:rPr>
        <w:t xml:space="preserve">: </w:t>
      </w:r>
      <w:r w:rsidR="001C0D95" w:rsidRPr="00750729">
        <w:rPr>
          <w:rFonts w:ascii="David" w:hAnsi="David" w:hint="cs"/>
          <w:rtl/>
        </w:rPr>
        <w:t>עשרה מפגשים של כשש שעות, כל אחד</w:t>
      </w:r>
      <w:r w:rsidRPr="00750729">
        <w:rPr>
          <w:rFonts w:ascii="David" w:hAnsi="David" w:hint="cs"/>
          <w:rtl/>
        </w:rPr>
        <w:t>.</w:t>
      </w:r>
    </w:p>
    <w:p w:rsidR="004952AD" w:rsidRPr="00750729" w:rsidRDefault="004952AD" w:rsidP="0046332B">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מספר משתתפים</w:t>
      </w:r>
      <w:r w:rsidR="00A85B0F" w:rsidRPr="00750729">
        <w:rPr>
          <w:rFonts w:ascii="David" w:hAnsi="David" w:hint="cs"/>
          <w:rtl/>
        </w:rPr>
        <w:t>:</w:t>
      </w:r>
      <w:r w:rsidRPr="00750729">
        <w:rPr>
          <w:rFonts w:ascii="David" w:hAnsi="David" w:hint="cs"/>
          <w:rtl/>
        </w:rPr>
        <w:t xml:space="preserve"> </w:t>
      </w:r>
      <w:r w:rsidR="0046332B" w:rsidRPr="00750729">
        <w:rPr>
          <w:rFonts w:ascii="David" w:hAnsi="David" w:hint="cs"/>
          <w:rtl/>
        </w:rPr>
        <w:t>לפחות 16</w:t>
      </w:r>
      <w:r w:rsidRPr="00750729">
        <w:rPr>
          <w:rFonts w:ascii="David" w:hAnsi="David" w:hint="cs"/>
          <w:rtl/>
        </w:rPr>
        <w:t xml:space="preserve"> </w:t>
      </w:r>
      <w:r w:rsidR="00D74DE2" w:rsidRPr="00750729">
        <w:rPr>
          <w:rFonts w:ascii="David" w:hAnsi="David" w:hint="cs"/>
          <w:rtl/>
        </w:rPr>
        <w:t xml:space="preserve">משתתפים </w:t>
      </w:r>
      <w:r w:rsidR="0046332B" w:rsidRPr="00750729">
        <w:rPr>
          <w:rFonts w:ascii="David" w:hAnsi="David" w:hint="cs"/>
          <w:rtl/>
        </w:rPr>
        <w:t>ועד 24 משתתפים</w:t>
      </w:r>
      <w:r w:rsidRPr="00750729">
        <w:rPr>
          <w:rFonts w:ascii="David" w:hAnsi="David" w:hint="cs"/>
          <w:rtl/>
        </w:rPr>
        <w:t>.</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תכנית הקורס</w:t>
      </w:r>
      <w:r w:rsidRPr="00750729">
        <w:rPr>
          <w:rFonts w:ascii="David" w:hAnsi="David" w:hint="cs"/>
          <w:rtl/>
        </w:rPr>
        <w:t>: האחריות על בניית מתווה הקורס היא על הספק. מתווה התכנית המוצע יובא לאישור המשרד, מראש ובכתב, בתוך 60 (שישים) יום ממועד קבלת הדרישה מהמשרד. תכנית הקורס שתובא לאישור המשרד תכלול התייחסות לפחות לכל אלה:</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סילבוס הדרכה.</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מערך השיעורים: העשרה בחידושים בפעולות קבוצות 'יחדיו', גישות מובילות בהנחיית קבוצות, המנחה בקבוצה, </w:t>
      </w:r>
      <w:r w:rsidRPr="00750729">
        <w:rPr>
          <w:rFonts w:ascii="David" w:hAnsi="David"/>
          <w:rtl/>
        </w:rPr>
        <w:t>מיומנויות תכנון וארגון קבוצה</w:t>
      </w:r>
      <w:r w:rsidRPr="00750729">
        <w:rPr>
          <w:rFonts w:ascii="David" w:hAnsi="David" w:hint="cs"/>
          <w:rtl/>
        </w:rPr>
        <w:t xml:space="preserve">, </w:t>
      </w:r>
      <w:r w:rsidRPr="00750729">
        <w:rPr>
          <w:rFonts w:ascii="David" w:hAnsi="David"/>
          <w:rtl/>
        </w:rPr>
        <w:t>מיומנויות ניהול שיח וכלי הנחייה בסיסיים</w:t>
      </w:r>
      <w:r w:rsidRPr="00750729">
        <w:rPr>
          <w:rFonts w:ascii="David" w:hAnsi="David" w:hint="cs"/>
          <w:rtl/>
        </w:rPr>
        <w:t>, התנסות ב</w:t>
      </w:r>
      <w:r w:rsidRPr="00750729">
        <w:rPr>
          <w:rFonts w:ascii="David" w:hAnsi="David"/>
          <w:rtl/>
        </w:rPr>
        <w:t>הנחיית עמיתים</w:t>
      </w:r>
      <w:r w:rsidRPr="00750729">
        <w:rPr>
          <w:rFonts w:ascii="David" w:hAnsi="David" w:hint="cs"/>
          <w:rtl/>
        </w:rPr>
        <w:t xml:space="preserve"> וכיו"ב.</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רשימת מנחים לאישור כולל קו"ח. </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עזרים ואביזרים שייעשה בהם שימוש.</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משוב שיועבר על ידי הספק על גבי טופס סיכום מפגש קורס. </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tl/>
        </w:rPr>
      </w:pPr>
      <w:r w:rsidRPr="00750729">
        <w:rPr>
          <w:rFonts w:ascii="David" w:hAnsi="David" w:hint="cs"/>
          <w:rtl/>
        </w:rPr>
        <w:t>תרגיל מסכם של הקורס שיוגש על ידי המשתתפים בקורס בסיומו (עד ארבעה עמודים כתובים). התרגיל ייבדק על ידי הספק בסיום הקורס ויעביר משוב על כך למשרד.</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rPr>
        <w:t>סיכום מחזור קורס</w:t>
      </w:r>
      <w:r w:rsidRPr="00750729">
        <w:rPr>
          <w:rFonts w:ascii="David" w:hAnsi="David" w:hint="cs"/>
          <w:rtl/>
        </w:rPr>
        <w:t>: בתוך 30 (</w:t>
      </w:r>
      <w:r w:rsidR="00B41590" w:rsidRPr="00750729">
        <w:rPr>
          <w:rFonts w:ascii="David" w:hAnsi="David" w:hint="cs"/>
          <w:rtl/>
        </w:rPr>
        <w:t>שלושים</w:t>
      </w:r>
      <w:r w:rsidRPr="00750729">
        <w:rPr>
          <w:rFonts w:ascii="David" w:hAnsi="David" w:hint="cs"/>
          <w:rtl/>
        </w:rPr>
        <w:t xml:space="preserve">) יום ממועד סיום כל מחזור קורס יידרש הספק להעביר למשרד את </w:t>
      </w:r>
      <w:r w:rsidR="00996EF1" w:rsidRPr="00750729">
        <w:rPr>
          <w:rFonts w:ascii="David" w:hAnsi="David" w:hint="cs"/>
          <w:rtl/>
        </w:rPr>
        <w:t xml:space="preserve">רשימת הנוכחות בקורס (בכל אחד מהמפגשים שהתקיימו), </w:t>
      </w:r>
      <w:r w:rsidRPr="00750729">
        <w:rPr>
          <w:rFonts w:ascii="David" w:hAnsi="David" w:hint="cs"/>
          <w:rtl/>
        </w:rPr>
        <w:t>סיכומי המפגשים בקורס, מצגות שהועברו וסיכום הקורס.</w:t>
      </w:r>
    </w:p>
    <w:p w:rsidR="004952AD" w:rsidRPr="00750729" w:rsidRDefault="00D74DE2" w:rsidP="00530386">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eastAsia"/>
          <w:u w:val="single"/>
          <w:rtl/>
        </w:rPr>
        <w:t>מ</w:t>
      </w:r>
      <w:r w:rsidR="004952AD" w:rsidRPr="00750729">
        <w:rPr>
          <w:rFonts w:ascii="David" w:hAnsi="David" w:hint="eastAsia"/>
          <w:u w:val="single"/>
          <w:rtl/>
        </w:rPr>
        <w:t>קום</w:t>
      </w:r>
      <w:r w:rsidRPr="00750729">
        <w:rPr>
          <w:rFonts w:ascii="David" w:hAnsi="David" w:hint="cs"/>
          <w:u w:val="single"/>
          <w:rtl/>
        </w:rPr>
        <w:t xml:space="preserve"> עריכת הקורס</w:t>
      </w:r>
      <w:r w:rsidR="00883154" w:rsidRPr="00750729">
        <w:rPr>
          <w:rFonts w:ascii="David" w:hAnsi="David" w:hint="cs"/>
          <w:rtl/>
        </w:rPr>
        <w:t xml:space="preserve">: </w:t>
      </w:r>
      <w:r w:rsidR="006C768B" w:rsidRPr="00750729">
        <w:rPr>
          <w:rFonts w:ascii="David" w:hAnsi="David" w:hint="cs"/>
          <w:rtl/>
        </w:rPr>
        <w:t xml:space="preserve">עד </w:t>
      </w:r>
      <w:r w:rsidR="00530386">
        <w:rPr>
          <w:rFonts w:ascii="David" w:hAnsi="David" w:hint="cs"/>
          <w:rtl/>
        </w:rPr>
        <w:t>15</w:t>
      </w:r>
      <w:r w:rsidR="004952AD" w:rsidRPr="00750729">
        <w:rPr>
          <w:rFonts w:ascii="David" w:hAnsi="David" w:hint="cs"/>
          <w:rtl/>
        </w:rPr>
        <w:t xml:space="preserve"> דקות</w:t>
      </w:r>
      <w:r w:rsidR="006C768B" w:rsidRPr="00750729">
        <w:rPr>
          <w:rFonts w:ascii="David" w:hAnsi="David" w:hint="cs"/>
          <w:rtl/>
        </w:rPr>
        <w:t xml:space="preserve"> הליכה </w:t>
      </w:r>
      <w:r w:rsidRPr="00750729">
        <w:rPr>
          <w:rFonts w:ascii="David" w:hAnsi="David" w:hint="cs"/>
          <w:rtl/>
        </w:rPr>
        <w:t>מ</w:t>
      </w:r>
      <w:r w:rsidR="004952AD" w:rsidRPr="00750729">
        <w:rPr>
          <w:rFonts w:ascii="David" w:hAnsi="David" w:hint="cs"/>
          <w:rtl/>
        </w:rPr>
        <w:t>אחת מתחנות רכבת ישראל בת"א.</w:t>
      </w:r>
      <w:r w:rsidR="00C226F5" w:rsidRPr="00750729">
        <w:rPr>
          <w:rFonts w:ascii="David" w:hAnsi="David" w:hint="cs"/>
          <w:rtl/>
        </w:rPr>
        <w:t xml:space="preserve"> מיקום הקורס יובא לאישור מראש של המשרד לפחות 60 יום לפני המועד המתוכנן לתחילת הקורס.</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מועד עריכת הקורס</w:t>
      </w:r>
      <w:r w:rsidRPr="00750729">
        <w:rPr>
          <w:rFonts w:ascii="David" w:hAnsi="David" w:hint="cs"/>
          <w:rtl/>
        </w:rPr>
        <w:t xml:space="preserve">: </w:t>
      </w:r>
      <w:r w:rsidR="006021A4" w:rsidRPr="00750729">
        <w:rPr>
          <w:rFonts w:ascii="David" w:hAnsi="David" w:hint="cs"/>
          <w:rtl/>
        </w:rPr>
        <w:t xml:space="preserve"> החל מהאחד בנובמבר ועד ה-31 ביולי.</w:t>
      </w:r>
      <w:r w:rsidR="00EF31E5" w:rsidRPr="00750729">
        <w:rPr>
          <w:rFonts w:ascii="David" w:hAnsi="David" w:hint="cs"/>
          <w:rtl/>
        </w:rPr>
        <w:t xml:space="preserve"> המועד ייקבע בתיאום בין הספק למשרד.</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תדירות </w:t>
      </w:r>
      <w:r w:rsidRPr="00750729">
        <w:rPr>
          <w:rFonts w:ascii="David" w:hAnsi="David"/>
          <w:u w:val="single"/>
          <w:rtl/>
        </w:rPr>
        <w:t>המפגשים</w:t>
      </w:r>
      <w:r w:rsidRPr="00750729">
        <w:rPr>
          <w:rFonts w:ascii="David" w:hAnsi="David" w:hint="cs"/>
          <w:rtl/>
        </w:rPr>
        <w:t>:</w:t>
      </w:r>
      <w:r w:rsidRPr="00750729">
        <w:rPr>
          <w:rFonts w:ascii="David" w:hAnsi="David"/>
          <w:rtl/>
        </w:rPr>
        <w:t xml:space="preserve"> אחת לשבוע עד אחת לשבועיים בהתאם להחלטה משותפת עם המפקחת הארצית.</w:t>
      </w:r>
    </w:p>
    <w:p w:rsidR="00C438B0" w:rsidRPr="00750729" w:rsidRDefault="00C438B0"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rPr>
        <w:t>הגשת כיבוד</w:t>
      </w:r>
      <w:r w:rsidRPr="00750729">
        <w:rPr>
          <w:rFonts w:ascii="David" w:hAnsi="David" w:hint="cs"/>
          <w:rtl/>
        </w:rPr>
        <w:t xml:space="preserve">: באחריות הספק להגיש למשתתפים בקורס בפתיחת כל מפגש ארוחת בוקר כמפורט להלן: 3 סוגי לחמים; 2 סוגי </w:t>
      </w:r>
      <w:r w:rsidR="00B41590" w:rsidRPr="00750729">
        <w:rPr>
          <w:rFonts w:ascii="David" w:hAnsi="David" w:hint="cs"/>
          <w:rtl/>
        </w:rPr>
        <w:t>קרקרים</w:t>
      </w:r>
      <w:r w:rsidRPr="00750729">
        <w:rPr>
          <w:rFonts w:ascii="David" w:hAnsi="David" w:hint="cs"/>
          <w:rtl/>
        </w:rPr>
        <w:t xml:space="preserve">; 3 סוגי גבינות </w:t>
      </w:r>
      <w:r w:rsidRPr="00750729">
        <w:rPr>
          <w:rFonts w:ascii="David" w:hAnsi="David" w:hint="cs"/>
          <w:rtl/>
        </w:rPr>
        <w:lastRenderedPageBreak/>
        <w:t xml:space="preserve">רכות; 3 סוגי גבינות קשות; 2 סוגי ממרחים; זיתים; 3 סוגי ירקות;, 2 סוגי פירות; משקאות קלים; שתיה חמה; מאפים (עוגיות ועוגות). </w:t>
      </w:r>
    </w:p>
    <w:p w:rsidR="00996743" w:rsidRPr="00750729" w:rsidRDefault="007F19B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גור</w:t>
      </w:r>
      <w:r w:rsidR="00996743" w:rsidRPr="00750729">
        <w:rPr>
          <w:rFonts w:ascii="David" w:hAnsi="David" w:hint="cs"/>
          <w:u w:val="single"/>
          <w:rtl/>
        </w:rPr>
        <w:t>מי</w:t>
      </w:r>
      <w:r w:rsidRPr="00750729">
        <w:rPr>
          <w:rFonts w:ascii="David" w:hAnsi="David" w:hint="cs"/>
          <w:u w:val="single"/>
          <w:rtl/>
        </w:rPr>
        <w:t>ם מבצע</w:t>
      </w:r>
      <w:r w:rsidR="00996743" w:rsidRPr="00750729">
        <w:rPr>
          <w:rFonts w:ascii="David" w:hAnsi="David" w:hint="cs"/>
          <w:u w:val="single"/>
          <w:rtl/>
        </w:rPr>
        <w:t>ים</w:t>
      </w:r>
      <w:r w:rsidRPr="00750729">
        <w:rPr>
          <w:rFonts w:ascii="David" w:hAnsi="David" w:hint="cs"/>
          <w:rtl/>
        </w:rPr>
        <w:t xml:space="preserve">: </w:t>
      </w:r>
      <w:r w:rsidR="00D74DE2" w:rsidRPr="00750729">
        <w:rPr>
          <w:rFonts w:ascii="David" w:hAnsi="David" w:hint="cs"/>
          <w:rtl/>
        </w:rPr>
        <w:t>ההנחייה בקורס תיעשה על ידי מנחים בהתאם למפורט להלן:</w:t>
      </w:r>
    </w:p>
    <w:p w:rsidR="00944C23" w:rsidRPr="00750729" w:rsidRDefault="00944C23" w:rsidP="00C168C9">
      <w:pPr>
        <w:numPr>
          <w:ilvl w:val="4"/>
          <w:numId w:val="39"/>
        </w:numPr>
        <w:spacing w:before="44"/>
        <w:ind w:left="3742" w:hanging="680"/>
        <w:rPr>
          <w:rFonts w:ascii="David" w:hAnsi="David"/>
        </w:rPr>
      </w:pPr>
      <w:r w:rsidRPr="00750729">
        <w:rPr>
          <w:rFonts w:ascii="David" w:hAnsi="David" w:hint="cs"/>
          <w:u w:val="single"/>
          <w:rtl/>
        </w:rPr>
        <w:t>שעות מליאה</w:t>
      </w:r>
      <w:r w:rsidRPr="00750729">
        <w:rPr>
          <w:rFonts w:ascii="David" w:hAnsi="David" w:hint="cs"/>
          <w:rtl/>
        </w:rPr>
        <w:t>:</w:t>
      </w:r>
    </w:p>
    <w:p w:rsidR="00D74DE2" w:rsidRPr="00750729" w:rsidRDefault="004952AD" w:rsidP="00944C23">
      <w:pPr>
        <w:numPr>
          <w:ilvl w:val="5"/>
          <w:numId w:val="39"/>
        </w:numPr>
        <w:spacing w:before="44"/>
        <w:ind w:left="4676" w:hanging="567"/>
        <w:rPr>
          <w:rFonts w:ascii="David" w:hAnsi="David"/>
        </w:rPr>
      </w:pPr>
      <w:r w:rsidRPr="00750729">
        <w:rPr>
          <w:rFonts w:ascii="David" w:hAnsi="David" w:hint="cs"/>
          <w:rtl/>
        </w:rPr>
        <w:t xml:space="preserve">שש שעות </w:t>
      </w:r>
      <w:r w:rsidR="00B41590" w:rsidRPr="00750729">
        <w:rPr>
          <w:rFonts w:ascii="David" w:hAnsi="David" w:hint="cs"/>
          <w:rtl/>
        </w:rPr>
        <w:t>בהנחיה</w:t>
      </w:r>
      <w:r w:rsidR="00D74DE2" w:rsidRPr="00750729">
        <w:rPr>
          <w:rFonts w:ascii="David" w:hAnsi="David" w:hint="cs"/>
          <w:rtl/>
        </w:rPr>
        <w:t xml:space="preserve"> </w:t>
      </w:r>
      <w:r w:rsidR="00C438B0" w:rsidRPr="00750729">
        <w:rPr>
          <w:rFonts w:ascii="David" w:hAnsi="David" w:hint="cs"/>
          <w:rtl/>
        </w:rPr>
        <w:t xml:space="preserve">של מנחים העומדים באחת הדרישות החלופיות המפורטות בסעיפים </w:t>
      </w:r>
      <w:r w:rsidR="00C438B0" w:rsidRPr="00750729">
        <w:rPr>
          <w:rFonts w:ascii="David" w:hAnsi="David"/>
          <w:rtl/>
        </w:rPr>
        <w:fldChar w:fldCharType="begin" w:fldLock="1"/>
      </w:r>
      <w:r w:rsidR="00C438B0" w:rsidRPr="00750729">
        <w:rPr>
          <w:rFonts w:ascii="David" w:hAnsi="David"/>
          <w:rtl/>
        </w:rPr>
        <w:instrText xml:space="preserve"> </w:instrText>
      </w:r>
      <w:r w:rsidR="00C438B0" w:rsidRPr="00750729">
        <w:rPr>
          <w:rFonts w:ascii="David" w:hAnsi="David" w:hint="cs"/>
        </w:rPr>
        <w:instrText>REF</w:instrText>
      </w:r>
      <w:r w:rsidR="00C438B0" w:rsidRPr="00750729">
        <w:rPr>
          <w:rFonts w:ascii="David" w:hAnsi="David" w:hint="cs"/>
          <w:rtl/>
        </w:rPr>
        <w:instrText xml:space="preserve"> _</w:instrText>
      </w:r>
      <w:r w:rsidR="00C438B0" w:rsidRPr="00750729">
        <w:rPr>
          <w:rFonts w:ascii="David" w:hAnsi="David" w:hint="cs"/>
        </w:rPr>
        <w:instrText>Ref410129639 \n \h</w:instrText>
      </w:r>
      <w:r w:rsidR="00C438B0" w:rsidRPr="00750729">
        <w:rPr>
          <w:rFonts w:ascii="David" w:hAnsi="David"/>
          <w:rtl/>
        </w:rPr>
        <w:instrText xml:space="preserve">  \* </w:instrText>
      </w:r>
      <w:r w:rsidR="00C438B0" w:rsidRPr="00750729">
        <w:rPr>
          <w:rFonts w:ascii="David" w:hAnsi="David"/>
        </w:rPr>
        <w:instrText>MERGEFORMAT</w:instrText>
      </w:r>
      <w:r w:rsidR="00C438B0" w:rsidRPr="00750729">
        <w:rPr>
          <w:rFonts w:ascii="David" w:hAnsi="David"/>
          <w:rtl/>
        </w:rPr>
        <w:instrText xml:space="preserve"> </w:instrText>
      </w:r>
      <w:r w:rsidR="00C438B0" w:rsidRPr="00750729">
        <w:rPr>
          <w:rFonts w:ascii="David" w:hAnsi="David"/>
          <w:rtl/>
        </w:rPr>
      </w:r>
      <w:r w:rsidR="00C438B0" w:rsidRPr="00750729">
        <w:rPr>
          <w:rFonts w:ascii="David" w:hAnsi="David"/>
          <w:rtl/>
        </w:rPr>
        <w:fldChar w:fldCharType="separate"/>
      </w:r>
      <w:r w:rsidR="00F708EC" w:rsidRPr="00750729">
        <w:rPr>
          <w:rFonts w:ascii="David" w:hAnsi="David"/>
          <w:cs/>
        </w:rPr>
        <w:t>‎</w:t>
      </w:r>
      <w:r w:rsidR="00F708EC" w:rsidRPr="00750729">
        <w:rPr>
          <w:rFonts w:ascii="David" w:hAnsi="David"/>
          <w:rtl/>
        </w:rPr>
        <w:t>ג.3.א.13.א</w:t>
      </w:r>
      <w:r w:rsidR="00C438B0" w:rsidRPr="00750729">
        <w:rPr>
          <w:rFonts w:ascii="David" w:hAnsi="David"/>
          <w:rtl/>
        </w:rPr>
        <w:fldChar w:fldCharType="end"/>
      </w:r>
      <w:r w:rsidR="00C438B0" w:rsidRPr="00750729">
        <w:rPr>
          <w:rFonts w:ascii="David" w:hAnsi="David" w:hint="cs"/>
          <w:rtl/>
        </w:rPr>
        <w:t xml:space="preserve"> או </w:t>
      </w:r>
      <w:r w:rsidR="00C438B0" w:rsidRPr="00750729">
        <w:rPr>
          <w:rFonts w:ascii="David" w:hAnsi="David"/>
          <w:rtl/>
        </w:rPr>
        <w:fldChar w:fldCharType="begin" w:fldLock="1"/>
      </w:r>
      <w:r w:rsidR="00C438B0" w:rsidRPr="00750729">
        <w:rPr>
          <w:rFonts w:ascii="David" w:hAnsi="David"/>
          <w:rtl/>
        </w:rPr>
        <w:instrText xml:space="preserve"> </w:instrText>
      </w:r>
      <w:r w:rsidR="00C438B0" w:rsidRPr="00750729">
        <w:rPr>
          <w:rFonts w:ascii="David" w:hAnsi="David" w:hint="cs"/>
        </w:rPr>
        <w:instrText>REF</w:instrText>
      </w:r>
      <w:r w:rsidR="00C438B0" w:rsidRPr="00750729">
        <w:rPr>
          <w:rFonts w:ascii="David" w:hAnsi="David" w:hint="cs"/>
          <w:rtl/>
        </w:rPr>
        <w:instrText xml:space="preserve"> _</w:instrText>
      </w:r>
      <w:r w:rsidR="00C438B0" w:rsidRPr="00750729">
        <w:rPr>
          <w:rFonts w:ascii="David" w:hAnsi="David" w:hint="cs"/>
        </w:rPr>
        <w:instrText>Ref410129642 \n \h</w:instrText>
      </w:r>
      <w:r w:rsidR="00C438B0" w:rsidRPr="00750729">
        <w:rPr>
          <w:rFonts w:ascii="David" w:hAnsi="David"/>
          <w:rtl/>
        </w:rPr>
        <w:instrText xml:space="preserve">  \* </w:instrText>
      </w:r>
      <w:r w:rsidR="00C438B0" w:rsidRPr="00750729">
        <w:rPr>
          <w:rFonts w:ascii="David" w:hAnsi="David"/>
        </w:rPr>
        <w:instrText>MERGEFORMAT</w:instrText>
      </w:r>
      <w:r w:rsidR="00C438B0" w:rsidRPr="00750729">
        <w:rPr>
          <w:rFonts w:ascii="David" w:hAnsi="David"/>
          <w:rtl/>
        </w:rPr>
        <w:instrText xml:space="preserve"> </w:instrText>
      </w:r>
      <w:r w:rsidR="00C438B0" w:rsidRPr="00750729">
        <w:rPr>
          <w:rFonts w:ascii="David" w:hAnsi="David"/>
          <w:rtl/>
        </w:rPr>
      </w:r>
      <w:r w:rsidR="00C438B0" w:rsidRPr="00750729">
        <w:rPr>
          <w:rFonts w:ascii="David" w:hAnsi="David"/>
          <w:rtl/>
        </w:rPr>
        <w:fldChar w:fldCharType="separate"/>
      </w:r>
      <w:r w:rsidR="00F708EC" w:rsidRPr="00750729">
        <w:rPr>
          <w:rFonts w:ascii="David" w:hAnsi="David"/>
          <w:cs/>
        </w:rPr>
        <w:t>‎</w:t>
      </w:r>
      <w:r w:rsidR="00F708EC" w:rsidRPr="00750729">
        <w:rPr>
          <w:rFonts w:ascii="David" w:hAnsi="David"/>
          <w:rtl/>
        </w:rPr>
        <w:t>ג.3.א.13.ב</w:t>
      </w:r>
      <w:r w:rsidR="00C438B0" w:rsidRPr="00750729">
        <w:rPr>
          <w:rFonts w:ascii="David" w:hAnsi="David"/>
          <w:rtl/>
        </w:rPr>
        <w:fldChar w:fldCharType="end"/>
      </w:r>
      <w:r w:rsidR="00C438B0" w:rsidRPr="00750729">
        <w:rPr>
          <w:rFonts w:ascii="David" w:hAnsi="David" w:hint="cs"/>
          <w:rtl/>
        </w:rPr>
        <w:t xml:space="preserve"> לעיל.</w:t>
      </w:r>
    </w:p>
    <w:p w:rsidR="00944C23" w:rsidRPr="00750729" w:rsidRDefault="00944C23" w:rsidP="00944C23">
      <w:pPr>
        <w:numPr>
          <w:ilvl w:val="5"/>
          <w:numId w:val="39"/>
        </w:numPr>
        <w:spacing w:before="44"/>
        <w:ind w:left="4676" w:hanging="567"/>
        <w:rPr>
          <w:rFonts w:ascii="David" w:hAnsi="David"/>
        </w:rPr>
      </w:pPr>
      <w:r w:rsidRPr="00750729">
        <w:rPr>
          <w:rFonts w:ascii="David" w:hAnsi="David" w:hint="cs"/>
          <w:rtl/>
        </w:rPr>
        <w:t>עשרים וארבע שעות בהנחיית מרצים מקצועיים העומדים בדרישות המפורטות להלן, במצטבר:</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 xml:space="preserve">בעלי הכשרה מוכרת בתחום הנחיית קבוצות. </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בעלי ניסיון מעשי מוכח של שנתיים לפחות בהנחיית קבוצות במהלך חמש השנים האחרונות הקודמות למועד תחילת אספקת השירותים במכרז זה.</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 xml:space="preserve">בעלי ניסיון בהוראה של שנתיים לפחות בהנחיית קבוצות במוסד אקדמי מוכר במהלך חמש השנים האחרונות הקודמות למועד תחילת אספקת השירותים במכרז זה. </w:t>
      </w:r>
    </w:p>
    <w:p w:rsidR="00944C23" w:rsidRPr="00750729" w:rsidRDefault="00C15D19" w:rsidP="00944C23">
      <w:pPr>
        <w:spacing w:before="44"/>
        <w:ind w:left="3742"/>
        <w:rPr>
          <w:rFonts w:ascii="David" w:hAnsi="David"/>
          <w:b/>
          <w:bCs/>
        </w:rPr>
      </w:pPr>
      <w:r w:rsidRPr="00750729">
        <w:rPr>
          <w:rFonts w:ascii="David" w:hAnsi="David" w:hint="cs"/>
          <w:b/>
          <w:bCs/>
          <w:rtl/>
        </w:rPr>
        <w:t>מובהר כי אחד מבין הרכזים האזוריים יידרש להיות נוכח במהלך שעות המליאה בקורס.</w:t>
      </w:r>
    </w:p>
    <w:p w:rsidR="004952AD" w:rsidRPr="00750729" w:rsidRDefault="00944C23" w:rsidP="00944C23">
      <w:pPr>
        <w:numPr>
          <w:ilvl w:val="4"/>
          <w:numId w:val="39"/>
        </w:numPr>
        <w:spacing w:before="44"/>
        <w:ind w:left="3742" w:hanging="680"/>
        <w:rPr>
          <w:rFonts w:ascii="David" w:hAnsi="David"/>
        </w:rPr>
      </w:pPr>
      <w:r w:rsidRPr="00750729">
        <w:rPr>
          <w:rFonts w:ascii="David" w:hAnsi="David" w:hint="cs"/>
          <w:u w:val="single"/>
          <w:rtl/>
        </w:rPr>
        <w:t>שעות הנחייה בקבוצות</w:t>
      </w:r>
      <w:r w:rsidRPr="00750729">
        <w:rPr>
          <w:rFonts w:ascii="David" w:hAnsi="David" w:hint="cs"/>
          <w:rtl/>
        </w:rPr>
        <w:t xml:space="preserve">: </w:t>
      </w:r>
      <w:r w:rsidR="00996743" w:rsidRPr="00750729">
        <w:rPr>
          <w:rFonts w:ascii="David" w:hAnsi="David" w:hint="cs"/>
          <w:rtl/>
        </w:rPr>
        <w:t>שלושים</w:t>
      </w:r>
      <w:r w:rsidR="004952AD" w:rsidRPr="00750729">
        <w:rPr>
          <w:rFonts w:ascii="David" w:hAnsi="David" w:hint="cs"/>
          <w:rtl/>
        </w:rPr>
        <w:t xml:space="preserve"> </w:t>
      </w:r>
      <w:r w:rsidR="00996743" w:rsidRPr="00750729">
        <w:rPr>
          <w:rFonts w:ascii="David" w:hAnsi="David" w:hint="cs"/>
          <w:rtl/>
        </w:rPr>
        <w:t xml:space="preserve">שעות </w:t>
      </w:r>
      <w:r w:rsidR="004952AD" w:rsidRPr="00750729">
        <w:rPr>
          <w:rFonts w:ascii="David" w:hAnsi="David" w:hint="cs"/>
          <w:rtl/>
        </w:rPr>
        <w:t xml:space="preserve">בהנחיה של </w:t>
      </w:r>
      <w:r w:rsidRPr="00750729">
        <w:rPr>
          <w:rFonts w:ascii="David" w:hAnsi="David" w:hint="cs"/>
          <w:rtl/>
        </w:rPr>
        <w:t xml:space="preserve">שני </w:t>
      </w:r>
      <w:r w:rsidR="00745691" w:rsidRPr="00750729">
        <w:rPr>
          <w:rFonts w:ascii="David" w:hAnsi="David" w:hint="cs"/>
          <w:rtl/>
        </w:rPr>
        <w:t>רכז</w:t>
      </w:r>
      <w:r w:rsidRPr="00750729">
        <w:rPr>
          <w:rFonts w:ascii="David" w:hAnsi="David" w:hint="cs"/>
          <w:rtl/>
        </w:rPr>
        <w:t>ים</w:t>
      </w:r>
      <w:r w:rsidR="004952AD" w:rsidRPr="00750729">
        <w:rPr>
          <w:rFonts w:ascii="David" w:hAnsi="David" w:hint="cs"/>
          <w:rtl/>
        </w:rPr>
        <w:t xml:space="preserve"> אזורי</w:t>
      </w:r>
      <w:r w:rsidRPr="00750729">
        <w:rPr>
          <w:rFonts w:ascii="David" w:hAnsi="David" w:hint="cs"/>
          <w:rtl/>
        </w:rPr>
        <w:t>ים, אחד לכל קבוצה</w:t>
      </w:r>
      <w:r w:rsidR="004952AD" w:rsidRPr="00750729">
        <w:rPr>
          <w:rFonts w:ascii="David" w:hAnsi="David" w:hint="cs"/>
          <w:rtl/>
        </w:rPr>
        <w:t>.</w:t>
      </w:r>
    </w:p>
    <w:p w:rsidR="00C438B0" w:rsidRPr="00750729" w:rsidRDefault="00C438B0" w:rsidP="00C438B0">
      <w:pPr>
        <w:spacing w:before="44"/>
        <w:ind w:left="4676"/>
        <w:rPr>
          <w:rFonts w:ascii="David" w:hAnsi="David"/>
          <w:rtl/>
        </w:rPr>
      </w:pPr>
    </w:p>
    <w:p w:rsidR="00F872C1" w:rsidRPr="00750729" w:rsidRDefault="00F872C1" w:rsidP="00F872C1">
      <w:pPr>
        <w:numPr>
          <w:ilvl w:val="1"/>
          <w:numId w:val="39"/>
        </w:numPr>
        <w:ind w:left="1191" w:hanging="454"/>
        <w:rPr>
          <w:rFonts w:ascii="David" w:hAnsi="David"/>
          <w:u w:val="single"/>
        </w:rPr>
      </w:pPr>
      <w:bookmarkStart w:id="367" w:name="מהות_השירות_9"/>
      <w:r w:rsidRPr="00750729">
        <w:rPr>
          <w:rFonts w:ascii="David" w:hAnsi="David" w:hint="cs"/>
          <w:u w:val="single"/>
          <w:rtl/>
        </w:rPr>
        <w:t xml:space="preserve">עריכת </w:t>
      </w:r>
      <w:r w:rsidRPr="00750729">
        <w:rPr>
          <w:rFonts w:ascii="David" w:hAnsi="David" w:hint="eastAsia"/>
          <w:u w:val="single"/>
          <w:rtl/>
        </w:rPr>
        <w:t>ימי</w:t>
      </w:r>
      <w:r w:rsidRPr="00750729">
        <w:rPr>
          <w:rFonts w:ascii="David" w:hAnsi="David"/>
          <w:u w:val="single"/>
          <w:rtl/>
        </w:rPr>
        <w:t xml:space="preserve"> </w:t>
      </w:r>
      <w:r w:rsidRPr="00750729">
        <w:rPr>
          <w:rFonts w:ascii="David" w:hAnsi="David" w:hint="eastAsia"/>
          <w:u w:val="single"/>
          <w:rtl/>
        </w:rPr>
        <w:t>עיו</w:t>
      </w:r>
      <w:r w:rsidRPr="00750729">
        <w:rPr>
          <w:rFonts w:ascii="David" w:hAnsi="David" w:hint="cs"/>
          <w:u w:val="single"/>
          <w:rtl/>
        </w:rPr>
        <w:t>ן</w:t>
      </w:r>
      <w:r w:rsidR="00445F5E" w:rsidRPr="00750729">
        <w:rPr>
          <w:rFonts w:ascii="David" w:hAnsi="David" w:hint="cs"/>
          <w:u w:val="single"/>
          <w:rtl/>
        </w:rPr>
        <w:t>, סדנאות</w:t>
      </w:r>
      <w:r w:rsidRPr="00750729">
        <w:rPr>
          <w:rFonts w:ascii="David" w:hAnsi="David" w:hint="cs"/>
          <w:u w:val="single"/>
          <w:rtl/>
        </w:rPr>
        <w:t xml:space="preserve"> ויום חוויה למשתתפי תכנית </w:t>
      </w:r>
      <w:r w:rsidRPr="00750729">
        <w:rPr>
          <w:rFonts w:ascii="David" w:hAnsi="David"/>
          <w:u w:val="single"/>
          <w:rtl/>
        </w:rPr>
        <w:t>'</w:t>
      </w:r>
      <w:r w:rsidRPr="00750729">
        <w:rPr>
          <w:rFonts w:ascii="David" w:hAnsi="David" w:hint="cs"/>
          <w:u w:val="single"/>
          <w:rtl/>
        </w:rPr>
        <w:t>יחדיו</w:t>
      </w:r>
      <w:r w:rsidRPr="00750729">
        <w:rPr>
          <w:rFonts w:ascii="David" w:hAnsi="David"/>
          <w:u w:val="single"/>
          <w:rtl/>
        </w:rPr>
        <w:t>'</w:t>
      </w:r>
      <w:bookmarkEnd w:id="367"/>
    </w:p>
    <w:p w:rsidR="00F872C1" w:rsidRPr="00750729" w:rsidRDefault="00F872C1" w:rsidP="00A25E1D">
      <w:pPr>
        <w:ind w:left="1156"/>
        <w:rPr>
          <w:rFonts w:ascii="David" w:hAnsi="David"/>
          <w:rtl/>
        </w:rPr>
      </w:pPr>
      <w:r w:rsidRPr="00750729">
        <w:rPr>
          <w:rFonts w:ascii="David" w:hAnsi="David"/>
          <w:rtl/>
        </w:rPr>
        <w:t>תכנית העבודה השנתית לעריכת וביצוע ימי העיון תיערך על ידי הספק, ותובא לאישור נציגי המשרד</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מועד_אחרון_התארגנות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Pr="00750729">
        <w:rPr>
          <w:rFonts w:ascii="David" w:hAnsi="David"/>
          <w:rtl/>
        </w:rPr>
        <w:fldChar w:fldCharType="end"/>
      </w:r>
      <w:r w:rsidRPr="00750729">
        <w:rPr>
          <w:rFonts w:ascii="David" w:hAnsi="David"/>
          <w:rtl/>
        </w:rPr>
        <w:t>.</w:t>
      </w:r>
    </w:p>
    <w:p w:rsidR="00A40695" w:rsidRPr="00750729" w:rsidRDefault="00A40695" w:rsidP="00A25E1D">
      <w:pPr>
        <w:ind w:left="1156"/>
        <w:rPr>
          <w:rFonts w:ascii="David" w:hAnsi="David"/>
          <w:rtl/>
        </w:rPr>
      </w:pPr>
    </w:p>
    <w:p w:rsidR="00A40695" w:rsidRPr="00750729" w:rsidRDefault="00A40695" w:rsidP="00A40695">
      <w:pPr>
        <w:ind w:left="1156"/>
        <w:rPr>
          <w:rFonts w:ascii="David" w:hAnsi="David"/>
          <w:rtl/>
        </w:rPr>
      </w:pPr>
      <w:r w:rsidRPr="00750729">
        <w:rPr>
          <w:rFonts w:ascii="David" w:hAnsi="David" w:hint="cs"/>
          <w:rtl/>
        </w:rPr>
        <w:t>ימי העיון והסדנאות יוצגו כימי עיון משותפים של הספק והמשרד. עריכת ימי העיון והסדנאות תיעשה בכפוף להוראת תכ"מ 15.3.1 בנושא חסות ממשלתית ופרסומת מסחרית במשרדי הממשלה, ולהגשת בקשה מתאימה לוועדת החסויות המשרדית, כחודשיים לפני המועד המתוכנן לעריכת יום העיון ו/או הסדנא.</w:t>
      </w:r>
    </w:p>
    <w:p w:rsidR="00F872C1" w:rsidRPr="00750729" w:rsidRDefault="00F872C1" w:rsidP="00F872C1">
      <w:pPr>
        <w:ind w:left="1132"/>
        <w:rPr>
          <w:rFonts w:ascii="David" w:hAnsi="David"/>
          <w:rtl/>
        </w:rPr>
      </w:pPr>
    </w:p>
    <w:p w:rsidR="009F3648" w:rsidRPr="00750729" w:rsidRDefault="009F3648" w:rsidP="009F3648">
      <w:pPr>
        <w:ind w:left="1156"/>
        <w:rPr>
          <w:rFonts w:ascii="David" w:hAnsi="David"/>
          <w:b/>
          <w:bCs/>
          <w:rtl/>
        </w:rPr>
      </w:pPr>
      <w:r w:rsidRPr="00750729">
        <w:rPr>
          <w:rFonts w:ascii="David" w:hAnsi="David" w:hint="cs"/>
          <w:b/>
          <w:bCs/>
          <w:rtl/>
        </w:rPr>
        <w:t xml:space="preserve">מובהר כי המשרד שומר לעצמו את שיקול הדעת לדרוש תוספות לאמור בסעיף זה לעניין עריכת ימי העיון </w:t>
      </w:r>
      <w:r w:rsidRPr="00750729">
        <w:rPr>
          <w:rFonts w:ascii="David" w:hAnsi="David" w:hint="cs"/>
          <w:b/>
          <w:bCs/>
          <w:u w:val="single"/>
          <w:rtl/>
        </w:rPr>
        <w:t>הארציים</w:t>
      </w:r>
      <w:r w:rsidRPr="00750729">
        <w:rPr>
          <w:rFonts w:ascii="David" w:hAnsi="David" w:hint="cs"/>
          <w:b/>
          <w:bCs/>
          <w:rtl/>
        </w:rPr>
        <w:t xml:space="preserve"> (לדוגמא: תכנית אמנותית בהתאם לדרישת המשרד, שירותי צילום</w:t>
      </w:r>
      <w:r w:rsidR="006259CD" w:rsidRPr="00750729">
        <w:rPr>
          <w:rFonts w:ascii="David" w:hAnsi="David" w:hint="cs"/>
          <w:b/>
          <w:bCs/>
          <w:rtl/>
        </w:rPr>
        <w:t>,</w:t>
      </w:r>
      <w:r w:rsidRPr="00750729">
        <w:rPr>
          <w:rFonts w:ascii="David" w:hAnsi="David" w:hint="cs"/>
          <w:b/>
          <w:bCs/>
          <w:rtl/>
        </w:rPr>
        <w:t xml:space="preserve"> הרחבת דרישות הכיבוד וכיו"ב). במקרים כאמור יידרש הספק לפעול בהתאם להנחיית המשרד ותשולם לו תמורה נוספת כנגד הצגת חשבוניות בגין ביצוע התוספות שהתבקשו עד לתקרה המרבית שנקבעה לעניין זה על ידי המשרד.</w:t>
      </w:r>
    </w:p>
    <w:p w:rsidR="009F3648" w:rsidRPr="00750729" w:rsidRDefault="009F3648" w:rsidP="00F872C1">
      <w:pPr>
        <w:ind w:left="1132"/>
        <w:rPr>
          <w:rFonts w:ascii="David" w:hAnsi="David"/>
          <w:rtl/>
        </w:rPr>
      </w:pPr>
    </w:p>
    <w:p w:rsidR="00F872C1" w:rsidRPr="00750729" w:rsidRDefault="00F872C1" w:rsidP="00F872C1">
      <w:pPr>
        <w:numPr>
          <w:ilvl w:val="2"/>
          <w:numId w:val="39"/>
        </w:numPr>
        <w:tabs>
          <w:tab w:val="left" w:pos="1841"/>
        </w:tabs>
        <w:spacing w:before="44"/>
        <w:ind w:left="1841" w:hanging="425"/>
        <w:rPr>
          <w:rFonts w:ascii="David" w:hAnsi="David"/>
          <w:u w:val="single"/>
        </w:rPr>
      </w:pPr>
      <w:bookmarkStart w:id="368" w:name="_Ref411151617"/>
      <w:bookmarkStart w:id="369" w:name="הצעת_מחיר_רכיב_10"/>
      <w:r w:rsidRPr="00750729">
        <w:rPr>
          <w:rFonts w:ascii="David" w:hAnsi="David" w:hint="cs"/>
          <w:u w:val="single"/>
          <w:rtl/>
        </w:rPr>
        <w:t>יום עיון ארצי למנחי קבוצות 'יחדיו</w:t>
      </w:r>
      <w:bookmarkEnd w:id="368"/>
      <w:r w:rsidRPr="00750729">
        <w:rPr>
          <w:rFonts w:ascii="David" w:hAnsi="David" w:hint="cs"/>
          <w:u w:val="single"/>
          <w:rtl/>
        </w:rPr>
        <w:t>'</w:t>
      </w:r>
      <w:bookmarkEnd w:id="369"/>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אחת לשנתיים (מתוכנן להתקיים בשנת 2016), עבור כ-120 משתתפים בכל פעם.</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העיון</w:t>
      </w:r>
      <w:r w:rsidRPr="00750729">
        <w:rPr>
          <w:rFonts w:ascii="David" w:hAnsi="David" w:hint="cs"/>
          <w:rtl/>
        </w:rPr>
        <w:t>: שש שעות לפחות, כולל הפסקות.</w:t>
      </w:r>
    </w:p>
    <w:p w:rsidR="00EF31E5" w:rsidRPr="00750729" w:rsidRDefault="00EF31E5"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מיקום</w:t>
      </w:r>
      <w:r w:rsidRPr="00750729">
        <w:rPr>
          <w:rFonts w:ascii="David" w:hAnsi="David" w:hint="cs"/>
          <w:rtl/>
        </w:rPr>
        <w:t>: יום העיון ייערך במרכז הארץ,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תוכן יום העיון</w:t>
      </w:r>
      <w:r w:rsidRPr="00750729">
        <w:rPr>
          <w:rFonts w:ascii="David" w:hAnsi="David" w:hint="cs"/>
          <w:rtl/>
        </w:rPr>
        <w:t>:</w:t>
      </w:r>
      <w:r w:rsidRPr="00750729">
        <w:rPr>
          <w:rFonts w:ascii="David" w:hAnsi="David"/>
          <w:rtl/>
        </w:rPr>
        <w:tab/>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הספק יבנה מתווה תוכן עבור יום העיון שתובא לאישור המשרד לפחות שישה חודשים לפני המועד המתוכנן לקיום יום העיון.</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הרצאה מרכזית של מרצה מוכר בתחום המקצועי (הורות, משפחה, הנחיית קבוצות וכיו"ב), אישור זהות ומקצועיות המנחה מול המפקח הארצי לפחות 60 (שישים) יום לפני המועד המתוכנן לעריכת יום העיון.</w:t>
      </w:r>
    </w:p>
    <w:p w:rsidR="00F872C1" w:rsidRPr="00750729" w:rsidRDefault="00F872C1" w:rsidP="00F872C1">
      <w:pPr>
        <w:spacing w:before="44"/>
        <w:ind w:left="3742"/>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הרצאה של מרצה בעל תואר אקדמי.</w:t>
      </w:r>
    </w:p>
    <w:p w:rsidR="00F872C1" w:rsidRPr="00750729" w:rsidRDefault="00F872C1" w:rsidP="00F872C1">
      <w:pPr>
        <w:spacing w:before="44"/>
        <w:ind w:left="3742"/>
        <w:rPr>
          <w:rFonts w:ascii="David" w:hAnsi="David"/>
          <w:u w:val="single"/>
          <w:rtl/>
        </w:rPr>
      </w:pPr>
      <w:r w:rsidRPr="00750729">
        <w:rPr>
          <w:rFonts w:ascii="David" w:hAnsi="David" w:hint="cs"/>
          <w:u w:val="single"/>
          <w:rtl/>
        </w:rPr>
        <w:t>משך ההרצאה</w:t>
      </w:r>
      <w:r w:rsidRPr="00750729">
        <w:rPr>
          <w:rFonts w:ascii="David" w:hAnsi="David" w:hint="cs"/>
          <w:rtl/>
        </w:rPr>
        <w:t>: 45 דקות לפחות.</w:t>
      </w:r>
    </w:p>
    <w:p w:rsidR="00F872C1" w:rsidRPr="00750729" w:rsidRDefault="00F872C1" w:rsidP="009F3648">
      <w:pPr>
        <w:numPr>
          <w:ilvl w:val="4"/>
          <w:numId w:val="39"/>
        </w:numPr>
        <w:spacing w:before="44"/>
        <w:ind w:left="3742" w:hanging="680"/>
        <w:rPr>
          <w:rFonts w:ascii="David" w:hAnsi="David"/>
        </w:rPr>
      </w:pPr>
      <w:r w:rsidRPr="00750729">
        <w:rPr>
          <w:rFonts w:ascii="David" w:hAnsi="David" w:hint="cs"/>
          <w:rtl/>
        </w:rPr>
        <w:t xml:space="preserve">הפעלה בקבוצות בהנחיית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009F3648" w:rsidRPr="00750729">
        <w:rPr>
          <w:rFonts w:ascii="David" w:hAnsi="David" w:hint="cs"/>
          <w:rtl/>
        </w:rPr>
        <w:t xml:space="preserve"> (בכיתות נפרדות)</w:t>
      </w:r>
      <w:r w:rsidRPr="00750729">
        <w:rPr>
          <w:rFonts w:ascii="David" w:hAnsi="David" w:hint="cs"/>
          <w:rtl/>
        </w:rPr>
        <w:t>.</w:t>
      </w:r>
      <w:r w:rsidR="009F3648" w:rsidRPr="00750729">
        <w:rPr>
          <w:rFonts w:ascii="David" w:hAnsi="David" w:hint="cs"/>
          <w:rtl/>
        </w:rPr>
        <w:t xml:space="preserve"> </w:t>
      </w:r>
    </w:p>
    <w:p w:rsidR="00F872C1" w:rsidRPr="00750729" w:rsidRDefault="00F872C1" w:rsidP="00F872C1">
      <w:pPr>
        <w:spacing w:before="44"/>
        <w:ind w:left="3742"/>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F872C1" w:rsidRPr="00750729" w:rsidRDefault="00F872C1" w:rsidP="00F872C1">
      <w:pPr>
        <w:tabs>
          <w:tab w:val="left" w:pos="720"/>
          <w:tab w:val="left" w:pos="3684"/>
          <w:tab w:val="left" w:pos="3825"/>
        </w:tabs>
        <w:spacing w:before="44"/>
        <w:ind w:left="3742"/>
        <w:rPr>
          <w:rFonts w:ascii="David" w:hAnsi="David"/>
          <w:rtl/>
        </w:rPr>
      </w:pPr>
      <w:r w:rsidRPr="00750729">
        <w:rPr>
          <w:rFonts w:ascii="David" w:hAnsi="David" w:hint="cs"/>
          <w:rtl/>
        </w:rPr>
        <w:t>ניתן להחליף הרצאה בסדנאות חווייתיו</w:t>
      </w:r>
      <w:r w:rsidRPr="00750729">
        <w:rPr>
          <w:rFonts w:ascii="David" w:hAnsi="David" w:hint="eastAsia"/>
          <w:rtl/>
        </w:rPr>
        <w:t>ת</w:t>
      </w:r>
      <w:r w:rsidRPr="00750729">
        <w:rPr>
          <w:rFonts w:ascii="David" w:hAnsi="David" w:hint="cs"/>
          <w:rtl/>
        </w:rPr>
        <w:t xml:space="preserve"> בתחום הכלים והמיומנויות בהדרכה קבוצתית, באישור מראש של המשרד.</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אמצעים נדרשים</w:t>
      </w:r>
      <w:r w:rsidRPr="00750729">
        <w:rPr>
          <w:rFonts w:ascii="David" w:hAnsi="David" w:hint="cs"/>
          <w:rtl/>
        </w:rPr>
        <w:t xml:space="preserve">: </w:t>
      </w:r>
    </w:p>
    <w:p w:rsidR="00EA6495" w:rsidRPr="00750729" w:rsidRDefault="00F872C1" w:rsidP="00F872C1">
      <w:pPr>
        <w:numPr>
          <w:ilvl w:val="4"/>
          <w:numId w:val="39"/>
        </w:numPr>
        <w:spacing w:before="44"/>
        <w:ind w:left="3742" w:hanging="680"/>
        <w:rPr>
          <w:rFonts w:ascii="David" w:hAnsi="David"/>
        </w:rPr>
      </w:pPr>
      <w:r w:rsidRPr="00750729">
        <w:rPr>
          <w:rFonts w:ascii="David" w:hAnsi="David" w:hint="cs"/>
          <w:rtl/>
        </w:rPr>
        <w:t xml:space="preserve">איתור אולם מתאים הכולל </w:t>
      </w:r>
      <w:r w:rsidR="00EA6495" w:rsidRPr="00750729">
        <w:rPr>
          <w:rFonts w:ascii="David" w:hAnsi="David" w:hint="cs"/>
          <w:rtl/>
        </w:rPr>
        <w:t>מקום מתאים להגשת ארוחת צהריים.</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הצבת שילוט מתאים והכוונה ברורה לאולם/ות יום העיון.</w:t>
      </w:r>
    </w:p>
    <w:p w:rsidR="00EA6495" w:rsidRPr="00750729" w:rsidRDefault="00EA6495" w:rsidP="00F872C1">
      <w:pPr>
        <w:numPr>
          <w:ilvl w:val="4"/>
          <w:numId w:val="39"/>
        </w:numPr>
        <w:spacing w:before="44"/>
        <w:ind w:left="3742" w:hanging="680"/>
        <w:rPr>
          <w:rFonts w:ascii="David" w:hAnsi="David"/>
        </w:rPr>
      </w:pPr>
      <w:r w:rsidRPr="00750729">
        <w:rPr>
          <w:rFonts w:ascii="David" w:hAnsi="David" w:hint="cs"/>
          <w:rtl/>
        </w:rPr>
        <w:lastRenderedPageBreak/>
        <w:t>ציוד הגברה.</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F872C1">
      <w:pPr>
        <w:numPr>
          <w:ilvl w:val="4"/>
          <w:numId w:val="39"/>
        </w:numPr>
        <w:spacing w:before="44"/>
        <w:ind w:left="3742" w:hanging="680"/>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 xml:space="preserve">חלוקת כיבוד קל והגשת ארוחת צהריים: </w:t>
      </w:r>
    </w:p>
    <w:p w:rsidR="00F872C1" w:rsidRPr="00750729" w:rsidRDefault="00F872C1" w:rsidP="00F872C1">
      <w:pPr>
        <w:numPr>
          <w:ilvl w:val="5"/>
          <w:numId w:val="39"/>
        </w:numPr>
        <w:spacing w:before="44"/>
        <w:ind w:left="4676" w:hanging="567"/>
        <w:rPr>
          <w:rFonts w:ascii="David" w:hAnsi="David"/>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F872C1" w:rsidRPr="00750729" w:rsidRDefault="00F872C1" w:rsidP="00F872C1">
      <w:pPr>
        <w:numPr>
          <w:ilvl w:val="5"/>
          <w:numId w:val="39"/>
        </w:numPr>
        <w:spacing w:before="44"/>
        <w:ind w:left="4676" w:hanging="567"/>
        <w:rPr>
          <w:rFonts w:ascii="David" w:hAnsi="David"/>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F872C1" w:rsidRPr="00750729" w:rsidRDefault="00F872C1" w:rsidP="00F872C1">
      <w:pPr>
        <w:numPr>
          <w:ilvl w:val="5"/>
          <w:numId w:val="39"/>
        </w:numPr>
        <w:spacing w:before="44"/>
        <w:ind w:left="4676" w:hanging="567"/>
        <w:rPr>
          <w:rFonts w:ascii="David" w:hAnsi="David"/>
        </w:rPr>
      </w:pPr>
      <w:r w:rsidRPr="00750729">
        <w:rPr>
          <w:rFonts w:ascii="David" w:hAnsi="David" w:hint="cs"/>
          <w:rtl/>
          <w:lang w:eastAsia="en-US"/>
        </w:rPr>
        <w:t>ארוחת צהריים (תוגש בשעה 12:30):</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שני סוגי מנות עיקריות.</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שלושה סוגים של תוספות חמות.</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 xml:space="preserve">חמישה סוגי סלטים. </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פירות העונה.</w:t>
      </w:r>
    </w:p>
    <w:p w:rsidR="00F872C1" w:rsidRPr="00750729" w:rsidRDefault="00F872C1" w:rsidP="00F872C1">
      <w:pPr>
        <w:numPr>
          <w:ilvl w:val="5"/>
          <w:numId w:val="39"/>
        </w:numPr>
        <w:spacing w:before="44"/>
        <w:ind w:left="4676" w:hanging="567"/>
        <w:rPr>
          <w:rFonts w:ascii="David" w:hAnsi="David"/>
          <w:rtl/>
        </w:rPr>
      </w:pPr>
      <w:r w:rsidRPr="00750729">
        <w:rPr>
          <w:rFonts w:ascii="David" w:hAnsi="David" w:hint="cs"/>
          <w:rtl/>
        </w:rPr>
        <w:t>כל האוכל שיוגש במהלך יום העיון הארצי יהיה כשר עם הכשר של הרבנות הראשית לישראל. לפני כל יום עיון יפנה הספק למשרד על-מנת לבדוק את צורך באספקת מנות עם כשרות בד"צ או מהדרין.</w:t>
      </w:r>
    </w:p>
    <w:p w:rsidR="00F872C1" w:rsidRPr="00750729" w:rsidRDefault="00F872C1" w:rsidP="00F872C1">
      <w:pPr>
        <w:tabs>
          <w:tab w:val="left" w:pos="720"/>
          <w:tab w:val="left" w:pos="3684"/>
          <w:tab w:val="left" w:pos="3825"/>
        </w:tabs>
        <w:spacing w:before="44"/>
        <w:ind w:left="1440"/>
        <w:rPr>
          <w:rFonts w:ascii="David" w:hAnsi="David"/>
          <w:b/>
          <w:bCs/>
          <w:rtl/>
        </w:rPr>
      </w:pPr>
    </w:p>
    <w:p w:rsidR="002F7553" w:rsidRPr="00750729" w:rsidRDefault="002F7553" w:rsidP="002F7553">
      <w:pPr>
        <w:numPr>
          <w:ilvl w:val="2"/>
          <w:numId w:val="39"/>
        </w:numPr>
        <w:tabs>
          <w:tab w:val="left" w:pos="1841"/>
        </w:tabs>
        <w:spacing w:before="44"/>
        <w:ind w:left="1841" w:hanging="425"/>
        <w:rPr>
          <w:rFonts w:ascii="David" w:hAnsi="David"/>
          <w:u w:val="single"/>
          <w:rtl/>
        </w:rPr>
      </w:pPr>
      <w:bookmarkStart w:id="370" w:name="_Ref411152158"/>
      <w:bookmarkStart w:id="371" w:name="הצעת_מחיר_רכיב_12"/>
      <w:r w:rsidRPr="00750729">
        <w:rPr>
          <w:rFonts w:ascii="David" w:hAnsi="David" w:hint="cs"/>
          <w:u w:val="single"/>
          <w:rtl/>
        </w:rPr>
        <w:t>ימי עיון מחוזיים עבור עובדים סוציאליים הלוקחים חלק ב</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כינוי_מסגרת \</w:instrText>
      </w:r>
      <w:r w:rsidRPr="00750729">
        <w:rPr>
          <w:rFonts w:ascii="David" w:hAnsi="David" w:hint="cs"/>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תכנית</w:t>
      </w:r>
      <w:r w:rsidRPr="00750729">
        <w:rPr>
          <w:rFonts w:ascii="David" w:hAnsi="David"/>
          <w:u w:val="single"/>
          <w:rtl/>
        </w:rPr>
        <w:fldChar w:fldCharType="end"/>
      </w:r>
      <w:bookmarkEnd w:id="370"/>
      <w:bookmarkEnd w:id="371"/>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ארבעה ימי עיון (אחד לכל אחד מארבעת מחוזות המשרד) אחת לשנתיים (במידת הצורך ובכפוף לאישור מראש ובכתב של המשרד ניתן לשלב שני מחוזות ביום עיון אחד), עבור כ-70 משתתפים בכל פעם.</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העיון</w:t>
      </w:r>
      <w:r w:rsidRPr="00750729">
        <w:rPr>
          <w:rFonts w:ascii="David" w:hAnsi="David" w:hint="cs"/>
          <w:rtl/>
        </w:rPr>
        <w:t xml:space="preserve">: חמש וחצי שעות לפחות, כולל הפסקות. </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מיקום</w:t>
      </w:r>
      <w:r w:rsidRPr="00750729">
        <w:rPr>
          <w:rFonts w:ascii="David" w:hAnsi="David" w:hint="cs"/>
          <w:rtl/>
        </w:rPr>
        <w:t>: יום העיון ייערך באחד ממחוזות המשרד, בהתאם למיקום הרשויות המקומיות הרלוונטיות בהן מופעלת התכנית,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תוכן יום העיון</w:t>
      </w:r>
      <w:r w:rsidRPr="00750729">
        <w:rPr>
          <w:rFonts w:ascii="David" w:hAnsi="David" w:hint="cs"/>
          <w:rtl/>
        </w:rPr>
        <w:t>:</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lastRenderedPageBreak/>
        <w:t>הרצאה מרכזית של מרצה מוכר בתחום המקצועי (הורות, משפחה, הנחיית קבוצות וכיו"ב). זהות המנחה תאושר מול המפקח הארצי לפחות 60 (שישים) יום לפני המועד המתוכנן לעריכת יום העיון.</w:t>
      </w:r>
    </w:p>
    <w:p w:rsidR="002F7553" w:rsidRPr="00750729" w:rsidRDefault="002F7553" w:rsidP="002F7553">
      <w:pPr>
        <w:spacing w:before="44"/>
        <w:ind w:left="3742"/>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הרצאה מרכזית של מרצה מוכר בתחום המקצועי (הורות, משפחה, הנחיית קבוצות וכיו"ב). זהות המנחה תאושר מול המפקח הארצי לפחות 60 (שישים) יום לפני המועד המתוכנן לעריכת יום העיון.</w:t>
      </w:r>
    </w:p>
    <w:p w:rsidR="002F7553" w:rsidRPr="00750729" w:rsidRDefault="002F7553" w:rsidP="002F7553">
      <w:pPr>
        <w:spacing w:before="44"/>
        <w:ind w:left="3742"/>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הפעלה בקבוצות בהנחיית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w:t>
      </w:r>
    </w:p>
    <w:p w:rsidR="002F7553" w:rsidRPr="00750729" w:rsidRDefault="002F7553" w:rsidP="00DF7E44">
      <w:pPr>
        <w:spacing w:before="44"/>
        <w:ind w:left="3742"/>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2F7553" w:rsidRPr="00750729" w:rsidRDefault="002F7553" w:rsidP="002F7553">
      <w:pPr>
        <w:spacing w:before="44"/>
        <w:ind w:left="2722"/>
        <w:rPr>
          <w:rFonts w:ascii="David" w:hAnsi="David"/>
          <w:u w:val="single"/>
        </w:rPr>
      </w:pPr>
      <w:r w:rsidRPr="00750729">
        <w:rPr>
          <w:rFonts w:ascii="David" w:hAnsi="David" w:hint="cs"/>
          <w:rtl/>
        </w:rPr>
        <w:t>תכני יום העיון יובאו לאישור מראש של המשרד לפחות 60 (שישים) יום לפני המועד המתוכנן לעריכת יום העיון.</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איתור אולם מתאים הכולל מקום מתאים להגשת ארוחת צהריים.</w:t>
      </w:r>
    </w:p>
    <w:p w:rsidR="00627B7F" w:rsidRPr="00750729" w:rsidRDefault="00627B7F" w:rsidP="00627B7F">
      <w:pPr>
        <w:numPr>
          <w:ilvl w:val="4"/>
          <w:numId w:val="39"/>
        </w:numPr>
        <w:spacing w:before="44"/>
        <w:ind w:left="3742" w:hanging="680"/>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הצבת שילוט מתאים והכוונה ברורה לאולם/ות יום העיון. </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ציוד הגברה.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חלוקת כיבוד קל והגשת ארוחת צהריים קלה: </w:t>
      </w:r>
    </w:p>
    <w:p w:rsidR="002F7553" w:rsidRPr="00750729" w:rsidRDefault="002F7553" w:rsidP="002F7553">
      <w:pPr>
        <w:numPr>
          <w:ilvl w:val="5"/>
          <w:numId w:val="39"/>
        </w:numPr>
        <w:spacing w:before="44"/>
        <w:ind w:left="4676" w:hanging="567"/>
        <w:rPr>
          <w:rFonts w:ascii="David" w:hAnsi="David"/>
        </w:rPr>
      </w:pPr>
      <w:r w:rsidRPr="00750729">
        <w:rPr>
          <w:rFonts w:ascii="David" w:hAnsi="David"/>
          <w:rtl/>
        </w:rPr>
        <w:t xml:space="preserve">שתיה חמה </w:t>
      </w:r>
      <w:r w:rsidRPr="00750729">
        <w:rPr>
          <w:rFonts w:ascii="David" w:hAnsi="David" w:hint="cs"/>
          <w:rtl/>
        </w:rPr>
        <w:t>ו</w:t>
      </w:r>
      <w:r w:rsidRPr="00750729">
        <w:rPr>
          <w:rFonts w:ascii="David" w:hAnsi="David"/>
          <w:rtl/>
        </w:rPr>
        <w:t xml:space="preserve">קרה </w:t>
      </w:r>
      <w:r w:rsidRPr="00750729">
        <w:rPr>
          <w:rFonts w:ascii="David" w:hAnsi="David" w:hint="cs"/>
          <w:rtl/>
        </w:rPr>
        <w:t>לכל אורך יום העיון.</w:t>
      </w:r>
    </w:p>
    <w:p w:rsidR="002F7553" w:rsidRPr="00750729" w:rsidRDefault="002F7553" w:rsidP="002F7553">
      <w:pPr>
        <w:numPr>
          <w:ilvl w:val="5"/>
          <w:numId w:val="39"/>
        </w:numPr>
        <w:spacing w:before="44"/>
        <w:ind w:left="4676" w:hanging="567"/>
        <w:rPr>
          <w:rFonts w:ascii="David" w:hAnsi="David"/>
        </w:rPr>
      </w:pPr>
      <w:r w:rsidRPr="00750729">
        <w:rPr>
          <w:rFonts w:ascii="David" w:hAnsi="David" w:hint="cs"/>
          <w:rtl/>
        </w:rPr>
        <w:t xml:space="preserve">בשעות הבוקר יוגשו שלושה סוגי </w:t>
      </w:r>
      <w:r w:rsidRPr="00750729">
        <w:rPr>
          <w:rFonts w:ascii="David" w:hAnsi="David"/>
          <w:rtl/>
        </w:rPr>
        <w:t xml:space="preserve">מאפים </w:t>
      </w:r>
      <w:r w:rsidRPr="00750729">
        <w:rPr>
          <w:rFonts w:ascii="David" w:hAnsi="David" w:hint="cs"/>
          <w:rtl/>
        </w:rPr>
        <w:t>בכמות המותאמת למספר המשתתפים.</w:t>
      </w:r>
    </w:p>
    <w:p w:rsidR="002F7553" w:rsidRPr="00750729" w:rsidRDefault="002F7553" w:rsidP="002F7553">
      <w:pPr>
        <w:numPr>
          <w:ilvl w:val="5"/>
          <w:numId w:val="39"/>
        </w:numPr>
        <w:spacing w:before="44"/>
        <w:ind w:left="4676" w:hanging="567"/>
        <w:rPr>
          <w:rFonts w:ascii="David" w:hAnsi="David"/>
        </w:rPr>
      </w:pPr>
      <w:r w:rsidRPr="00750729">
        <w:rPr>
          <w:rFonts w:ascii="David" w:hAnsi="David" w:hint="cs"/>
          <w:rtl/>
        </w:rPr>
        <w:t>ארוחת</w:t>
      </w:r>
      <w:r w:rsidRPr="00750729">
        <w:rPr>
          <w:rFonts w:ascii="David" w:hAnsi="David" w:hint="cs"/>
          <w:rtl/>
          <w:lang w:eastAsia="en-US"/>
        </w:rPr>
        <w:t xml:space="preserve"> צהריים קלה (תוגש בשעה 12:30):</w:t>
      </w:r>
    </w:p>
    <w:p w:rsidR="002F7553" w:rsidRPr="00750729" w:rsidRDefault="002F7553" w:rsidP="002F7553">
      <w:pPr>
        <w:numPr>
          <w:ilvl w:val="6"/>
          <w:numId w:val="39"/>
        </w:numPr>
        <w:spacing w:before="44"/>
        <w:ind w:left="5668" w:hanging="567"/>
        <w:rPr>
          <w:rFonts w:ascii="David" w:hAnsi="David"/>
          <w:lang w:eastAsia="en-US"/>
        </w:rPr>
      </w:pPr>
      <w:r w:rsidRPr="00750729">
        <w:rPr>
          <w:rFonts w:ascii="David" w:hAnsi="David" w:hint="cs"/>
          <w:rtl/>
          <w:lang w:eastAsia="en-US"/>
        </w:rPr>
        <w:lastRenderedPageBreak/>
        <w:t>כריכים עם אפשרות לשלושה סוגי מילוי ושני סוגי לחמים (לבן וקל).</w:t>
      </w:r>
    </w:p>
    <w:p w:rsidR="002F7553" w:rsidRPr="00750729" w:rsidRDefault="002F7553" w:rsidP="002F7553">
      <w:pPr>
        <w:numPr>
          <w:ilvl w:val="6"/>
          <w:numId w:val="39"/>
        </w:numPr>
        <w:spacing w:before="44"/>
        <w:ind w:left="5668" w:hanging="567"/>
        <w:rPr>
          <w:rFonts w:ascii="David" w:hAnsi="David"/>
        </w:rPr>
      </w:pPr>
      <w:r w:rsidRPr="00750729">
        <w:rPr>
          <w:rFonts w:ascii="David" w:hAnsi="David" w:hint="cs"/>
          <w:rtl/>
          <w:lang w:eastAsia="en-US"/>
        </w:rPr>
        <w:t>פירות העונה.</w:t>
      </w:r>
    </w:p>
    <w:p w:rsidR="002F7553" w:rsidRPr="00750729" w:rsidRDefault="002F7553" w:rsidP="002F7553">
      <w:pPr>
        <w:numPr>
          <w:ilvl w:val="5"/>
          <w:numId w:val="39"/>
        </w:numPr>
        <w:spacing w:before="44"/>
        <w:ind w:left="4676" w:hanging="567"/>
        <w:rPr>
          <w:rFonts w:ascii="David" w:hAnsi="David"/>
          <w:rtl/>
        </w:rPr>
      </w:pPr>
      <w:r w:rsidRPr="00750729">
        <w:rPr>
          <w:rFonts w:ascii="David" w:hAnsi="David" w:hint="cs"/>
          <w:rtl/>
        </w:rPr>
        <w:t>כל האוכל שיוגש במהלך יום העיון המחוזי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2F7553">
      <w:pPr>
        <w:tabs>
          <w:tab w:val="left" w:pos="2550"/>
        </w:tabs>
        <w:spacing w:before="44"/>
        <w:ind w:left="1841"/>
        <w:rPr>
          <w:rFonts w:ascii="David" w:hAnsi="David"/>
          <w:b/>
          <w:bCs/>
          <w:rtl/>
        </w:rPr>
      </w:pPr>
      <w:r w:rsidRPr="00750729">
        <w:rPr>
          <w:rFonts w:ascii="David" w:hAnsi="David" w:hint="cs"/>
          <w:b/>
          <w:bCs/>
          <w:rtl/>
        </w:rPr>
        <w:t xml:space="preserve">יובהר כי בשנה בה יתקיים יום עיון ארצי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הצעת_מחיר_רכיב_10 \</w:instrText>
      </w:r>
      <w:r w:rsidRPr="00750729">
        <w:rPr>
          <w:rFonts w:ascii="David" w:hAnsi="David" w:hint="cs"/>
          <w:b/>
          <w:bCs/>
        </w:rPr>
        <w:instrText>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tl/>
        </w:rPr>
        <w:t>ג.4.א</w:t>
      </w:r>
      <w:r w:rsidRPr="00750729">
        <w:rPr>
          <w:rFonts w:ascii="David" w:hAnsi="David"/>
          <w:b/>
          <w:bCs/>
          <w:rtl/>
        </w:rPr>
        <w:fldChar w:fldCharType="end"/>
      </w:r>
      <w:r w:rsidRPr="00750729">
        <w:rPr>
          <w:rFonts w:ascii="David" w:hAnsi="David" w:hint="cs"/>
          <w:b/>
          <w:bCs/>
          <w:rtl/>
        </w:rPr>
        <w:t xml:space="preserve"> לא יתקיימו ימי העיון המחוזיים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Ref411152158 \n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tl/>
        </w:rPr>
        <w:t>ג.4.ב</w:t>
      </w:r>
      <w:r w:rsidRPr="00750729">
        <w:rPr>
          <w:rFonts w:ascii="David" w:hAnsi="David"/>
          <w:b/>
          <w:bCs/>
          <w:rtl/>
        </w:rPr>
        <w:fldChar w:fldCharType="end"/>
      </w:r>
      <w:r w:rsidRPr="00750729">
        <w:rPr>
          <w:rFonts w:ascii="David" w:hAnsi="David" w:hint="cs"/>
          <w:b/>
          <w:bCs/>
          <w:rtl/>
        </w:rPr>
        <w:t>, ולהפך.</w:t>
      </w:r>
    </w:p>
    <w:p w:rsidR="002F7553" w:rsidRPr="00750729" w:rsidRDefault="002F7553" w:rsidP="00F872C1">
      <w:pPr>
        <w:tabs>
          <w:tab w:val="left" w:pos="720"/>
          <w:tab w:val="left" w:pos="3684"/>
          <w:tab w:val="left" w:pos="3825"/>
        </w:tabs>
        <w:spacing w:before="44"/>
        <w:ind w:left="1440"/>
        <w:rPr>
          <w:rFonts w:ascii="David" w:hAnsi="David"/>
          <w:b/>
          <w:bCs/>
          <w:rtl/>
        </w:rPr>
      </w:pPr>
    </w:p>
    <w:p w:rsidR="00F872C1" w:rsidRPr="00750729" w:rsidRDefault="002F7553" w:rsidP="002F7553">
      <w:pPr>
        <w:numPr>
          <w:ilvl w:val="2"/>
          <w:numId w:val="39"/>
        </w:numPr>
        <w:tabs>
          <w:tab w:val="left" w:pos="1841"/>
        </w:tabs>
        <w:spacing w:before="44"/>
        <w:ind w:left="1841" w:hanging="425"/>
        <w:rPr>
          <w:rFonts w:ascii="David" w:hAnsi="David"/>
          <w:u w:val="single"/>
        </w:rPr>
      </w:pPr>
      <w:bookmarkStart w:id="372" w:name="_Ref411152147"/>
      <w:bookmarkStart w:id="373" w:name="הצעת_מחיר_רכיב_11"/>
      <w:r w:rsidRPr="00750729">
        <w:rPr>
          <w:rFonts w:ascii="David" w:hAnsi="David" w:hint="cs"/>
          <w:u w:val="single"/>
          <w:rtl/>
        </w:rPr>
        <w:t>ימי</w:t>
      </w:r>
      <w:r w:rsidR="00F872C1" w:rsidRPr="00750729">
        <w:rPr>
          <w:rFonts w:ascii="David" w:hAnsi="David" w:hint="cs"/>
          <w:u w:val="single"/>
          <w:rtl/>
        </w:rPr>
        <w:t xml:space="preserve"> עיון </w:t>
      </w:r>
      <w:r w:rsidRPr="00750729">
        <w:rPr>
          <w:rFonts w:ascii="David" w:hAnsi="David" w:hint="cs"/>
          <w:u w:val="single"/>
          <w:rtl/>
        </w:rPr>
        <w:t xml:space="preserve">לעובדים בתכנית ושירותים </w:t>
      </w:r>
      <w:r w:rsidR="00F872C1" w:rsidRPr="00750729">
        <w:rPr>
          <w:rFonts w:ascii="David" w:hAnsi="David" w:hint="cs"/>
          <w:u w:val="single"/>
          <w:rtl/>
        </w:rPr>
        <w:t>בתחום אלימות במשפח</w:t>
      </w:r>
      <w:r w:rsidR="00F43283" w:rsidRPr="00750729">
        <w:rPr>
          <w:rFonts w:ascii="David" w:hAnsi="David" w:hint="cs"/>
          <w:u w:val="single"/>
          <w:rtl/>
        </w:rPr>
        <w:t>ה בקצה הרצף</w:t>
      </w:r>
      <w:bookmarkEnd w:id="372"/>
      <w:bookmarkEnd w:id="373"/>
    </w:p>
    <w:p w:rsidR="009D16FC" w:rsidRPr="00750729" w:rsidRDefault="009D16FC" w:rsidP="009D16FC">
      <w:pPr>
        <w:tabs>
          <w:tab w:val="left" w:pos="1841"/>
        </w:tabs>
        <w:spacing w:before="44"/>
        <w:ind w:left="1841"/>
        <w:rPr>
          <w:rFonts w:ascii="David" w:hAnsi="David"/>
          <w:u w:val="single"/>
        </w:rPr>
      </w:pP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u w:val="single"/>
        </w:rPr>
      </w:pPr>
      <w:bookmarkStart w:id="374" w:name="_Ref419806599"/>
      <w:r w:rsidRPr="00750729">
        <w:rPr>
          <w:rFonts w:ascii="David" w:hAnsi="David" w:hint="cs"/>
          <w:u w:val="single"/>
          <w:rtl/>
        </w:rPr>
        <w:t>חלופה א'</w:t>
      </w:r>
      <w:r w:rsidR="009D16FC" w:rsidRPr="00750729">
        <w:rPr>
          <w:rFonts w:ascii="David" w:hAnsi="David" w:hint="cs"/>
          <w:u w:val="single"/>
          <w:rtl/>
        </w:rPr>
        <w:t xml:space="preserve"> </w:t>
      </w:r>
      <w:r w:rsidR="009D16FC" w:rsidRPr="00750729">
        <w:rPr>
          <w:rFonts w:ascii="David" w:hAnsi="David"/>
          <w:u w:val="single"/>
          <w:rtl/>
        </w:rPr>
        <w:t>–</w:t>
      </w:r>
      <w:r w:rsidR="009D16FC" w:rsidRPr="00750729">
        <w:rPr>
          <w:rFonts w:ascii="David" w:hAnsi="David" w:hint="cs"/>
          <w:u w:val="single"/>
          <w:rtl/>
        </w:rPr>
        <w:t xml:space="preserve"> יום עיון ארצי</w:t>
      </w:r>
      <w:bookmarkEnd w:id="374"/>
    </w:p>
    <w:p w:rsidR="002F7553" w:rsidRPr="00750729" w:rsidRDefault="009D16FC" w:rsidP="002F7553">
      <w:pPr>
        <w:numPr>
          <w:ilvl w:val="4"/>
          <w:numId w:val="39"/>
        </w:numPr>
        <w:spacing w:before="44"/>
        <w:ind w:left="3742" w:hanging="680"/>
        <w:rPr>
          <w:rFonts w:ascii="David" w:hAnsi="David"/>
        </w:rPr>
      </w:pPr>
      <w:r w:rsidRPr="00750729">
        <w:rPr>
          <w:rFonts w:ascii="David" w:hAnsi="David" w:hint="cs"/>
          <w:u w:val="single"/>
          <w:rtl/>
        </w:rPr>
        <w:t>היקף משוער</w:t>
      </w:r>
      <w:r w:rsidR="002F7553" w:rsidRPr="00750729">
        <w:rPr>
          <w:rFonts w:ascii="David" w:hAnsi="David" w:hint="cs"/>
          <w:rtl/>
        </w:rPr>
        <w:t>: יום עיון אחד בשנה.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u w:val="single"/>
          <w:rtl/>
        </w:rPr>
        <w:t>מספר משתתפים</w:t>
      </w:r>
      <w:r w:rsidRPr="00750729">
        <w:rPr>
          <w:rFonts w:ascii="David" w:hAnsi="David" w:hint="cs"/>
          <w:rtl/>
        </w:rPr>
        <w:t>: עד</w:t>
      </w:r>
      <w:r w:rsidR="00F872C1" w:rsidRPr="00750729">
        <w:rPr>
          <w:rFonts w:ascii="David" w:hAnsi="David" w:hint="cs"/>
          <w:rtl/>
        </w:rPr>
        <w:t xml:space="preserve"> </w:t>
      </w:r>
      <w:r w:rsidRPr="00750729">
        <w:rPr>
          <w:rFonts w:ascii="David" w:hAnsi="David" w:hint="cs"/>
          <w:rtl/>
        </w:rPr>
        <w:t>250</w:t>
      </w:r>
      <w:r w:rsidR="00F872C1" w:rsidRPr="00750729">
        <w:rPr>
          <w:rFonts w:ascii="David" w:hAnsi="David" w:hint="cs"/>
          <w:rtl/>
        </w:rPr>
        <w:t xml:space="preserve"> משתתפים בכל פעם.</w:t>
      </w:r>
      <w:r w:rsidR="008037CB" w:rsidRPr="00750729">
        <w:rPr>
          <w:rFonts w:ascii="David" w:hAnsi="David" w:hint="cs"/>
          <w:rtl/>
        </w:rPr>
        <w:t xml:space="preserve"> </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משך יום העיון</w:t>
      </w:r>
      <w:r w:rsidRPr="00750729">
        <w:rPr>
          <w:rFonts w:ascii="David" w:hAnsi="David" w:hint="cs"/>
          <w:rtl/>
        </w:rPr>
        <w:t>: שש שעות לפחות, כולל הפסקות.</w:t>
      </w:r>
    </w:p>
    <w:p w:rsidR="00EF31E5" w:rsidRPr="00750729" w:rsidRDefault="00EF31E5" w:rsidP="002F7553">
      <w:pPr>
        <w:numPr>
          <w:ilvl w:val="4"/>
          <w:numId w:val="39"/>
        </w:numPr>
        <w:spacing w:before="44"/>
        <w:ind w:left="3742" w:hanging="680"/>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מיקום</w:t>
      </w:r>
      <w:r w:rsidRPr="00750729">
        <w:rPr>
          <w:rFonts w:ascii="David" w:hAnsi="David" w:hint="cs"/>
          <w:rtl/>
        </w:rPr>
        <w:t>: יום העיון ייערך במרכז הארץ,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תוכן יום העיון</w:t>
      </w:r>
      <w:r w:rsidRPr="00750729">
        <w:rPr>
          <w:rFonts w:ascii="David" w:hAnsi="David" w:hint="cs"/>
          <w:rtl/>
        </w:rPr>
        <w:t>:</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הרצאה מרכזית של מרצה מוכר בתחום המקצועי של אלימות במשפחה, אישור זהות ומקצועיות המנחה מול המפקח הארצי לפחות 60 (שישים) יום לפני המועד המתוכנן לעריכת יום העיון.</w:t>
      </w:r>
    </w:p>
    <w:p w:rsidR="00F872C1" w:rsidRPr="00750729" w:rsidRDefault="00F872C1" w:rsidP="002F7553">
      <w:pPr>
        <w:spacing w:before="44"/>
        <w:ind w:left="4676"/>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הרצאה של מרצה בעל תואר אקדמי. בתחום האלימות במשפחה.</w:t>
      </w:r>
    </w:p>
    <w:p w:rsidR="00F872C1" w:rsidRPr="00750729" w:rsidRDefault="00F872C1" w:rsidP="002F7553">
      <w:pPr>
        <w:spacing w:before="44"/>
        <w:ind w:left="4676"/>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F872C1" w:rsidRPr="00750729" w:rsidRDefault="00F872C1" w:rsidP="002F7553">
      <w:pPr>
        <w:tabs>
          <w:tab w:val="left" w:pos="720"/>
          <w:tab w:val="left" w:pos="3684"/>
          <w:tab w:val="left" w:pos="3825"/>
        </w:tabs>
        <w:spacing w:before="44"/>
        <w:ind w:left="4676"/>
        <w:rPr>
          <w:rFonts w:ascii="David" w:hAnsi="David"/>
          <w:rtl/>
        </w:rPr>
      </w:pPr>
      <w:r w:rsidRPr="00750729">
        <w:rPr>
          <w:rFonts w:ascii="David" w:hAnsi="David" w:hint="cs"/>
          <w:rtl/>
        </w:rPr>
        <w:t>ניתן להחליף הרצאה בסדנאות חווייתיו</w:t>
      </w:r>
      <w:r w:rsidRPr="00750729">
        <w:rPr>
          <w:rFonts w:ascii="David" w:hAnsi="David" w:hint="eastAsia"/>
          <w:rtl/>
        </w:rPr>
        <w:t>ת</w:t>
      </w:r>
      <w:r w:rsidRPr="00750729">
        <w:rPr>
          <w:rFonts w:ascii="David" w:hAnsi="David" w:hint="cs"/>
          <w:rtl/>
        </w:rPr>
        <w:t xml:space="preserve"> בתחום הכלים והמיומנויות בעבודה בתחום האלימות </w:t>
      </w:r>
      <w:r w:rsidRPr="00750729">
        <w:rPr>
          <w:rFonts w:ascii="David" w:hAnsi="David" w:hint="cs"/>
          <w:rtl/>
        </w:rPr>
        <w:lastRenderedPageBreak/>
        <w:t>במשפחה, באישור מראש של ארבעה חודשים לפחות של המפקח הארצי הממונה על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כינוי_מסגרת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Pr="00750729">
        <w:rPr>
          <w:rFonts w:ascii="David" w:hAnsi="David" w:hint="cs"/>
          <w:rtl/>
        </w:rPr>
        <w:t xml:space="preserve">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כינוי_יחידה_מקצועית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w:t>
      </w:r>
      <w:r w:rsidRPr="00750729">
        <w:rPr>
          <w:rFonts w:ascii="David" w:hAnsi="David"/>
          <w:rtl/>
        </w:rPr>
        <w:fldChar w:fldCharType="end"/>
      </w:r>
      <w:r w:rsidRPr="00750729">
        <w:rPr>
          <w:rFonts w:ascii="David" w:hAnsi="David" w:hint="cs"/>
          <w:rtl/>
        </w:rPr>
        <w:t>.</w:t>
      </w:r>
    </w:p>
    <w:p w:rsidR="00F872C1" w:rsidRPr="00750729" w:rsidRDefault="00F872C1" w:rsidP="00B612BB">
      <w:pPr>
        <w:spacing w:before="44"/>
        <w:ind w:left="3742"/>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p>
    <w:p w:rsidR="00F872C1" w:rsidRPr="00750729" w:rsidRDefault="00F872C1" w:rsidP="002F7553">
      <w:pPr>
        <w:numPr>
          <w:ilvl w:val="4"/>
          <w:numId w:val="39"/>
        </w:numPr>
        <w:spacing w:before="44"/>
        <w:ind w:left="3742" w:hanging="680"/>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627B7F" w:rsidRPr="00750729" w:rsidRDefault="00F872C1" w:rsidP="00627B7F">
      <w:pPr>
        <w:numPr>
          <w:ilvl w:val="5"/>
          <w:numId w:val="39"/>
        </w:numPr>
        <w:spacing w:before="44"/>
        <w:ind w:left="4676" w:hanging="608"/>
        <w:rPr>
          <w:rFonts w:ascii="David" w:hAnsi="David"/>
        </w:rPr>
      </w:pPr>
      <w:r w:rsidRPr="00750729">
        <w:rPr>
          <w:rFonts w:ascii="David" w:hAnsi="David" w:hint="cs"/>
          <w:rtl/>
        </w:rPr>
        <w:t>איתור אולם מתאים הכולל מקום מתאים להגשת ארוחת צהריים</w:t>
      </w:r>
      <w:r w:rsidR="00EA6495" w:rsidRPr="00750729">
        <w:rPr>
          <w:rFonts w:ascii="David" w:hAnsi="David" w:hint="cs"/>
          <w:rtl/>
        </w:rPr>
        <w:t>.</w:t>
      </w:r>
    </w:p>
    <w:p w:rsidR="00627B7F" w:rsidRPr="00750729" w:rsidRDefault="00627B7F" w:rsidP="00627B7F">
      <w:pPr>
        <w:numPr>
          <w:ilvl w:val="5"/>
          <w:numId w:val="39"/>
        </w:numPr>
        <w:spacing w:before="44"/>
        <w:ind w:left="4676" w:hanging="608"/>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הצבת שילוט מתאים והכוונה ברורה לאולם/ות יום העיון.</w:t>
      </w:r>
    </w:p>
    <w:p w:rsidR="00EA6495" w:rsidRPr="00750729" w:rsidRDefault="00EA6495" w:rsidP="002F7553">
      <w:pPr>
        <w:numPr>
          <w:ilvl w:val="5"/>
          <w:numId w:val="39"/>
        </w:numPr>
        <w:spacing w:before="44"/>
        <w:ind w:left="4676" w:hanging="608"/>
        <w:rPr>
          <w:rFonts w:ascii="David" w:hAnsi="David"/>
        </w:rPr>
      </w:pPr>
      <w:r w:rsidRPr="00750729">
        <w:rPr>
          <w:rFonts w:ascii="David" w:hAnsi="David" w:hint="cs"/>
          <w:rtl/>
        </w:rPr>
        <w:t>ציוד הגברה.</w:t>
      </w:r>
    </w:p>
    <w:p w:rsidR="00F872C1" w:rsidRPr="00750729" w:rsidRDefault="00F872C1" w:rsidP="00B612BB">
      <w:pPr>
        <w:numPr>
          <w:ilvl w:val="5"/>
          <w:numId w:val="39"/>
        </w:numPr>
        <w:spacing w:before="44"/>
        <w:ind w:left="4676" w:hanging="608"/>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00B612BB" w:rsidRPr="00750729">
        <w:rPr>
          <w:rFonts w:ascii="David" w:hAnsi="David" w:hint="cs"/>
          <w:rtl/>
        </w:rPr>
        <w:t xml:space="preserve"> לתכני היום וכיו"ב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2F7553">
      <w:pPr>
        <w:numPr>
          <w:ilvl w:val="5"/>
          <w:numId w:val="39"/>
        </w:numPr>
        <w:spacing w:before="44"/>
        <w:ind w:left="4676" w:hanging="608"/>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 xml:space="preserve">חלוקת כיבוד קל והגשת ארוחת צהריים: </w:t>
      </w:r>
    </w:p>
    <w:p w:rsidR="00F872C1" w:rsidRPr="00750729" w:rsidRDefault="00F872C1" w:rsidP="002F7553">
      <w:pPr>
        <w:numPr>
          <w:ilvl w:val="6"/>
          <w:numId w:val="39"/>
        </w:numPr>
        <w:spacing w:before="44"/>
        <w:ind w:left="5810" w:hanging="644"/>
        <w:rPr>
          <w:rFonts w:ascii="David" w:hAnsi="David"/>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F872C1" w:rsidRPr="00750729" w:rsidRDefault="00F872C1" w:rsidP="002F7553">
      <w:pPr>
        <w:numPr>
          <w:ilvl w:val="6"/>
          <w:numId w:val="39"/>
        </w:numPr>
        <w:spacing w:before="44"/>
        <w:ind w:left="5810" w:hanging="644"/>
        <w:rPr>
          <w:rFonts w:ascii="David" w:hAnsi="David"/>
          <w:lang w:eastAsia="en-US"/>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F872C1" w:rsidRPr="00750729" w:rsidRDefault="00F872C1" w:rsidP="002F7553">
      <w:pPr>
        <w:numPr>
          <w:ilvl w:val="6"/>
          <w:numId w:val="39"/>
        </w:numPr>
        <w:spacing w:before="44"/>
        <w:ind w:left="5810" w:hanging="644"/>
        <w:rPr>
          <w:rFonts w:ascii="David" w:hAnsi="David"/>
        </w:rPr>
      </w:pPr>
      <w:r w:rsidRPr="00750729">
        <w:rPr>
          <w:rFonts w:ascii="David" w:hAnsi="David" w:hint="cs"/>
          <w:rtl/>
          <w:lang w:eastAsia="en-US"/>
        </w:rPr>
        <w:t>ארוחת צהריים (תוגש בשעה 12:30):</w:t>
      </w:r>
    </w:p>
    <w:p w:rsidR="002F7553"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שני סוגי מנות עיקריות.</w:t>
      </w:r>
    </w:p>
    <w:p w:rsidR="002F7553" w:rsidRPr="00750729" w:rsidRDefault="002F7553" w:rsidP="002F7553">
      <w:pPr>
        <w:numPr>
          <w:ilvl w:val="7"/>
          <w:numId w:val="39"/>
        </w:numPr>
        <w:spacing w:before="44"/>
        <w:ind w:left="7076" w:hanging="782"/>
        <w:rPr>
          <w:rFonts w:ascii="David" w:hAnsi="David"/>
          <w:lang w:eastAsia="en-US"/>
        </w:rPr>
      </w:pPr>
      <w:r w:rsidRPr="00750729">
        <w:rPr>
          <w:rFonts w:ascii="David" w:hAnsi="David" w:hint="cs"/>
          <w:rtl/>
          <w:lang w:eastAsia="en-US"/>
        </w:rPr>
        <w:t>שלושה סוגי</w:t>
      </w:r>
      <w:r w:rsidR="00F872C1" w:rsidRPr="00750729">
        <w:rPr>
          <w:rFonts w:ascii="David" w:hAnsi="David" w:hint="cs"/>
          <w:rtl/>
          <w:lang w:eastAsia="en-US"/>
        </w:rPr>
        <w:t xml:space="preserve"> תוספות חמות.</w:t>
      </w:r>
    </w:p>
    <w:p w:rsidR="002F7553"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חמישה סוגי סלטים.</w:t>
      </w:r>
    </w:p>
    <w:p w:rsidR="00F872C1"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פירות העונה.</w:t>
      </w:r>
    </w:p>
    <w:p w:rsidR="00F872C1" w:rsidRPr="00750729" w:rsidRDefault="00F872C1" w:rsidP="002B5C4E">
      <w:pPr>
        <w:numPr>
          <w:ilvl w:val="6"/>
          <w:numId w:val="39"/>
        </w:numPr>
        <w:spacing w:before="44"/>
        <w:ind w:left="5810" w:hanging="644"/>
        <w:rPr>
          <w:rFonts w:ascii="David" w:hAnsi="David"/>
          <w:rtl/>
        </w:rPr>
      </w:pPr>
      <w:r w:rsidRPr="00750729">
        <w:rPr>
          <w:rFonts w:ascii="David" w:hAnsi="David" w:hint="cs"/>
          <w:rtl/>
        </w:rPr>
        <w:t xml:space="preserve">כל האוכל שיוגש במהלך יום העיון </w:t>
      </w:r>
      <w:r w:rsidR="002B5C4E" w:rsidRPr="00750729">
        <w:rPr>
          <w:rFonts w:ascii="David" w:hAnsi="David" w:hint="cs"/>
          <w:rtl/>
        </w:rPr>
        <w:t>הארצי</w:t>
      </w:r>
      <w:r w:rsidRPr="00750729">
        <w:rPr>
          <w:rFonts w:ascii="David" w:hAnsi="David" w:hint="cs"/>
          <w:rtl/>
        </w:rPr>
        <w:t xml:space="preserve"> יהיה כשר בהשגחה של הרבנות הראשית לישראל. לפני כל יום עיון יפנה הספק למשרד על-מנת לברר את צורך </w:t>
      </w:r>
      <w:r w:rsidRPr="00750729">
        <w:rPr>
          <w:rFonts w:ascii="David" w:hAnsi="David" w:hint="cs"/>
          <w:rtl/>
        </w:rPr>
        <w:lastRenderedPageBreak/>
        <w:t>באספקת מנות עם כשרות בד"צ או מהדרין.</w:t>
      </w:r>
    </w:p>
    <w:p w:rsidR="00F872C1" w:rsidRPr="00750729" w:rsidRDefault="00F872C1" w:rsidP="00F872C1">
      <w:pPr>
        <w:tabs>
          <w:tab w:val="left" w:pos="720"/>
          <w:tab w:val="left" w:pos="2691"/>
          <w:tab w:val="left" w:pos="3825"/>
        </w:tabs>
        <w:spacing w:before="44"/>
        <w:ind w:left="2722"/>
        <w:rPr>
          <w:rFonts w:ascii="David" w:hAnsi="David"/>
          <w:rtl/>
        </w:rPr>
      </w:pPr>
    </w:p>
    <w:p w:rsidR="002F7553" w:rsidRPr="00750729" w:rsidRDefault="002F7553" w:rsidP="005A15A2">
      <w:pPr>
        <w:numPr>
          <w:ilvl w:val="3"/>
          <w:numId w:val="39"/>
        </w:numPr>
        <w:tabs>
          <w:tab w:val="left" w:pos="720"/>
          <w:tab w:val="left" w:pos="2691"/>
          <w:tab w:val="left" w:pos="3825"/>
        </w:tabs>
        <w:spacing w:before="44"/>
        <w:ind w:left="2691" w:hanging="567"/>
        <w:rPr>
          <w:rFonts w:ascii="David" w:hAnsi="David"/>
          <w:u w:val="single"/>
        </w:rPr>
      </w:pPr>
      <w:bookmarkStart w:id="375" w:name="_Ref417466663"/>
      <w:r w:rsidRPr="00750729">
        <w:rPr>
          <w:rFonts w:ascii="David" w:hAnsi="David" w:hint="cs"/>
          <w:u w:val="single"/>
          <w:rtl/>
        </w:rPr>
        <w:t>חלופה ב'</w:t>
      </w:r>
      <w:r w:rsidR="009D16FC" w:rsidRPr="00750729">
        <w:rPr>
          <w:rFonts w:ascii="David" w:hAnsi="David" w:hint="cs"/>
          <w:u w:val="single"/>
          <w:rtl/>
        </w:rPr>
        <w:t xml:space="preserve"> </w:t>
      </w:r>
      <w:r w:rsidR="009D16FC" w:rsidRPr="00750729">
        <w:rPr>
          <w:rFonts w:ascii="David" w:hAnsi="David"/>
          <w:u w:val="single"/>
          <w:rtl/>
        </w:rPr>
        <w:t>–</w:t>
      </w:r>
      <w:r w:rsidR="009D16FC" w:rsidRPr="00750729">
        <w:rPr>
          <w:rFonts w:ascii="David" w:hAnsi="David" w:hint="cs"/>
          <w:u w:val="single"/>
          <w:rtl/>
        </w:rPr>
        <w:t xml:space="preserve"> ימי עיון </w:t>
      </w:r>
      <w:r w:rsidR="005A15A2" w:rsidRPr="00750729">
        <w:rPr>
          <w:rFonts w:ascii="David" w:hAnsi="David" w:hint="cs"/>
          <w:u w:val="single"/>
          <w:rtl/>
        </w:rPr>
        <w:t>ולמידה</w:t>
      </w:r>
      <w:bookmarkEnd w:id="375"/>
    </w:p>
    <w:p w:rsidR="002F7553" w:rsidRPr="00750729" w:rsidRDefault="002F7553" w:rsidP="002F7553">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מספר משתתפים</w:t>
      </w:r>
      <w:r w:rsidRPr="00750729">
        <w:rPr>
          <w:rFonts w:ascii="David" w:hAnsi="David" w:hint="cs"/>
          <w:rtl/>
        </w:rPr>
        <w:t>: עד 70 משתתפים בשנה, בכל יום עיון.</w:t>
      </w:r>
    </w:p>
    <w:p w:rsidR="002F7553" w:rsidRPr="00750729" w:rsidRDefault="009D16FC" w:rsidP="002F7553">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היקף משוער</w:t>
      </w:r>
      <w:r w:rsidR="002F7553" w:rsidRPr="00750729">
        <w:rPr>
          <w:rFonts w:ascii="David" w:hAnsi="David" w:hint="cs"/>
          <w:rtl/>
        </w:rPr>
        <w:t>: ארבעה ימי עיון בשנה.</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משך יום העיון</w:t>
      </w:r>
      <w:r w:rsidRPr="00750729">
        <w:rPr>
          <w:rFonts w:ascii="David" w:hAnsi="David" w:hint="cs"/>
          <w:rtl/>
        </w:rPr>
        <w:t xml:space="preserve">: חמש וחצי שעות לפחות, כולל הפסקות. </w:t>
      </w:r>
    </w:p>
    <w:p w:rsidR="002F7553" w:rsidRPr="00750729" w:rsidRDefault="009D16FC"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מועד עריכת ימי</w:t>
      </w:r>
      <w:r w:rsidR="002F7553" w:rsidRPr="00750729">
        <w:rPr>
          <w:rFonts w:ascii="David" w:hAnsi="David" w:hint="cs"/>
          <w:u w:val="single"/>
          <w:rtl/>
        </w:rPr>
        <w:t xml:space="preserve"> העיון</w:t>
      </w:r>
      <w:r w:rsidR="002F7553" w:rsidRPr="00750729">
        <w:rPr>
          <w:rFonts w:ascii="David" w:hAnsi="David" w:hint="cs"/>
          <w:rtl/>
        </w:rPr>
        <w:t>: המועד</w:t>
      </w:r>
      <w:r w:rsidRPr="00750729">
        <w:rPr>
          <w:rFonts w:ascii="David" w:hAnsi="David" w:hint="cs"/>
          <w:rtl/>
        </w:rPr>
        <w:t>ים</w:t>
      </w:r>
      <w:r w:rsidR="002F7553" w:rsidRPr="00750729">
        <w:rPr>
          <w:rFonts w:ascii="David" w:hAnsi="David" w:hint="cs"/>
          <w:rtl/>
        </w:rPr>
        <w:t xml:space="preserve"> ייקבע</w:t>
      </w:r>
      <w:r w:rsidR="002B5C4E" w:rsidRPr="00750729">
        <w:rPr>
          <w:rFonts w:ascii="David" w:hAnsi="David" w:hint="cs"/>
          <w:rtl/>
        </w:rPr>
        <w:t>ו</w:t>
      </w:r>
      <w:r w:rsidR="002F7553" w:rsidRPr="00750729">
        <w:rPr>
          <w:rFonts w:ascii="David" w:hAnsi="David" w:hint="cs"/>
          <w:rtl/>
        </w:rPr>
        <w:t xml:space="preserve"> בתיאום בין הספק למשרד.</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tl/>
        </w:rPr>
      </w:pPr>
      <w:r w:rsidRPr="00750729">
        <w:rPr>
          <w:rFonts w:ascii="David" w:hAnsi="David" w:hint="cs"/>
          <w:u w:val="single"/>
          <w:rtl/>
        </w:rPr>
        <w:t>מיקום</w:t>
      </w:r>
      <w:r w:rsidRPr="00750729">
        <w:rPr>
          <w:rFonts w:ascii="David" w:hAnsi="David" w:hint="cs"/>
          <w:rtl/>
        </w:rPr>
        <w:t xml:space="preserve">: </w:t>
      </w:r>
      <w:r w:rsidR="009D16FC" w:rsidRPr="00750729">
        <w:rPr>
          <w:rFonts w:ascii="David" w:hAnsi="David" w:hint="cs"/>
          <w:rtl/>
        </w:rPr>
        <w:t>ימי</w:t>
      </w:r>
      <w:r w:rsidRPr="00750729">
        <w:rPr>
          <w:rFonts w:ascii="David" w:hAnsi="David" w:hint="cs"/>
          <w:rtl/>
        </w:rPr>
        <w:t xml:space="preserve"> העיון </w:t>
      </w:r>
      <w:r w:rsidR="009D16FC" w:rsidRPr="00750729">
        <w:rPr>
          <w:rFonts w:ascii="David" w:hAnsi="David" w:hint="cs"/>
          <w:rtl/>
        </w:rPr>
        <w:t>ייערכו במיקומים שייקבעו מראש על ידי המשרד</w:t>
      </w:r>
      <w:r w:rsidRPr="00750729">
        <w:rPr>
          <w:rFonts w:ascii="David" w:hAnsi="David" w:hint="cs"/>
          <w:rtl/>
        </w:rPr>
        <w:t>, נגיש</w:t>
      </w:r>
      <w:r w:rsidR="009D16FC" w:rsidRPr="00750729">
        <w:rPr>
          <w:rFonts w:ascii="David" w:hAnsi="David" w:hint="cs"/>
          <w:rtl/>
        </w:rPr>
        <w:t>ים</w:t>
      </w:r>
      <w:r w:rsidRPr="00750729">
        <w:rPr>
          <w:rFonts w:ascii="David" w:hAnsi="David" w:hint="cs"/>
          <w:rtl/>
        </w:rPr>
        <w:t xml:space="preserve"> לתחבורה פרטית ולתחבורה ציבורית בינעירונית. מיקום </w:t>
      </w:r>
      <w:r w:rsidR="009D16FC" w:rsidRPr="00750729">
        <w:rPr>
          <w:rFonts w:ascii="David" w:hAnsi="David" w:hint="cs"/>
          <w:rtl/>
        </w:rPr>
        <w:t>האולם שישמש לעריכת ימי העיון</w:t>
      </w:r>
      <w:r w:rsidRPr="00750729">
        <w:rPr>
          <w:rFonts w:ascii="David" w:hAnsi="David" w:hint="cs"/>
          <w:rtl/>
        </w:rPr>
        <w:t xml:space="preserve"> יובא לאישור מראש של המשרד לפחות שלושה חודשים לפני המועד המתוכנן לעריכת יום העיון.</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תוכן יום העיון</w:t>
      </w:r>
      <w:r w:rsidRPr="00750729">
        <w:rPr>
          <w:rFonts w:ascii="David" w:hAnsi="David" w:hint="cs"/>
          <w:rtl/>
        </w:rPr>
        <w:t>:</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הרצאה מרכזית של מרצה מוכר בתחום המקצועי </w:t>
      </w:r>
      <w:r w:rsidR="009D16FC" w:rsidRPr="00750729">
        <w:rPr>
          <w:rFonts w:ascii="David" w:hAnsi="David" w:hint="cs"/>
          <w:rtl/>
        </w:rPr>
        <w:t>של אלימות במשפחה</w:t>
      </w:r>
      <w:r w:rsidRPr="00750729">
        <w:rPr>
          <w:rFonts w:ascii="David" w:hAnsi="David" w:hint="cs"/>
          <w:rtl/>
        </w:rPr>
        <w:t>. זהות המנחה תאושר מול המפקח הארצי לפחות 60 (שישים) יום לפני המועד המתוכנן לעריכת יום העיון.</w:t>
      </w:r>
    </w:p>
    <w:p w:rsidR="002F7553" w:rsidRPr="00750729" w:rsidRDefault="002F7553" w:rsidP="009D16FC">
      <w:pPr>
        <w:spacing w:before="44"/>
        <w:ind w:left="4676"/>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הרצאה מרכזית של מרצה מוכר בתחום המקצועי </w:t>
      </w:r>
      <w:r w:rsidR="009D16FC" w:rsidRPr="00750729">
        <w:rPr>
          <w:rFonts w:ascii="David" w:hAnsi="David" w:hint="cs"/>
          <w:rtl/>
        </w:rPr>
        <w:t>של אלימות במשפחה</w:t>
      </w:r>
      <w:r w:rsidRPr="00750729">
        <w:rPr>
          <w:rFonts w:ascii="David" w:hAnsi="David" w:hint="cs"/>
          <w:rtl/>
        </w:rPr>
        <w:t>. זהות המנחה תאושר מול המפקח הארצי לפחות 60 (שישים) יום לפני המועד המתוכנן לעריכת יום העיון.</w:t>
      </w:r>
    </w:p>
    <w:p w:rsidR="002F7553" w:rsidRPr="00750729" w:rsidRDefault="002F7553" w:rsidP="009D16FC">
      <w:pPr>
        <w:spacing w:before="44"/>
        <w:ind w:left="4676"/>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2F7553" w:rsidRPr="00750729" w:rsidRDefault="002F7553" w:rsidP="005A15A2">
      <w:pPr>
        <w:numPr>
          <w:ilvl w:val="5"/>
          <w:numId w:val="39"/>
        </w:numPr>
        <w:spacing w:before="44"/>
        <w:ind w:left="4676" w:hanging="608"/>
        <w:rPr>
          <w:rFonts w:ascii="David" w:hAnsi="David"/>
        </w:rPr>
      </w:pPr>
      <w:r w:rsidRPr="00750729">
        <w:rPr>
          <w:rFonts w:ascii="David" w:hAnsi="David" w:hint="cs"/>
          <w:rtl/>
        </w:rPr>
        <w:t xml:space="preserve">הפעלה בקבוצות בהנחיית </w:t>
      </w:r>
      <w:r w:rsidR="005A15A2" w:rsidRPr="00750729">
        <w:rPr>
          <w:rFonts w:ascii="David" w:hAnsi="David" w:hint="cs"/>
          <w:rtl/>
        </w:rPr>
        <w:t>מפקחי</w:t>
      </w:r>
      <w:r w:rsidR="00312049" w:rsidRPr="00750729">
        <w:rPr>
          <w:rFonts w:ascii="David" w:hAnsi="David" w:hint="cs"/>
          <w:rtl/>
        </w:rPr>
        <w:t>ם מטעם</w:t>
      </w:r>
      <w:r w:rsidR="005A15A2" w:rsidRPr="00750729">
        <w:rPr>
          <w:rFonts w:ascii="David" w:hAnsi="David" w:hint="cs"/>
          <w:rtl/>
        </w:rPr>
        <w:t xml:space="preserve"> המשרד או מנחים מקצועיים</w:t>
      </w:r>
      <w:r w:rsidR="00312049" w:rsidRPr="00750729">
        <w:rPr>
          <w:rFonts w:ascii="David" w:hAnsi="David" w:hint="cs"/>
          <w:rtl/>
        </w:rPr>
        <w:t xml:space="preserve"> בעלי ניסיון בהנחיית קבוצות.</w:t>
      </w:r>
    </w:p>
    <w:p w:rsidR="002F7553" w:rsidRPr="00750729" w:rsidRDefault="002F7553" w:rsidP="009D16FC">
      <w:pPr>
        <w:spacing w:before="44"/>
        <w:ind w:left="4676"/>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2F7553" w:rsidRPr="00750729" w:rsidRDefault="002F7553" w:rsidP="009D16FC">
      <w:pPr>
        <w:spacing w:before="44"/>
        <w:ind w:left="3684"/>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איתור אולם מתאים הכולל מקום מתאים להגשת ארוחת צהריים.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lastRenderedPageBreak/>
        <w:t xml:space="preserve">הצבת שילוט מתאים והכוונה ברורה לאולם/ות יום העיון. </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ציוד הגברה.</w:t>
      </w:r>
    </w:p>
    <w:p w:rsidR="002F7553" w:rsidRPr="00750729" w:rsidRDefault="002F7553" w:rsidP="00B612BB">
      <w:pPr>
        <w:numPr>
          <w:ilvl w:val="5"/>
          <w:numId w:val="39"/>
        </w:numPr>
        <w:spacing w:before="44"/>
        <w:ind w:left="4676" w:hanging="608"/>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w:t>
      </w:r>
      <w:r w:rsidR="00B612BB" w:rsidRPr="00750729">
        <w:rPr>
          <w:rFonts w:ascii="David" w:hAnsi="David" w:hint="cs"/>
          <w:rtl/>
        </w:rPr>
        <w:t xml:space="preserve"> וכיו"ב</w:t>
      </w:r>
      <w:r w:rsidRPr="00750729">
        <w:rPr>
          <w:rFonts w:ascii="David" w:hAnsi="David" w:hint="cs"/>
          <w:rtl/>
        </w:rPr>
        <w:t xml:space="preserve">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חלוקת כיבוד קל והגשת ארוחת צהריים קלה: </w:t>
      </w:r>
    </w:p>
    <w:p w:rsidR="002F7553" w:rsidRPr="00750729" w:rsidRDefault="002F7553" w:rsidP="009D16FC">
      <w:pPr>
        <w:numPr>
          <w:ilvl w:val="6"/>
          <w:numId w:val="39"/>
        </w:numPr>
        <w:spacing w:before="44"/>
        <w:ind w:left="5668" w:hanging="567"/>
        <w:rPr>
          <w:rFonts w:ascii="David" w:hAnsi="David"/>
          <w:lang w:eastAsia="en-US"/>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2F7553" w:rsidRPr="00750729" w:rsidRDefault="002F7553" w:rsidP="009D16FC">
      <w:pPr>
        <w:numPr>
          <w:ilvl w:val="6"/>
          <w:numId w:val="39"/>
        </w:numPr>
        <w:spacing w:before="44"/>
        <w:ind w:left="5668" w:hanging="567"/>
        <w:rPr>
          <w:rFonts w:ascii="David" w:hAnsi="David"/>
          <w:lang w:eastAsia="en-US"/>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2F7553" w:rsidRPr="00750729" w:rsidRDefault="002F7553" w:rsidP="009D16FC">
      <w:pPr>
        <w:numPr>
          <w:ilvl w:val="6"/>
          <w:numId w:val="39"/>
        </w:numPr>
        <w:spacing w:before="44"/>
        <w:ind w:left="5668" w:hanging="567"/>
        <w:rPr>
          <w:rFonts w:ascii="David" w:hAnsi="David"/>
        </w:rPr>
      </w:pPr>
      <w:r w:rsidRPr="00750729">
        <w:rPr>
          <w:rFonts w:ascii="David" w:hAnsi="David" w:hint="cs"/>
          <w:rtl/>
        </w:rPr>
        <w:t>ארוחת</w:t>
      </w:r>
      <w:r w:rsidRPr="00750729">
        <w:rPr>
          <w:rFonts w:ascii="David" w:hAnsi="David" w:hint="cs"/>
          <w:rtl/>
          <w:lang w:eastAsia="en-US"/>
        </w:rPr>
        <w:t xml:space="preserve"> צהריים קלה (תוגש בשעה 12:30):</w:t>
      </w:r>
    </w:p>
    <w:p w:rsidR="002F7553" w:rsidRPr="00750729" w:rsidRDefault="002F7553" w:rsidP="009D16FC">
      <w:pPr>
        <w:numPr>
          <w:ilvl w:val="7"/>
          <w:numId w:val="39"/>
        </w:numPr>
        <w:spacing w:before="44"/>
        <w:ind w:left="6944" w:hanging="785"/>
        <w:rPr>
          <w:rFonts w:ascii="David" w:hAnsi="David"/>
          <w:lang w:eastAsia="en-US"/>
        </w:rPr>
      </w:pPr>
      <w:r w:rsidRPr="00750729">
        <w:rPr>
          <w:rFonts w:ascii="David" w:hAnsi="David" w:hint="cs"/>
          <w:rtl/>
          <w:lang w:eastAsia="en-US"/>
        </w:rPr>
        <w:t>כריכים עם אפשרות לשלושה סוגי מילוי ושני סוגי לחמים (לבן וקל).</w:t>
      </w:r>
    </w:p>
    <w:p w:rsidR="002F7553" w:rsidRPr="00750729" w:rsidRDefault="002F7553" w:rsidP="009D16FC">
      <w:pPr>
        <w:numPr>
          <w:ilvl w:val="7"/>
          <w:numId w:val="39"/>
        </w:numPr>
        <w:spacing w:before="44"/>
        <w:ind w:left="6944" w:hanging="785"/>
        <w:rPr>
          <w:rFonts w:ascii="David" w:hAnsi="David"/>
        </w:rPr>
      </w:pPr>
      <w:r w:rsidRPr="00750729">
        <w:rPr>
          <w:rFonts w:ascii="David" w:hAnsi="David" w:hint="cs"/>
          <w:rtl/>
          <w:lang w:eastAsia="en-US"/>
        </w:rPr>
        <w:t>פירות העונה.</w:t>
      </w:r>
    </w:p>
    <w:p w:rsidR="002F7553" w:rsidRPr="00750729" w:rsidRDefault="002F7553" w:rsidP="009D16FC">
      <w:pPr>
        <w:numPr>
          <w:ilvl w:val="6"/>
          <w:numId w:val="39"/>
        </w:numPr>
        <w:spacing w:before="44"/>
        <w:ind w:left="5668" w:hanging="567"/>
        <w:rPr>
          <w:rFonts w:ascii="David" w:hAnsi="David"/>
          <w:rtl/>
        </w:rPr>
      </w:pPr>
      <w:r w:rsidRPr="00750729">
        <w:rPr>
          <w:rFonts w:ascii="David" w:hAnsi="David" w:hint="cs"/>
          <w:rtl/>
        </w:rPr>
        <w:t>כל האוכל שיוגש במהלך יום העיון המחוזי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9D16FC">
      <w:pPr>
        <w:tabs>
          <w:tab w:val="left" w:pos="720"/>
          <w:tab w:val="left" w:pos="2691"/>
          <w:tab w:val="left" w:pos="3825"/>
        </w:tabs>
        <w:spacing w:before="44"/>
        <w:ind w:left="2691"/>
        <w:rPr>
          <w:rFonts w:ascii="David" w:hAnsi="David"/>
        </w:rPr>
      </w:pPr>
    </w:p>
    <w:p w:rsidR="009D16FC" w:rsidRPr="00750729" w:rsidRDefault="002F7553" w:rsidP="005A15A2">
      <w:pPr>
        <w:numPr>
          <w:ilvl w:val="3"/>
          <w:numId w:val="39"/>
        </w:numPr>
        <w:tabs>
          <w:tab w:val="left" w:pos="720"/>
          <w:tab w:val="left" w:pos="2691"/>
          <w:tab w:val="left" w:pos="3825"/>
        </w:tabs>
        <w:spacing w:before="44"/>
        <w:ind w:left="2691" w:hanging="567"/>
        <w:rPr>
          <w:rFonts w:ascii="David" w:hAnsi="David"/>
          <w:u w:val="single"/>
        </w:rPr>
      </w:pPr>
      <w:bookmarkStart w:id="376" w:name="_Ref419806679"/>
      <w:r w:rsidRPr="00750729">
        <w:rPr>
          <w:rFonts w:ascii="David" w:hAnsi="David" w:hint="cs"/>
          <w:u w:val="single"/>
          <w:rtl/>
        </w:rPr>
        <w:t>חלופה ג'</w:t>
      </w:r>
      <w:r w:rsidR="009D16FC" w:rsidRPr="00750729">
        <w:rPr>
          <w:rFonts w:ascii="David" w:hAnsi="David" w:hint="cs"/>
          <w:u w:val="single"/>
          <w:rtl/>
        </w:rPr>
        <w:t xml:space="preserve">: ימי עיון </w:t>
      </w:r>
      <w:r w:rsidR="005A15A2" w:rsidRPr="00750729">
        <w:rPr>
          <w:rFonts w:ascii="David" w:hAnsi="David" w:hint="cs"/>
          <w:u w:val="single"/>
          <w:rtl/>
        </w:rPr>
        <w:t>ולמידה</w:t>
      </w:r>
      <w:r w:rsidR="00B612BB" w:rsidRPr="00750729">
        <w:rPr>
          <w:rFonts w:ascii="David" w:hAnsi="David" w:hint="cs"/>
          <w:u w:val="single"/>
          <w:rtl/>
        </w:rPr>
        <w:t xml:space="preserve"> </w:t>
      </w:r>
      <w:r w:rsidR="009D16FC" w:rsidRPr="00750729">
        <w:rPr>
          <w:rFonts w:ascii="David" w:hAnsi="David" w:hint="cs"/>
          <w:u w:val="single"/>
          <w:rtl/>
        </w:rPr>
        <w:t>וסדנא מרוכזת</w:t>
      </w:r>
      <w:bookmarkEnd w:id="376"/>
    </w:p>
    <w:p w:rsidR="002F7553" w:rsidRPr="00750729" w:rsidRDefault="009D16FC" w:rsidP="00312049">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היקף משוער ומספר משתתפים</w:t>
      </w:r>
      <w:r w:rsidRPr="00750729">
        <w:rPr>
          <w:rFonts w:ascii="David" w:hAnsi="David" w:hint="cs"/>
          <w:rtl/>
        </w:rPr>
        <w:t xml:space="preserve">: עד 70 משתתפים בשלושה ימי עיון </w:t>
      </w:r>
      <w:r w:rsidR="005A15A2" w:rsidRPr="00750729">
        <w:rPr>
          <w:rFonts w:ascii="David" w:hAnsi="David" w:hint="cs"/>
          <w:rtl/>
        </w:rPr>
        <w:t xml:space="preserve">ולמידה </w:t>
      </w:r>
      <w:r w:rsidRPr="00750729">
        <w:rPr>
          <w:rFonts w:ascii="David" w:hAnsi="David" w:hint="cs"/>
          <w:rtl/>
        </w:rPr>
        <w:t xml:space="preserve">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Ref417466663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Pr="00750729">
        <w:rPr>
          <w:rFonts w:ascii="David" w:hAnsi="David"/>
          <w:rtl/>
        </w:rPr>
        <w:fldChar w:fldCharType="end"/>
      </w:r>
      <w:r w:rsidRPr="00750729">
        <w:rPr>
          <w:rFonts w:ascii="David" w:hAnsi="David" w:hint="cs"/>
          <w:rtl/>
        </w:rPr>
        <w:t xml:space="preserve"> לעיל </w:t>
      </w:r>
      <w:r w:rsidR="002F7553" w:rsidRPr="00750729">
        <w:rPr>
          <w:rFonts w:ascii="David" w:hAnsi="David" w:hint="cs"/>
          <w:rtl/>
        </w:rPr>
        <w:t>ובנוסף סדנא מרוכזת הכוללת לינה.</w:t>
      </w:r>
    </w:p>
    <w:p w:rsidR="009D16FC" w:rsidRPr="00750729" w:rsidRDefault="009D16FC" w:rsidP="00B612BB">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דרישות לעניין ימי עיון</w:t>
      </w:r>
      <w:r w:rsidR="00B612BB" w:rsidRPr="00750729">
        <w:rPr>
          <w:rFonts w:ascii="David" w:hAnsi="David" w:hint="cs"/>
          <w:u w:val="single"/>
          <w:rtl/>
        </w:rPr>
        <w:t xml:space="preserve"> ולמידה</w:t>
      </w:r>
      <w:r w:rsidRPr="00750729">
        <w:rPr>
          <w:rFonts w:ascii="David" w:hAnsi="David" w:hint="cs"/>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Ref417466663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Pr="00750729">
        <w:rPr>
          <w:rFonts w:ascii="David" w:hAnsi="David"/>
          <w:rtl/>
        </w:rPr>
        <w:fldChar w:fldCharType="end"/>
      </w:r>
      <w:r w:rsidRPr="00750729">
        <w:rPr>
          <w:rFonts w:ascii="David" w:hAnsi="David" w:hint="cs"/>
          <w:rtl/>
        </w:rPr>
        <w:t xml:space="preserve"> לעיל.</w:t>
      </w:r>
    </w:p>
    <w:p w:rsidR="009D16FC" w:rsidRPr="00750729" w:rsidRDefault="009D16FC" w:rsidP="009D16FC">
      <w:pPr>
        <w:numPr>
          <w:ilvl w:val="4"/>
          <w:numId w:val="39"/>
        </w:numPr>
        <w:tabs>
          <w:tab w:val="left" w:pos="720"/>
          <w:tab w:val="left" w:pos="2691"/>
          <w:tab w:val="left" w:pos="3825"/>
        </w:tabs>
        <w:spacing w:before="44"/>
        <w:ind w:left="3684" w:hanging="685"/>
        <w:rPr>
          <w:rFonts w:ascii="David" w:hAnsi="David"/>
        </w:rPr>
      </w:pPr>
      <w:bookmarkStart w:id="377" w:name="_Ref419806753"/>
      <w:r w:rsidRPr="00750729">
        <w:rPr>
          <w:rFonts w:ascii="David" w:hAnsi="David" w:hint="cs"/>
          <w:u w:val="single"/>
          <w:rtl/>
        </w:rPr>
        <w:t>דרישות לעניין הסדנא המרוכזת</w:t>
      </w:r>
      <w:r w:rsidRPr="00750729">
        <w:rPr>
          <w:rFonts w:ascii="David" w:hAnsi="David" w:hint="cs"/>
          <w:rtl/>
        </w:rPr>
        <w:t>:</w:t>
      </w:r>
      <w:bookmarkEnd w:id="377"/>
    </w:p>
    <w:p w:rsidR="002B5C4E" w:rsidRPr="00750729" w:rsidRDefault="002B5C4E" w:rsidP="00312049">
      <w:pPr>
        <w:numPr>
          <w:ilvl w:val="5"/>
          <w:numId w:val="39"/>
        </w:numPr>
        <w:spacing w:before="44"/>
        <w:ind w:left="4676" w:hanging="608"/>
        <w:rPr>
          <w:rFonts w:ascii="David" w:hAnsi="David"/>
        </w:rPr>
      </w:pPr>
      <w:r w:rsidRPr="00750729">
        <w:rPr>
          <w:rFonts w:ascii="David" w:hAnsi="David" w:hint="cs"/>
          <w:u w:val="single"/>
          <w:rtl/>
        </w:rPr>
        <w:t>מספר משתתפים</w:t>
      </w:r>
      <w:r w:rsidRPr="00750729">
        <w:rPr>
          <w:rFonts w:ascii="David" w:hAnsi="David" w:hint="cs"/>
          <w:rtl/>
        </w:rPr>
        <w:t xml:space="preserve">: עד </w:t>
      </w:r>
      <w:r w:rsidR="00312049" w:rsidRPr="00750729">
        <w:rPr>
          <w:rFonts w:ascii="David" w:hAnsi="David" w:hint="cs"/>
          <w:rtl/>
        </w:rPr>
        <w:t xml:space="preserve">25 </w:t>
      </w:r>
      <w:r w:rsidRPr="00750729">
        <w:rPr>
          <w:rFonts w:ascii="David" w:hAnsi="David" w:hint="cs"/>
          <w:rtl/>
        </w:rPr>
        <w:t>משתתפים בכל סדנא.</w:t>
      </w:r>
    </w:p>
    <w:p w:rsidR="002B5C4E" w:rsidRPr="00750729" w:rsidRDefault="002B5C4E" w:rsidP="00312049">
      <w:pPr>
        <w:numPr>
          <w:ilvl w:val="5"/>
          <w:numId w:val="39"/>
        </w:numPr>
        <w:spacing w:before="44"/>
        <w:ind w:left="4676" w:hanging="608"/>
        <w:rPr>
          <w:rFonts w:ascii="David" w:hAnsi="David"/>
        </w:rPr>
      </w:pPr>
      <w:r w:rsidRPr="00750729">
        <w:rPr>
          <w:rFonts w:ascii="David" w:hAnsi="David" w:hint="cs"/>
          <w:u w:val="single"/>
          <w:rtl/>
        </w:rPr>
        <w:t>היקף משוער</w:t>
      </w:r>
      <w:r w:rsidRPr="00750729">
        <w:rPr>
          <w:rFonts w:ascii="David" w:hAnsi="David" w:hint="cs"/>
          <w:rtl/>
        </w:rPr>
        <w:t xml:space="preserve">: </w:t>
      </w:r>
      <w:r w:rsidR="00312049" w:rsidRPr="00750729">
        <w:rPr>
          <w:rFonts w:ascii="David" w:hAnsi="David" w:hint="cs"/>
          <w:rtl/>
        </w:rPr>
        <w:t>סדנא מרוכזת אחת בכל שנה</w:t>
      </w:r>
      <w:r w:rsidRPr="00750729">
        <w:rPr>
          <w:rFonts w:ascii="David" w:hAnsi="David" w:hint="cs"/>
          <w:rtl/>
        </w:rPr>
        <w:t>.</w:t>
      </w:r>
    </w:p>
    <w:p w:rsidR="002B5C4E" w:rsidRPr="00750729" w:rsidRDefault="002B5C4E" w:rsidP="00B612BB">
      <w:pPr>
        <w:numPr>
          <w:ilvl w:val="5"/>
          <w:numId w:val="39"/>
        </w:numPr>
        <w:spacing w:before="44"/>
        <w:ind w:left="4676" w:hanging="608"/>
        <w:rPr>
          <w:rFonts w:ascii="David" w:hAnsi="David"/>
        </w:rPr>
      </w:pPr>
      <w:r w:rsidRPr="00750729">
        <w:rPr>
          <w:rFonts w:ascii="David" w:hAnsi="David" w:hint="cs"/>
          <w:u w:val="single"/>
          <w:rtl/>
        </w:rPr>
        <w:lastRenderedPageBreak/>
        <w:t>משך יום העיון</w:t>
      </w:r>
      <w:r w:rsidRPr="00750729">
        <w:rPr>
          <w:rFonts w:ascii="David" w:hAnsi="David" w:hint="cs"/>
          <w:rtl/>
        </w:rPr>
        <w:t xml:space="preserve">: </w:t>
      </w:r>
      <w:r w:rsidRPr="00750729">
        <w:rPr>
          <w:rFonts w:ascii="David" w:hAnsi="David"/>
          <w:rtl/>
        </w:rPr>
        <w:t xml:space="preserve">יומיים כולל לינה </w:t>
      </w:r>
      <w:r w:rsidR="00B612BB" w:rsidRPr="00750729">
        <w:rPr>
          <w:rFonts w:ascii="David" w:hAnsi="David" w:hint="cs"/>
          <w:rtl/>
        </w:rPr>
        <w:t>למשך לילה אחד</w:t>
      </w:r>
      <w:r w:rsidRPr="00750729">
        <w:rPr>
          <w:rFonts w:ascii="David" w:hAnsi="David"/>
          <w:rtl/>
        </w:rPr>
        <w:t xml:space="preserve"> בבית מלון/מתקן אירוח</w:t>
      </w:r>
      <w:r w:rsidRPr="00750729">
        <w:rPr>
          <w:rFonts w:ascii="David" w:hAnsi="David" w:hint="cs"/>
          <w:rtl/>
        </w:rPr>
        <w:t xml:space="preserve">. </w:t>
      </w:r>
    </w:p>
    <w:p w:rsidR="002B5C4E" w:rsidRPr="00750729" w:rsidRDefault="002B5C4E" w:rsidP="002B5C4E">
      <w:pPr>
        <w:numPr>
          <w:ilvl w:val="5"/>
          <w:numId w:val="39"/>
        </w:numPr>
        <w:spacing w:before="44"/>
        <w:ind w:left="4676" w:hanging="608"/>
        <w:rPr>
          <w:rFonts w:ascii="David" w:hAnsi="David"/>
        </w:rPr>
      </w:pPr>
      <w:r w:rsidRPr="00750729">
        <w:rPr>
          <w:rFonts w:ascii="David" w:hAnsi="David" w:hint="cs"/>
          <w:u w:val="single"/>
          <w:rtl/>
        </w:rPr>
        <w:t>מועד עריכת הסדנא</w:t>
      </w:r>
      <w:r w:rsidRPr="00750729">
        <w:rPr>
          <w:rFonts w:ascii="David" w:hAnsi="David" w:hint="cs"/>
          <w:rtl/>
        </w:rPr>
        <w:t>: המועד ייקבע בתיאום בין הספק למשרד.</w:t>
      </w:r>
    </w:p>
    <w:p w:rsidR="002B5C4E" w:rsidRPr="00750729" w:rsidRDefault="002B5C4E" w:rsidP="002B5C4E">
      <w:pPr>
        <w:numPr>
          <w:ilvl w:val="5"/>
          <w:numId w:val="39"/>
        </w:numPr>
        <w:spacing w:before="44"/>
        <w:ind w:left="4676" w:hanging="608"/>
        <w:rPr>
          <w:rFonts w:ascii="David" w:hAnsi="David"/>
          <w:rtl/>
        </w:rPr>
      </w:pPr>
      <w:r w:rsidRPr="00750729">
        <w:rPr>
          <w:rFonts w:ascii="David" w:hAnsi="David" w:hint="cs"/>
          <w:u w:val="single"/>
          <w:rtl/>
        </w:rPr>
        <w:t>מיקום</w:t>
      </w:r>
      <w:r w:rsidRPr="00750729">
        <w:rPr>
          <w:rFonts w:ascii="David" w:hAnsi="David" w:hint="cs"/>
          <w:rtl/>
        </w:rPr>
        <w:t>: הסדנא תיערך במיקום שייקבע מראש על ידי המשרד, נגיש לתחבורה פרטית ולתחבורה ציבורית בינעירונית. מיקום המלון / מיתקן האירוח יובא לאישור מראש של המשרד לפחות שלושה חודשים לפני המועד המתוכנן לעריכת הסדנא.</w:t>
      </w:r>
    </w:p>
    <w:p w:rsidR="002B5C4E" w:rsidRPr="00750729" w:rsidRDefault="002B5C4E" w:rsidP="00B612BB">
      <w:pPr>
        <w:numPr>
          <w:ilvl w:val="5"/>
          <w:numId w:val="39"/>
        </w:numPr>
        <w:spacing w:before="44"/>
        <w:ind w:left="4676" w:hanging="608"/>
        <w:rPr>
          <w:rFonts w:ascii="David" w:hAnsi="David"/>
        </w:rPr>
      </w:pPr>
      <w:r w:rsidRPr="00750729">
        <w:rPr>
          <w:rFonts w:ascii="David" w:hAnsi="David" w:hint="cs"/>
          <w:u w:val="single"/>
          <w:rtl/>
        </w:rPr>
        <w:t xml:space="preserve">תוכן </w:t>
      </w:r>
      <w:r w:rsidR="00B612BB" w:rsidRPr="00750729">
        <w:rPr>
          <w:rFonts w:ascii="David" w:hAnsi="David" w:hint="cs"/>
          <w:u w:val="single"/>
          <w:rtl/>
        </w:rPr>
        <w:t>הסדנא</w:t>
      </w:r>
      <w:r w:rsidRPr="00750729">
        <w:rPr>
          <w:rFonts w:ascii="David" w:hAnsi="David" w:hint="cs"/>
          <w:rtl/>
        </w:rPr>
        <w:t>:</w:t>
      </w:r>
    </w:p>
    <w:p w:rsidR="002B5C4E" w:rsidRPr="00750729" w:rsidRDefault="00B612BB" w:rsidP="00B612BB">
      <w:pPr>
        <w:numPr>
          <w:ilvl w:val="6"/>
          <w:numId w:val="39"/>
        </w:numPr>
        <w:spacing w:before="44"/>
        <w:ind w:left="5668" w:hanging="567"/>
        <w:rPr>
          <w:rFonts w:ascii="David" w:hAnsi="David"/>
        </w:rPr>
      </w:pPr>
      <w:r w:rsidRPr="00750729">
        <w:rPr>
          <w:rFonts w:ascii="David" w:hAnsi="David" w:hint="cs"/>
          <w:rtl/>
        </w:rPr>
        <w:t>שתי הרצאות</w:t>
      </w:r>
      <w:r w:rsidR="002B5C4E" w:rsidRPr="00750729">
        <w:rPr>
          <w:rFonts w:ascii="David" w:hAnsi="David" w:hint="cs"/>
          <w:rtl/>
        </w:rPr>
        <w:t xml:space="preserve"> </w:t>
      </w:r>
      <w:r w:rsidRPr="00750729">
        <w:rPr>
          <w:rFonts w:ascii="David" w:hAnsi="David" w:hint="cs"/>
          <w:rtl/>
        </w:rPr>
        <w:t xml:space="preserve">מרכזיות </w:t>
      </w:r>
      <w:r w:rsidR="002B5C4E" w:rsidRPr="00750729">
        <w:rPr>
          <w:rFonts w:ascii="David" w:hAnsi="David" w:hint="cs"/>
          <w:rtl/>
        </w:rPr>
        <w:t>של מרצ</w:t>
      </w:r>
      <w:r w:rsidRPr="00750729">
        <w:rPr>
          <w:rFonts w:ascii="David" w:hAnsi="David" w:hint="cs"/>
          <w:rtl/>
        </w:rPr>
        <w:t>ים</w:t>
      </w:r>
      <w:r w:rsidR="002B5C4E" w:rsidRPr="00750729">
        <w:rPr>
          <w:rFonts w:ascii="David" w:hAnsi="David" w:hint="cs"/>
          <w:rtl/>
        </w:rPr>
        <w:t xml:space="preserve"> מוכר</w:t>
      </w:r>
      <w:r w:rsidRPr="00750729">
        <w:rPr>
          <w:rFonts w:ascii="David" w:hAnsi="David" w:hint="cs"/>
          <w:rtl/>
        </w:rPr>
        <w:t>ים</w:t>
      </w:r>
      <w:r w:rsidR="002B5C4E" w:rsidRPr="00750729">
        <w:rPr>
          <w:rFonts w:ascii="David" w:hAnsi="David" w:hint="cs"/>
          <w:rtl/>
        </w:rPr>
        <w:t xml:space="preserve"> בתחום המקצועי של אלימות במשפחה. זהות המ</w:t>
      </w:r>
      <w:r w:rsidRPr="00750729">
        <w:rPr>
          <w:rFonts w:ascii="David" w:hAnsi="David" w:hint="cs"/>
          <w:rtl/>
        </w:rPr>
        <w:t>רצים</w:t>
      </w:r>
      <w:r w:rsidR="002B5C4E" w:rsidRPr="00750729">
        <w:rPr>
          <w:rFonts w:ascii="David" w:hAnsi="David" w:hint="cs"/>
          <w:rtl/>
        </w:rPr>
        <w:t xml:space="preserve"> תאושר מול המפקח הארצי לפחות 60 (שישים) יום לפני המועד המתוכנן לעריכת </w:t>
      </w:r>
      <w:r w:rsidRPr="00750729">
        <w:rPr>
          <w:rFonts w:ascii="David" w:hAnsi="David" w:hint="cs"/>
          <w:rtl/>
        </w:rPr>
        <w:t>הסדנא</w:t>
      </w:r>
      <w:r w:rsidR="002B5C4E" w:rsidRPr="00750729">
        <w:rPr>
          <w:rFonts w:ascii="David" w:hAnsi="David" w:hint="cs"/>
          <w:rtl/>
        </w:rPr>
        <w:t>.</w:t>
      </w:r>
    </w:p>
    <w:p w:rsidR="002B5C4E" w:rsidRPr="00750729" w:rsidRDefault="00B612BB" w:rsidP="00B612BB">
      <w:pPr>
        <w:numPr>
          <w:ilvl w:val="6"/>
          <w:numId w:val="39"/>
        </w:numPr>
        <w:spacing w:before="44"/>
        <w:ind w:left="5668" w:hanging="567"/>
        <w:rPr>
          <w:rFonts w:ascii="David" w:hAnsi="David"/>
        </w:rPr>
      </w:pPr>
      <w:r w:rsidRPr="00750729">
        <w:rPr>
          <w:rFonts w:ascii="David" w:hAnsi="David" w:hint="cs"/>
          <w:rtl/>
        </w:rPr>
        <w:t>פעילות חווייתית שתועבר על ידי איש מקצוע מומחה בהפעלה חווייתית של קבוצות</w:t>
      </w:r>
      <w:r w:rsidR="002B5C4E" w:rsidRPr="00750729">
        <w:rPr>
          <w:rFonts w:ascii="David" w:hAnsi="David" w:hint="cs"/>
          <w:rtl/>
        </w:rPr>
        <w:t xml:space="preserve">. זהות המנחה תאושר מול המפקח הארצי לפחות 60 (שישים) יום לפני המועד המתוכנן לעריכת </w:t>
      </w:r>
      <w:r w:rsidRPr="00750729">
        <w:rPr>
          <w:rFonts w:ascii="David" w:hAnsi="David" w:hint="cs"/>
          <w:rtl/>
        </w:rPr>
        <w:t>הסדנא</w:t>
      </w:r>
      <w:r w:rsidR="002B5C4E" w:rsidRPr="00750729">
        <w:rPr>
          <w:rFonts w:ascii="David" w:hAnsi="David" w:hint="cs"/>
          <w:rtl/>
        </w:rPr>
        <w:t>.</w:t>
      </w:r>
    </w:p>
    <w:p w:rsidR="002B5C4E" w:rsidRPr="00750729" w:rsidRDefault="002B5C4E" w:rsidP="002B5C4E">
      <w:pPr>
        <w:spacing w:before="44"/>
        <w:ind w:left="4676"/>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r w:rsidR="00B612BB" w:rsidRPr="00750729">
        <w:rPr>
          <w:rFonts w:ascii="David" w:hAnsi="David" w:hint="cs"/>
          <w:b/>
          <w:bCs/>
          <w:rtl/>
        </w:rPr>
        <w:t xml:space="preserve"> הסדנא תרוכז ותובל על ידי מפקח מטעם המשרד.</w:t>
      </w:r>
    </w:p>
    <w:p w:rsidR="002B5C4E" w:rsidRPr="00750729" w:rsidRDefault="002B5C4E" w:rsidP="002B5C4E">
      <w:pPr>
        <w:numPr>
          <w:ilvl w:val="5"/>
          <w:numId w:val="39"/>
        </w:numPr>
        <w:spacing w:before="44"/>
        <w:ind w:left="4676" w:hanging="608"/>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t xml:space="preserve">איתור מיתקן אירוח / מלון מתאים </w:t>
      </w:r>
      <w:r w:rsidR="00312049" w:rsidRPr="00750729">
        <w:rPr>
          <w:rFonts w:ascii="David" w:hAnsi="David" w:hint="cs"/>
          <w:rtl/>
        </w:rPr>
        <w:t xml:space="preserve">וברמה גבוהה </w:t>
      </w:r>
      <w:r w:rsidRPr="00750729">
        <w:rPr>
          <w:rFonts w:ascii="David" w:hAnsi="David" w:hint="cs"/>
          <w:rtl/>
        </w:rPr>
        <w:t>הכולל מקום מתאים להגשת ארוחות (בוקר, צהריים וערב) וכן מקום מתאים להתכנסות משתתפי הסדנא</w:t>
      </w:r>
      <w:r w:rsidR="00312049" w:rsidRPr="00750729">
        <w:rPr>
          <w:rFonts w:ascii="David" w:hAnsi="David" w:hint="cs"/>
          <w:rtl/>
        </w:rPr>
        <w:t xml:space="preserve"> שיבטיח קיום סדנא ברמה מקצועית גבוהה</w:t>
      </w:r>
      <w:r w:rsidRPr="00750729">
        <w:rPr>
          <w:rFonts w:ascii="David" w:hAnsi="David" w:hint="cs"/>
          <w:rtl/>
        </w:rPr>
        <w:t>.</w:t>
      </w:r>
    </w:p>
    <w:p w:rsidR="00627B7F" w:rsidRPr="00750729" w:rsidRDefault="00627B7F" w:rsidP="002B5C4E">
      <w:pPr>
        <w:numPr>
          <w:ilvl w:val="6"/>
          <w:numId w:val="39"/>
        </w:numPr>
        <w:spacing w:before="44"/>
        <w:ind w:left="5668" w:hanging="567"/>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lastRenderedPageBreak/>
        <w:t xml:space="preserve">הצבת שילוט מתאים והכוונה ברורה לאולם/ות יום העיון. </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t>ציוד הגברה.</w:t>
      </w:r>
    </w:p>
    <w:p w:rsidR="002B5C4E" w:rsidRPr="00750729" w:rsidRDefault="00312049" w:rsidP="00312049">
      <w:pPr>
        <w:numPr>
          <w:ilvl w:val="6"/>
          <w:numId w:val="39"/>
        </w:numPr>
        <w:spacing w:before="44"/>
        <w:ind w:left="5668" w:hanging="567"/>
        <w:rPr>
          <w:rFonts w:ascii="David" w:hAnsi="David"/>
        </w:rPr>
      </w:pPr>
      <w:r w:rsidRPr="00750729">
        <w:rPr>
          <w:rFonts w:ascii="David" w:hAnsi="David" w:hint="cs"/>
          <w:rtl/>
        </w:rPr>
        <w:t>לפי דרישת המשרד יידרש הספק ל</w:t>
      </w:r>
      <w:r w:rsidR="002B5C4E" w:rsidRPr="00750729">
        <w:rPr>
          <w:rFonts w:ascii="David" w:hAnsi="David" w:hint="cs"/>
          <w:rtl/>
        </w:rPr>
        <w:t>הפ</w:t>
      </w:r>
      <w:r w:rsidRPr="00750729">
        <w:rPr>
          <w:rFonts w:ascii="David" w:hAnsi="David" w:hint="cs"/>
          <w:rtl/>
        </w:rPr>
        <w:t>י</w:t>
      </w:r>
      <w:r w:rsidR="002B5C4E" w:rsidRPr="00750729">
        <w:rPr>
          <w:rFonts w:ascii="David" w:hAnsi="David" w:hint="cs"/>
          <w:rtl/>
        </w:rPr>
        <w:t xml:space="preserve">ק חומר רקע מקצועי כמקובל </w:t>
      </w:r>
      <w:r w:rsidRPr="00750729">
        <w:rPr>
          <w:rFonts w:ascii="David" w:hAnsi="David" w:hint="cs"/>
          <w:rtl/>
        </w:rPr>
        <w:t>בסדנאות</w:t>
      </w:r>
      <w:r w:rsidR="002B5C4E" w:rsidRPr="00750729">
        <w:rPr>
          <w:rFonts w:ascii="David" w:hAnsi="David" w:hint="cs"/>
          <w:rtl/>
        </w:rPr>
        <w:t xml:space="preserve"> (תקצירי ההרצאות, מאמרים רלוונטיי</w:t>
      </w:r>
      <w:r w:rsidR="002B5C4E" w:rsidRPr="00750729">
        <w:rPr>
          <w:rFonts w:ascii="David" w:hAnsi="David" w:hint="eastAsia"/>
          <w:rtl/>
        </w:rPr>
        <w:t>ם</w:t>
      </w:r>
      <w:r w:rsidRPr="00750729">
        <w:rPr>
          <w:rFonts w:ascii="David" w:hAnsi="David" w:hint="cs"/>
          <w:rtl/>
        </w:rPr>
        <w:t xml:space="preserve"> לתכני היום וכיו"ב </w:t>
      </w:r>
      <w:r w:rsidR="002B5C4E" w:rsidRPr="00750729">
        <w:rPr>
          <w:rFonts w:ascii="David" w:hAnsi="David"/>
          <w:rtl/>
        </w:rPr>
        <w:t>–</w:t>
      </w:r>
      <w:r w:rsidR="002B5C4E" w:rsidRPr="00750729">
        <w:rPr>
          <w:rFonts w:ascii="David" w:hAnsi="David" w:hint="cs"/>
          <w:rtl/>
        </w:rPr>
        <w:t xml:space="preserve"> יאוגדו בתיקיה מניילו</w:t>
      </w:r>
      <w:r w:rsidR="002B5C4E" w:rsidRPr="00750729">
        <w:rPr>
          <w:rFonts w:ascii="David" w:hAnsi="David" w:hint="eastAsia"/>
          <w:rtl/>
        </w:rPr>
        <w:t>ן</w:t>
      </w:r>
      <w:r w:rsidR="002B5C4E" w:rsidRPr="00750729">
        <w:rPr>
          <w:rFonts w:ascii="David" w:hAnsi="David" w:hint="cs"/>
          <w:rtl/>
        </w:rPr>
        <w:t xml:space="preserve"> עם סוגר ויחולקו לכל המשתתפים).</w:t>
      </w:r>
    </w:p>
    <w:p w:rsidR="002B5C4E" w:rsidRPr="00750729" w:rsidRDefault="00312049" w:rsidP="00312049">
      <w:pPr>
        <w:numPr>
          <w:ilvl w:val="6"/>
          <w:numId w:val="39"/>
        </w:numPr>
        <w:spacing w:before="44"/>
        <w:ind w:left="5668" w:hanging="567"/>
        <w:rPr>
          <w:rFonts w:ascii="David" w:hAnsi="David"/>
        </w:rPr>
      </w:pPr>
      <w:r w:rsidRPr="00750729">
        <w:rPr>
          <w:rFonts w:ascii="David" w:hAnsi="David" w:hint="cs"/>
          <w:rtl/>
        </w:rPr>
        <w:t>לפי דרישת המשרד יידרש הספק ל</w:t>
      </w:r>
      <w:r w:rsidR="002B5C4E" w:rsidRPr="00750729">
        <w:rPr>
          <w:rFonts w:ascii="David" w:hAnsi="David" w:hint="cs"/>
          <w:rtl/>
        </w:rPr>
        <w:t>הצ</w:t>
      </w:r>
      <w:r w:rsidRPr="00750729">
        <w:rPr>
          <w:rFonts w:ascii="David" w:hAnsi="David" w:hint="cs"/>
          <w:rtl/>
        </w:rPr>
        <w:t>י</w:t>
      </w:r>
      <w:r w:rsidR="002B5C4E" w:rsidRPr="00750729">
        <w:rPr>
          <w:rFonts w:ascii="David" w:hAnsi="David" w:hint="cs"/>
          <w:rtl/>
        </w:rPr>
        <w:t>ב עמדה לרישום באי הסדנא והעברת דיווח למשרד בסיום הסדנא על המשתתפים.</w:t>
      </w:r>
    </w:p>
    <w:p w:rsidR="002B5C4E" w:rsidRPr="00750729" w:rsidRDefault="00312049" w:rsidP="00312049">
      <w:pPr>
        <w:numPr>
          <w:ilvl w:val="5"/>
          <w:numId w:val="39"/>
        </w:numPr>
        <w:spacing w:before="44"/>
        <w:ind w:left="4676" w:hanging="608"/>
        <w:rPr>
          <w:rFonts w:ascii="David" w:hAnsi="David"/>
        </w:rPr>
      </w:pPr>
      <w:r w:rsidRPr="00750729">
        <w:rPr>
          <w:rFonts w:ascii="David" w:hAnsi="David" w:hint="cs"/>
          <w:rtl/>
        </w:rPr>
        <w:t>ארוחות ו</w:t>
      </w:r>
      <w:r w:rsidR="002B5C4E" w:rsidRPr="00750729">
        <w:rPr>
          <w:rFonts w:ascii="David" w:hAnsi="David" w:hint="cs"/>
          <w:rtl/>
        </w:rPr>
        <w:t xml:space="preserve">חלוקת כיבוד לאורך ימי הסדנא: </w:t>
      </w:r>
    </w:p>
    <w:p w:rsidR="002B5C4E" w:rsidRPr="00750729" w:rsidRDefault="002B5C4E" w:rsidP="00312049">
      <w:pPr>
        <w:numPr>
          <w:ilvl w:val="6"/>
          <w:numId w:val="39"/>
        </w:numPr>
        <w:spacing w:before="44"/>
        <w:ind w:left="5668" w:hanging="567"/>
        <w:rPr>
          <w:rFonts w:ascii="David" w:hAnsi="David"/>
          <w:lang w:eastAsia="en-US"/>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00312049" w:rsidRPr="00750729">
        <w:rPr>
          <w:rFonts w:ascii="David" w:hAnsi="David" w:hint="cs"/>
          <w:rtl/>
          <w:lang w:eastAsia="en-US"/>
        </w:rPr>
        <w:t xml:space="preserve">ומאפים (שלושה סוגים בכמות המותאמת למספר המשתתפים) </w:t>
      </w:r>
      <w:r w:rsidRPr="00750729">
        <w:rPr>
          <w:rFonts w:ascii="David" w:hAnsi="David" w:hint="cs"/>
          <w:rtl/>
          <w:lang w:eastAsia="en-US"/>
        </w:rPr>
        <w:t xml:space="preserve">לכל </w:t>
      </w:r>
      <w:r w:rsidR="00312049" w:rsidRPr="00750729">
        <w:rPr>
          <w:rFonts w:ascii="David" w:hAnsi="David" w:hint="cs"/>
          <w:rtl/>
          <w:lang w:eastAsia="en-US"/>
        </w:rPr>
        <w:t>אורך ימי הסדנא</w:t>
      </w:r>
      <w:r w:rsidRPr="00750729">
        <w:rPr>
          <w:rFonts w:ascii="David" w:hAnsi="David" w:hint="cs"/>
          <w:rtl/>
          <w:lang w:eastAsia="en-US"/>
        </w:rPr>
        <w:t>.</w:t>
      </w:r>
    </w:p>
    <w:p w:rsidR="006259CD" w:rsidRPr="00750729" w:rsidRDefault="00312049" w:rsidP="00312049">
      <w:pPr>
        <w:numPr>
          <w:ilvl w:val="6"/>
          <w:numId w:val="39"/>
        </w:numPr>
        <w:spacing w:before="44"/>
        <w:ind w:left="5668" w:hanging="567"/>
        <w:rPr>
          <w:rFonts w:ascii="David" w:hAnsi="David"/>
          <w:lang w:eastAsia="en-US"/>
        </w:rPr>
      </w:pPr>
      <w:r w:rsidRPr="00750729">
        <w:rPr>
          <w:rFonts w:ascii="David" w:hAnsi="David" w:hint="cs"/>
          <w:u w:val="single"/>
          <w:rtl/>
          <w:lang w:eastAsia="en-US"/>
        </w:rPr>
        <w:t xml:space="preserve">ארוחת בוקר </w:t>
      </w:r>
      <w:r w:rsidR="006F6826" w:rsidRPr="00750729">
        <w:rPr>
          <w:rFonts w:ascii="David" w:hAnsi="David" w:hint="cs"/>
          <w:u w:val="single"/>
          <w:rtl/>
          <w:lang w:eastAsia="en-US"/>
        </w:rPr>
        <w:t xml:space="preserve">חלבית </w:t>
      </w:r>
      <w:r w:rsidRPr="00750729">
        <w:rPr>
          <w:rFonts w:ascii="David" w:hAnsi="David" w:hint="cs"/>
          <w:u w:val="single"/>
          <w:rtl/>
          <w:lang w:eastAsia="en-US"/>
        </w:rPr>
        <w:t>(ביום השני בלבד</w:t>
      </w:r>
      <w:r w:rsidR="006F6826" w:rsidRPr="00750729">
        <w:rPr>
          <w:rFonts w:ascii="David" w:hAnsi="David" w:hint="cs"/>
          <w:u w:val="single"/>
          <w:rtl/>
          <w:lang w:eastAsia="en-US"/>
        </w:rPr>
        <w:t>, תוגש בשעה 7:30</w:t>
      </w:r>
      <w:r w:rsidRPr="00750729">
        <w:rPr>
          <w:rFonts w:ascii="David" w:hAnsi="David" w:hint="cs"/>
          <w:u w:val="single"/>
          <w:rtl/>
          <w:lang w:eastAsia="en-US"/>
        </w:rPr>
        <w:t>)</w:t>
      </w:r>
      <w:r w:rsidRPr="00750729">
        <w:rPr>
          <w:rFonts w:ascii="David" w:hAnsi="David" w:hint="cs"/>
          <w:rtl/>
          <w:lang w:eastAsia="en-US"/>
        </w:rPr>
        <w:t>:</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eastAsia"/>
          <w:rtl/>
          <w:lang w:eastAsia="en-US"/>
        </w:rPr>
        <w:t>שתייה</w:t>
      </w:r>
      <w:r w:rsidRPr="00750729">
        <w:rPr>
          <w:rFonts w:ascii="David" w:hAnsi="David"/>
          <w:rtl/>
          <w:lang w:eastAsia="en-US"/>
        </w:rPr>
        <w:t xml:space="preserve"> </w:t>
      </w:r>
      <w:r w:rsidRPr="00750729">
        <w:rPr>
          <w:rFonts w:ascii="David" w:hAnsi="David" w:hint="eastAsia"/>
          <w:rtl/>
          <w:lang w:eastAsia="en-US"/>
        </w:rPr>
        <w:t>חמה</w:t>
      </w:r>
      <w:r w:rsidRPr="00750729">
        <w:rPr>
          <w:rFonts w:ascii="David" w:hAnsi="David"/>
          <w:rtl/>
          <w:lang w:eastAsia="en-US"/>
        </w:rPr>
        <w:t xml:space="preserve"> </w:t>
      </w:r>
      <w:r w:rsidRPr="00750729">
        <w:rPr>
          <w:rFonts w:ascii="David" w:hAnsi="David" w:hint="eastAsia"/>
          <w:rtl/>
          <w:lang w:eastAsia="en-US"/>
        </w:rPr>
        <w:t>וקרה</w:t>
      </w:r>
      <w:r w:rsidRPr="00750729">
        <w:rPr>
          <w:rFonts w:ascii="David" w:hAnsi="David"/>
          <w:rtl/>
          <w:lang w:eastAsia="en-US"/>
        </w:rPr>
        <w:t xml:space="preserve"> (שני </w:t>
      </w:r>
      <w:r w:rsidRPr="00750729">
        <w:rPr>
          <w:rFonts w:ascii="David" w:hAnsi="David" w:hint="eastAsia"/>
          <w:rtl/>
          <w:lang w:eastAsia="en-US"/>
        </w:rPr>
        <w:t>סוגי</w:t>
      </w:r>
      <w:r w:rsidRPr="00750729">
        <w:rPr>
          <w:rFonts w:ascii="David" w:hAnsi="David"/>
          <w:rtl/>
          <w:lang w:eastAsia="en-US"/>
        </w:rPr>
        <w:t xml:space="preserve"> </w:t>
      </w:r>
      <w:r w:rsidRPr="00750729">
        <w:rPr>
          <w:rFonts w:ascii="David" w:hAnsi="David" w:hint="eastAsia"/>
          <w:rtl/>
          <w:lang w:eastAsia="en-US"/>
        </w:rPr>
        <w:t>מיצים</w:t>
      </w:r>
      <w:r w:rsidRPr="00750729">
        <w:rPr>
          <w:rFonts w:ascii="David" w:hAnsi="David"/>
          <w:rtl/>
          <w:lang w:eastAsia="en-US"/>
        </w:rPr>
        <w:t>).</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w:t>
      </w:r>
      <w:r w:rsidR="006F6826" w:rsidRPr="00750729">
        <w:rPr>
          <w:rFonts w:ascii="David" w:hAnsi="David" w:hint="cs"/>
          <w:rtl/>
          <w:lang w:eastAsia="en-US"/>
        </w:rPr>
        <w:t xml:space="preserve"> לחמים.</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cs"/>
          <w:rtl/>
          <w:lang w:eastAsia="en-US"/>
        </w:rPr>
        <w:t>פלטות ירקות חתוכים.</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גבינות וממרחים</w:t>
      </w:r>
      <w:r w:rsidR="006F6826" w:rsidRPr="00750729">
        <w:rPr>
          <w:rFonts w:ascii="David" w:hAnsi="David" w:hint="cs"/>
          <w:rtl/>
          <w:lang w:eastAsia="en-US"/>
        </w:rPr>
        <w:t>.</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cs"/>
          <w:rtl/>
          <w:lang w:eastAsia="en-US"/>
        </w:rPr>
        <w:t>אפשרות לבחירה בין שלושה סוגי ביצים.</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u w:val="single"/>
          <w:rtl/>
          <w:lang w:eastAsia="en-US"/>
        </w:rPr>
        <w:t>ארוחת צהריים (תוגש בשעה 12:30)</w:t>
      </w:r>
      <w:r w:rsidR="00312049" w:rsidRPr="00750729">
        <w:rPr>
          <w:rFonts w:ascii="David" w:hAnsi="David" w:hint="cs"/>
          <w:u w:val="single"/>
          <w:rtl/>
          <w:lang w:eastAsia="en-US"/>
        </w:rPr>
        <w:t xml:space="preserve"> (ביום הראשון והשני)</w:t>
      </w:r>
      <w:r w:rsidRPr="00750729">
        <w:rPr>
          <w:rFonts w:ascii="David" w:hAnsi="David" w:hint="cs"/>
          <w:rtl/>
          <w:lang w:eastAsia="en-US"/>
        </w:rPr>
        <w:t>:</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שני סוגי מנות עיקריות.</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שלושה סוגי תוספות חמות.</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חמישה סוגי סלטים.</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פירות העונה.</w:t>
      </w:r>
    </w:p>
    <w:p w:rsidR="00312049" w:rsidRPr="00750729" w:rsidRDefault="00312049" w:rsidP="002B5C4E">
      <w:pPr>
        <w:numPr>
          <w:ilvl w:val="6"/>
          <w:numId w:val="39"/>
        </w:numPr>
        <w:spacing w:before="44"/>
        <w:ind w:left="5668" w:hanging="567"/>
        <w:rPr>
          <w:rFonts w:ascii="David" w:hAnsi="David"/>
        </w:rPr>
      </w:pPr>
      <w:r w:rsidRPr="00750729">
        <w:rPr>
          <w:rFonts w:ascii="David" w:hAnsi="David" w:hint="cs"/>
          <w:u w:val="single"/>
          <w:rtl/>
        </w:rPr>
        <w:t xml:space="preserve">ארוחת ערב </w:t>
      </w:r>
      <w:r w:rsidR="006F6826" w:rsidRPr="00750729">
        <w:rPr>
          <w:rFonts w:ascii="David" w:hAnsi="David" w:hint="cs"/>
          <w:u w:val="single"/>
          <w:rtl/>
        </w:rPr>
        <w:t xml:space="preserve">חלבית </w:t>
      </w:r>
      <w:r w:rsidRPr="00750729">
        <w:rPr>
          <w:rFonts w:ascii="David" w:hAnsi="David" w:hint="cs"/>
          <w:u w:val="single"/>
          <w:rtl/>
        </w:rPr>
        <w:t>(ביום הראשון בלבד</w:t>
      </w:r>
      <w:r w:rsidR="006F6826" w:rsidRPr="00750729">
        <w:rPr>
          <w:rFonts w:ascii="David" w:hAnsi="David" w:hint="cs"/>
          <w:u w:val="single"/>
          <w:rtl/>
        </w:rPr>
        <w:t>, תוגש בשעה 19:00</w:t>
      </w:r>
      <w:r w:rsidRPr="00750729">
        <w:rPr>
          <w:rFonts w:ascii="David" w:hAnsi="David" w:hint="cs"/>
          <w:u w:val="single"/>
          <w:rtl/>
        </w:rPr>
        <w:t>)</w:t>
      </w:r>
      <w:r w:rsidRPr="00750729">
        <w:rPr>
          <w:rFonts w:ascii="David" w:hAnsi="David" w:hint="cs"/>
          <w:rtl/>
        </w:rPr>
        <w:t>:</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lastRenderedPageBreak/>
        <w:t>מבחר לחמים.</w:t>
      </w:r>
    </w:p>
    <w:p w:rsidR="00312049"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w:t>
      </w:r>
      <w:r w:rsidR="006F6826" w:rsidRPr="00750729">
        <w:rPr>
          <w:rFonts w:ascii="David" w:hAnsi="David" w:hint="cs"/>
          <w:rtl/>
          <w:lang w:eastAsia="en-US"/>
        </w:rPr>
        <w:t xml:space="preserve"> סלטים.</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גבינות וממרחים.</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פשטידות.</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קינוחים.</w:t>
      </w:r>
    </w:p>
    <w:p w:rsidR="002B5C4E" w:rsidRPr="00750729" w:rsidRDefault="002B5C4E" w:rsidP="00312049">
      <w:pPr>
        <w:spacing w:before="44"/>
        <w:ind w:left="4624"/>
        <w:rPr>
          <w:rFonts w:ascii="David" w:hAnsi="David"/>
          <w:rtl/>
        </w:rPr>
      </w:pPr>
      <w:r w:rsidRPr="00750729">
        <w:rPr>
          <w:rFonts w:ascii="David" w:hAnsi="David" w:hint="cs"/>
          <w:rtl/>
        </w:rPr>
        <w:t>כל האוכל שיוגש במהלך הסדנא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F872C1">
      <w:pPr>
        <w:tabs>
          <w:tab w:val="left" w:pos="720"/>
          <w:tab w:val="left" w:pos="2691"/>
          <w:tab w:val="left" w:pos="3825"/>
        </w:tabs>
        <w:spacing w:before="44"/>
        <w:ind w:left="2722"/>
        <w:rPr>
          <w:rFonts w:ascii="David" w:hAnsi="David"/>
          <w:rtl/>
        </w:rPr>
      </w:pPr>
    </w:p>
    <w:p w:rsidR="006C6F66" w:rsidRPr="00750729" w:rsidRDefault="006C6F66" w:rsidP="006C6F66">
      <w:pPr>
        <w:tabs>
          <w:tab w:val="left" w:pos="720"/>
          <w:tab w:val="left" w:pos="2691"/>
          <w:tab w:val="left" w:pos="3825"/>
        </w:tabs>
        <w:spacing w:before="44"/>
        <w:ind w:left="1815"/>
        <w:rPr>
          <w:rFonts w:ascii="David" w:hAnsi="David"/>
          <w:b/>
          <w:bCs/>
          <w:rtl/>
        </w:rPr>
      </w:pPr>
      <w:r w:rsidRPr="00750729">
        <w:rPr>
          <w:rFonts w:ascii="David" w:hAnsi="David" w:hint="cs"/>
          <w:b/>
          <w:bCs/>
          <w:rtl/>
        </w:rPr>
        <w:t>מובהר כי ההחלטה על החלופה שתיבחר מבין אלה המנויות לעיל בכל שנת התקשרות שמורה לשיקול דעתו הבלעדי של המשרד בהתאם לצרכיו ושיקולים תקציביים.</w:t>
      </w:r>
    </w:p>
    <w:p w:rsidR="006C6F66" w:rsidRPr="00750729" w:rsidRDefault="006C6F66" w:rsidP="00F872C1">
      <w:pPr>
        <w:tabs>
          <w:tab w:val="left" w:pos="720"/>
          <w:tab w:val="left" w:pos="2691"/>
          <w:tab w:val="left" w:pos="3825"/>
        </w:tabs>
        <w:spacing w:before="44"/>
        <w:ind w:left="2722"/>
        <w:rPr>
          <w:rFonts w:ascii="David" w:hAnsi="David"/>
          <w:rtl/>
        </w:rPr>
      </w:pPr>
    </w:p>
    <w:p w:rsidR="00F872C1" w:rsidRPr="00750729" w:rsidRDefault="00F872C1" w:rsidP="00627B7F">
      <w:pPr>
        <w:pStyle w:val="afb"/>
        <w:numPr>
          <w:ilvl w:val="2"/>
          <w:numId w:val="39"/>
        </w:numPr>
        <w:tabs>
          <w:tab w:val="left" w:pos="1841"/>
        </w:tabs>
        <w:bidi/>
        <w:spacing w:before="44"/>
        <w:ind w:left="1815" w:hanging="397"/>
        <w:rPr>
          <w:rFonts w:ascii="David" w:hAnsi="David"/>
          <w:u w:val="single"/>
          <w:rtl/>
        </w:rPr>
      </w:pPr>
      <w:bookmarkStart w:id="378" w:name="הצעת_מחיר_רכיב_9"/>
      <w:bookmarkStart w:id="379" w:name="_Ref411152169"/>
      <w:r w:rsidRPr="00750729">
        <w:rPr>
          <w:rFonts w:ascii="David" w:hAnsi="David" w:hint="cs"/>
          <w:u w:val="single"/>
          <w:rtl/>
        </w:rPr>
        <w:t>יום חוויה (אחת לשנתיים)</w:t>
      </w:r>
      <w:bookmarkEnd w:id="378"/>
      <w:r w:rsidRPr="00750729">
        <w:rPr>
          <w:rFonts w:ascii="David" w:hAnsi="David" w:hint="cs"/>
          <w:u w:val="single"/>
          <w:rtl/>
        </w:rPr>
        <w:t xml:space="preserve"> למשתתפי תכנית</w:t>
      </w:r>
      <w:r w:rsidR="006B1AB1" w:rsidRPr="00750729">
        <w:rPr>
          <w:rFonts w:ascii="David" w:hAnsi="David" w:hint="cs"/>
          <w:u w:val="single"/>
          <w:rtl/>
        </w:rPr>
        <w:t xml:space="preserve"> "יחדיו"</w:t>
      </w:r>
      <w:r w:rsidRPr="00750729">
        <w:rPr>
          <w:rFonts w:ascii="David" w:hAnsi="David" w:hint="cs"/>
          <w:u w:val="single"/>
          <w:rtl/>
        </w:rPr>
        <w:t xml:space="preserve"> לדורותיה</w:t>
      </w:r>
      <w:bookmarkEnd w:id="379"/>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קהל היעד</w:t>
      </w:r>
      <w:r w:rsidRPr="00750729">
        <w:rPr>
          <w:rFonts w:ascii="David" w:hAnsi="David" w:hint="cs"/>
          <w:rtl/>
        </w:rPr>
        <w:t xml:space="preserve">: מפקחים מטעם המשרד, כלל מנהלי המחלקות לשירותים חברתיים ברשויות המקומיות בהן מופעלות קבוצות "יחדיו", מדריכי הצוותים במחלקות לשירותים חברתיים כאמור, מנחי קבוצות </w:t>
      </w:r>
      <w:r w:rsidRPr="00750729">
        <w:rPr>
          <w:rFonts w:ascii="David" w:hAnsi="David"/>
          <w:rtl/>
        </w:rPr>
        <w:t>'</w:t>
      </w:r>
      <w:r w:rsidRPr="00750729">
        <w:rPr>
          <w:rFonts w:ascii="David" w:hAnsi="David" w:hint="cs"/>
          <w:rtl/>
        </w:rPr>
        <w:t>יחדיו</w:t>
      </w:r>
      <w:r w:rsidRPr="00750729">
        <w:rPr>
          <w:rFonts w:ascii="David" w:hAnsi="David"/>
          <w:rtl/>
        </w:rPr>
        <w:t>'</w:t>
      </w:r>
      <w:r w:rsidRPr="00750729">
        <w:rPr>
          <w:rFonts w:ascii="David" w:hAnsi="David" w:hint="cs"/>
          <w:rtl/>
        </w:rPr>
        <w:t xml:space="preserve"> ומשתתפי התכנית בעברה ובהווה.</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מספר משתתפים ביום החוויה</w:t>
      </w:r>
      <w:r w:rsidRPr="00750729">
        <w:rPr>
          <w:rFonts w:ascii="David" w:hAnsi="David" w:hint="cs"/>
          <w:rtl/>
        </w:rPr>
        <w:t>: כ-500 משתתפים בכל יום חוויה.</w:t>
      </w:r>
      <w:r w:rsidR="00D22F68" w:rsidRPr="00750729">
        <w:rPr>
          <w:rFonts w:ascii="David" w:hAnsi="David" w:hint="cs"/>
          <w:rtl/>
        </w:rPr>
        <w:t xml:space="preserve"> מובהר כי משלוח ההזמנות למשתתפים יתבצע על-ידי המשרד.</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החוויה</w:t>
      </w:r>
      <w:r w:rsidRPr="00750729">
        <w:rPr>
          <w:rFonts w:ascii="David" w:hAnsi="David" w:hint="cs"/>
          <w:rtl/>
        </w:rPr>
        <w:t>: שש שעות.</w:t>
      </w:r>
    </w:p>
    <w:p w:rsidR="00EF31E5" w:rsidRPr="00750729" w:rsidRDefault="00EF31E5"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857FF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אחת לשנתיים (מתוכנן להתקיים בשנת 201</w:t>
      </w:r>
      <w:r w:rsidR="00857FF5">
        <w:rPr>
          <w:rFonts w:ascii="David" w:hAnsi="David" w:hint="cs"/>
          <w:rtl/>
        </w:rPr>
        <w:t>7</w:t>
      </w:r>
      <w:r w:rsidRPr="00750729">
        <w:rPr>
          <w:rFonts w:ascii="David" w:hAnsi="David" w:hint="cs"/>
          <w:rtl/>
        </w:rPr>
        <w:t>).</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מיקום</w:t>
      </w:r>
      <w:r w:rsidRPr="00750729">
        <w:rPr>
          <w:rFonts w:ascii="David" w:hAnsi="David" w:hint="cs"/>
          <w:rtl/>
        </w:rPr>
        <w:t>: יום החוויה ייערך במרכז הארץ, במקום מרכזי הנגיש לעורקי תחבורה ראשיים.</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t>תוכן יום החוויה</w:t>
      </w:r>
      <w:r w:rsidRPr="00750729">
        <w:rPr>
          <w:rFonts w:ascii="David" w:hAnsi="David" w:hint="cs"/>
          <w:rtl/>
        </w:rPr>
        <w:t>:</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 xml:space="preserve">הופעת זמרת מובילה </w:t>
      </w:r>
      <w:r w:rsidR="00D46B05" w:rsidRPr="00750729">
        <w:rPr>
          <w:rFonts w:ascii="David" w:hAnsi="David" w:hint="cs"/>
          <w:rtl/>
        </w:rPr>
        <w:t>שתיבחר בתיאום מול המפקחת הארצית</w:t>
      </w:r>
      <w:r w:rsidRPr="00750729">
        <w:rPr>
          <w:rFonts w:ascii="David" w:hAnsi="David" w:hint="cs"/>
          <w:rtl/>
        </w:rPr>
        <w:t>.</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חמש הפעלות קבוצתיות</w:t>
      </w:r>
      <w:r w:rsidR="004332D5" w:rsidRPr="00750729">
        <w:rPr>
          <w:rFonts w:ascii="David" w:hAnsi="David" w:hint="cs"/>
          <w:rtl/>
        </w:rPr>
        <w:t xml:space="preserve"> (סדנאות)</w:t>
      </w:r>
      <w:r w:rsidRPr="00750729">
        <w:rPr>
          <w:rFonts w:ascii="David" w:hAnsi="David" w:hint="cs"/>
          <w:rtl/>
        </w:rPr>
        <w:t>, בהתאם לעניין, של נופש משולב עם הרצאות וחניכה. ל</w:t>
      </w:r>
      <w:r w:rsidR="004332D5" w:rsidRPr="00750729">
        <w:rPr>
          <w:rFonts w:ascii="David" w:hAnsi="David" w:hint="cs"/>
          <w:rtl/>
        </w:rPr>
        <w:t>ר</w:t>
      </w:r>
      <w:r w:rsidRPr="00750729">
        <w:rPr>
          <w:rFonts w:ascii="David" w:hAnsi="David" w:hint="cs"/>
          <w:rtl/>
        </w:rPr>
        <w:t>בות התחומים הבאים: דינמיקה קבוצתית, חוברת הפעלה, סיפורי קבוצות וכיו"ב.</w:t>
      </w:r>
    </w:p>
    <w:p w:rsidR="00F872C1" w:rsidRPr="00750729" w:rsidRDefault="00F872C1" w:rsidP="00627B7F">
      <w:pPr>
        <w:numPr>
          <w:ilvl w:val="4"/>
          <w:numId w:val="39"/>
        </w:numPr>
        <w:spacing w:before="44"/>
        <w:ind w:left="3742" w:hanging="680"/>
        <w:rPr>
          <w:rFonts w:ascii="David" w:hAnsi="David"/>
          <w:u w:val="single"/>
        </w:rPr>
      </w:pPr>
      <w:r w:rsidRPr="00750729">
        <w:rPr>
          <w:rFonts w:ascii="David" w:hAnsi="David" w:hint="cs"/>
          <w:rtl/>
        </w:rPr>
        <w:t>שי סמלי לכל משתתף.</w:t>
      </w:r>
    </w:p>
    <w:p w:rsidR="00F872C1" w:rsidRPr="00750729" w:rsidRDefault="00F872C1" w:rsidP="00F872C1">
      <w:pPr>
        <w:spacing w:before="44"/>
        <w:ind w:left="2722"/>
        <w:rPr>
          <w:rFonts w:ascii="David" w:hAnsi="David"/>
          <w:u w:val="single"/>
        </w:rPr>
      </w:pPr>
      <w:r w:rsidRPr="00750729">
        <w:rPr>
          <w:rFonts w:ascii="David" w:hAnsi="David" w:hint="cs"/>
          <w:rtl/>
        </w:rPr>
        <w:t>תכני יום החוויה יובאו לאישור מראש של המשרד לפחות 60 (שישים) יום לפני המועד המתוכנן לעריכת יום החוויה.</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lastRenderedPageBreak/>
        <w:t>אמצעים נדרשים</w:t>
      </w:r>
      <w:r w:rsidRPr="00750729">
        <w:rPr>
          <w:rFonts w:ascii="David" w:hAnsi="David" w:hint="cs"/>
          <w:rtl/>
        </w:rPr>
        <w:t xml:space="preserve">: </w:t>
      </w:r>
    </w:p>
    <w:p w:rsidR="00627B7F" w:rsidRPr="00750729" w:rsidRDefault="00F872C1" w:rsidP="00627B7F">
      <w:pPr>
        <w:numPr>
          <w:ilvl w:val="4"/>
          <w:numId w:val="39"/>
        </w:numPr>
        <w:spacing w:before="44"/>
        <w:ind w:left="3742" w:hanging="680"/>
        <w:rPr>
          <w:rFonts w:ascii="David" w:hAnsi="David"/>
        </w:rPr>
      </w:pPr>
      <w:r w:rsidRPr="00750729">
        <w:rPr>
          <w:rFonts w:ascii="David" w:hAnsi="David" w:hint="cs"/>
          <w:rtl/>
        </w:rPr>
        <w:t>איתור אולם מתאים הכולל מקום מתאים להגשת ארוחת צהריים, בנוסף הצבת שילוט מתאים והכוונה ברורה לאולם/ות יום העיון.</w:t>
      </w:r>
    </w:p>
    <w:p w:rsidR="00627B7F" w:rsidRPr="00750729" w:rsidRDefault="00627B7F" w:rsidP="00627B7F">
      <w:pPr>
        <w:numPr>
          <w:ilvl w:val="4"/>
          <w:numId w:val="39"/>
        </w:numPr>
        <w:spacing w:before="44"/>
        <w:ind w:left="3742" w:hanging="680"/>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627B7F">
      <w:pPr>
        <w:numPr>
          <w:ilvl w:val="4"/>
          <w:numId w:val="39"/>
        </w:numPr>
        <w:spacing w:before="44"/>
        <w:ind w:left="3742" w:hanging="680"/>
        <w:rPr>
          <w:rFonts w:ascii="David" w:hAnsi="David"/>
        </w:rPr>
      </w:pPr>
      <w:r w:rsidRPr="00750729">
        <w:rPr>
          <w:rFonts w:ascii="David" w:hAnsi="David" w:hint="cs"/>
          <w:rtl/>
        </w:rPr>
        <w:t xml:space="preserve">הצבת עמדה לרישום באי יום </w:t>
      </w:r>
      <w:r w:rsidR="00435430" w:rsidRPr="00750729">
        <w:rPr>
          <w:rFonts w:ascii="David" w:hAnsi="David" w:hint="cs"/>
          <w:rtl/>
        </w:rPr>
        <w:t>החוויה</w:t>
      </w:r>
      <w:r w:rsidRPr="00750729">
        <w:rPr>
          <w:rFonts w:ascii="David" w:hAnsi="David" w:hint="cs"/>
          <w:rtl/>
        </w:rPr>
        <w:t xml:space="preserve"> והעברת דיווח למשרד בסיום יום </w:t>
      </w:r>
      <w:r w:rsidR="00435430" w:rsidRPr="00750729">
        <w:rPr>
          <w:rFonts w:ascii="David" w:hAnsi="David" w:hint="cs"/>
          <w:rtl/>
        </w:rPr>
        <w:t>החוויה</w:t>
      </w:r>
      <w:r w:rsidRPr="00750729">
        <w:rPr>
          <w:rFonts w:ascii="David" w:hAnsi="David" w:hint="cs"/>
          <w:rtl/>
        </w:rPr>
        <w:t xml:space="preserve"> על המשתתפים.</w:t>
      </w:r>
    </w:p>
    <w:p w:rsidR="00857FF5" w:rsidRPr="00656F64" w:rsidRDefault="00857FF5" w:rsidP="00857FF5">
      <w:pPr>
        <w:numPr>
          <w:ilvl w:val="4"/>
          <w:numId w:val="39"/>
        </w:numPr>
        <w:spacing w:before="44"/>
        <w:ind w:left="3742" w:hanging="680"/>
        <w:rPr>
          <w:rFonts w:ascii="David" w:hAnsi="David"/>
        </w:rPr>
      </w:pPr>
      <w:r w:rsidRPr="00656F64">
        <w:rPr>
          <w:rFonts w:ascii="David" w:hAnsi="David" w:hint="cs"/>
          <w:rtl/>
        </w:rPr>
        <w:t xml:space="preserve">חלוקת כיבוד קל והגשת ארוחת צהריים: </w:t>
      </w:r>
    </w:p>
    <w:p w:rsidR="00857FF5" w:rsidRPr="00656F64" w:rsidRDefault="00857FF5" w:rsidP="00857FF5">
      <w:pPr>
        <w:numPr>
          <w:ilvl w:val="5"/>
          <w:numId w:val="39"/>
        </w:numPr>
        <w:spacing w:before="44"/>
        <w:ind w:left="4676" w:hanging="567"/>
        <w:rPr>
          <w:rFonts w:ascii="David" w:hAnsi="David"/>
        </w:rPr>
      </w:pPr>
      <w:r w:rsidRPr="00656F64">
        <w:rPr>
          <w:rFonts w:ascii="David" w:hAnsi="David"/>
          <w:rtl/>
          <w:lang w:eastAsia="en-US"/>
        </w:rPr>
        <w:t xml:space="preserve">שתיה חמה </w:t>
      </w:r>
      <w:r w:rsidRPr="00656F64">
        <w:rPr>
          <w:rFonts w:ascii="David" w:hAnsi="David" w:hint="cs"/>
          <w:rtl/>
          <w:lang w:eastAsia="en-US"/>
        </w:rPr>
        <w:t>ו</w:t>
      </w:r>
      <w:r w:rsidRPr="00656F64">
        <w:rPr>
          <w:rFonts w:ascii="David" w:hAnsi="David"/>
          <w:rtl/>
          <w:lang w:eastAsia="en-US"/>
        </w:rPr>
        <w:t xml:space="preserve">קרה </w:t>
      </w:r>
      <w:r w:rsidRPr="00656F64">
        <w:rPr>
          <w:rFonts w:ascii="David" w:hAnsi="David" w:hint="cs"/>
          <w:rtl/>
          <w:lang w:eastAsia="en-US"/>
        </w:rPr>
        <w:t>לכל אורך יום ה</w:t>
      </w:r>
      <w:r>
        <w:rPr>
          <w:rFonts w:ascii="David" w:hAnsi="David" w:hint="cs"/>
          <w:rtl/>
          <w:lang w:eastAsia="en-US"/>
        </w:rPr>
        <w:t>חוויה</w:t>
      </w:r>
      <w:r w:rsidRPr="00656F64">
        <w:rPr>
          <w:rFonts w:ascii="David" w:hAnsi="David" w:hint="cs"/>
          <w:rtl/>
          <w:lang w:eastAsia="en-US"/>
        </w:rPr>
        <w:t>.</w:t>
      </w:r>
    </w:p>
    <w:p w:rsidR="00857FF5" w:rsidRPr="00656F64" w:rsidRDefault="00857FF5" w:rsidP="00857FF5">
      <w:pPr>
        <w:numPr>
          <w:ilvl w:val="5"/>
          <w:numId w:val="39"/>
        </w:numPr>
        <w:spacing w:before="44"/>
        <w:ind w:left="4676" w:hanging="567"/>
        <w:rPr>
          <w:rFonts w:ascii="David" w:hAnsi="David"/>
        </w:rPr>
      </w:pPr>
      <w:r w:rsidRPr="00656F64">
        <w:rPr>
          <w:rFonts w:ascii="David" w:hAnsi="David" w:hint="cs"/>
          <w:rtl/>
          <w:lang w:eastAsia="en-US"/>
        </w:rPr>
        <w:t xml:space="preserve">בשעות הבוקר יוגשו שלושה סוגי </w:t>
      </w:r>
      <w:r w:rsidRPr="00656F64">
        <w:rPr>
          <w:rFonts w:ascii="David" w:hAnsi="David"/>
          <w:rtl/>
          <w:lang w:eastAsia="en-US"/>
        </w:rPr>
        <w:t xml:space="preserve">מאפים </w:t>
      </w:r>
      <w:r w:rsidRPr="00656F64">
        <w:rPr>
          <w:rFonts w:ascii="David" w:hAnsi="David" w:hint="cs"/>
          <w:rtl/>
          <w:lang w:eastAsia="en-US"/>
        </w:rPr>
        <w:t>בכמות המותאמת למספר המשתתפים.</w:t>
      </w:r>
    </w:p>
    <w:p w:rsidR="00857FF5" w:rsidRPr="00656F64" w:rsidRDefault="00857FF5" w:rsidP="00857FF5">
      <w:pPr>
        <w:numPr>
          <w:ilvl w:val="5"/>
          <w:numId w:val="39"/>
        </w:numPr>
        <w:spacing w:before="44"/>
        <w:ind w:left="4676" w:hanging="567"/>
        <w:rPr>
          <w:rFonts w:ascii="David" w:hAnsi="David"/>
        </w:rPr>
      </w:pPr>
      <w:r w:rsidRPr="00656F64">
        <w:rPr>
          <w:rFonts w:ascii="David" w:hAnsi="David" w:hint="cs"/>
          <w:rtl/>
          <w:lang w:eastAsia="en-US"/>
        </w:rPr>
        <w:t>ארוחת צהריים (תוגש בשעה 12:30):</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שני סוגי מנות עיקריות.</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שלושה סוגים של תוספות חמות.</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 xml:space="preserve">חמישה סוגי סלטים. </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פירות העונה.</w:t>
      </w:r>
    </w:p>
    <w:p w:rsidR="00857FF5" w:rsidRPr="00656F64" w:rsidRDefault="00857FF5" w:rsidP="00857FF5">
      <w:pPr>
        <w:numPr>
          <w:ilvl w:val="5"/>
          <w:numId w:val="39"/>
        </w:numPr>
        <w:spacing w:before="44"/>
        <w:ind w:left="4676" w:hanging="567"/>
        <w:rPr>
          <w:rFonts w:ascii="David" w:hAnsi="David"/>
          <w:rtl/>
        </w:rPr>
      </w:pPr>
      <w:r w:rsidRPr="00656F64">
        <w:rPr>
          <w:rFonts w:ascii="David" w:hAnsi="David" w:hint="cs"/>
          <w:rtl/>
        </w:rPr>
        <w:t>כל האוכל שיוגש במהלך יום העיון הארצי יהיה כשר עם הכשר של הרבנות הראשית לישראל. לפני כל יום עיון יפנה הספק למשרד על-מנת לבדוק את צורך באספקת מנות עם כשרות בד"צ או מהדרין.</w:t>
      </w:r>
    </w:p>
    <w:p w:rsidR="00F872C1" w:rsidRPr="00750729" w:rsidRDefault="00F872C1" w:rsidP="00C438B0">
      <w:pPr>
        <w:spacing w:before="44"/>
        <w:ind w:left="4676"/>
        <w:rPr>
          <w:rFonts w:ascii="David" w:hAnsi="David"/>
          <w:rtl/>
        </w:rPr>
      </w:pPr>
    </w:p>
    <w:p w:rsidR="00062589" w:rsidRPr="00750729" w:rsidRDefault="00062589" w:rsidP="00627B7F">
      <w:pPr>
        <w:numPr>
          <w:ilvl w:val="2"/>
          <w:numId w:val="39"/>
        </w:numPr>
        <w:tabs>
          <w:tab w:val="left" w:pos="1841"/>
        </w:tabs>
        <w:spacing w:before="44"/>
        <w:ind w:left="1841" w:hanging="425"/>
        <w:rPr>
          <w:rFonts w:ascii="David" w:hAnsi="David"/>
        </w:rPr>
      </w:pPr>
      <w:r w:rsidRPr="00750729">
        <w:rPr>
          <w:rFonts w:ascii="David" w:hAnsi="David" w:hint="cs"/>
          <w:u w:val="single"/>
          <w:rtl/>
        </w:rPr>
        <w:t>הזמנה ורישום לימי העיון</w:t>
      </w:r>
      <w:r w:rsidR="00627B7F" w:rsidRPr="00750729">
        <w:rPr>
          <w:rFonts w:ascii="David" w:hAnsi="David" w:hint="cs"/>
          <w:u w:val="single"/>
          <w:rtl/>
        </w:rPr>
        <w:t xml:space="preserve"> ולסדנאות</w:t>
      </w:r>
    </w:p>
    <w:p w:rsidR="00062589" w:rsidRPr="00750729" w:rsidRDefault="00062589" w:rsidP="00857FF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לפחות חודשיים לפני המועד המתוכנן לעריכת יום העיון יעביר הספק למפקח</w:t>
      </w:r>
      <w:r w:rsidR="005A15A2" w:rsidRPr="00750729">
        <w:rPr>
          <w:rFonts w:ascii="David" w:hAnsi="David" w:hint="cs"/>
          <w:rtl/>
        </w:rPr>
        <w:t>/</w:t>
      </w:r>
      <w:r w:rsidRPr="00750729">
        <w:rPr>
          <w:rFonts w:ascii="David" w:hAnsi="David" w:hint="cs"/>
          <w:rtl/>
        </w:rPr>
        <w:t>ת הארצי</w:t>
      </w:r>
      <w:r w:rsidR="005A15A2" w:rsidRPr="00750729">
        <w:rPr>
          <w:rFonts w:ascii="David" w:hAnsi="David" w:hint="cs"/>
          <w:rtl/>
        </w:rPr>
        <w:t>/</w:t>
      </w:r>
      <w:r w:rsidRPr="00750729">
        <w:rPr>
          <w:rFonts w:ascii="David" w:hAnsi="David" w:hint="cs"/>
          <w:rtl/>
        </w:rPr>
        <w:t xml:space="preserve">ת הזמנה אלקטרונית ליום העיון </w:t>
      </w:r>
      <w:r w:rsidR="0083439A" w:rsidRPr="00750729">
        <w:rPr>
          <w:rFonts w:ascii="David" w:hAnsi="David" w:hint="cs"/>
          <w:rtl/>
        </w:rPr>
        <w:t xml:space="preserve">ו/או לסדנא </w:t>
      </w:r>
      <w:r w:rsidRPr="00750729">
        <w:rPr>
          <w:rFonts w:ascii="David" w:hAnsi="David" w:hint="cs"/>
          <w:rtl/>
        </w:rPr>
        <w:t xml:space="preserve">לצורך </w:t>
      </w:r>
      <w:r w:rsidR="00857FF5">
        <w:rPr>
          <w:rFonts w:ascii="David" w:hAnsi="David" w:hint="cs"/>
          <w:rtl/>
        </w:rPr>
        <w:t>הפצתה למחלקות לשירותים חברתיים.</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 xml:space="preserve">ההזמנה תהיה בפורמט </w:t>
      </w:r>
      <w:r w:rsidRPr="00750729">
        <w:rPr>
          <w:rFonts w:ascii="David" w:hAnsi="David" w:hint="cs"/>
        </w:rPr>
        <w:t>PDF</w:t>
      </w:r>
      <w:r w:rsidRPr="00750729">
        <w:rPr>
          <w:rFonts w:ascii="David" w:hAnsi="David" w:hint="cs"/>
          <w:rtl/>
        </w:rPr>
        <w:t xml:space="preserve"> ובאחריות הספק לדאוג לעיצוב הגרפי ולהגהה. נוסח ההודעה יאושר מראש על ידי המשרד. ההזמנה תכלול לוגו של המשרד </w:t>
      </w:r>
      <w:r w:rsidRPr="00750729">
        <w:rPr>
          <w:rFonts w:ascii="David" w:hAnsi="David" w:hint="cs"/>
          <w:rtl/>
        </w:rPr>
        <w:lastRenderedPageBreak/>
        <w:t>ויצוין בה המועד האחרון לרישום ליום העיון וכן כתובת דף האינטרנט לצורך ביצוע רישום ליום העיון.</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הספק ייצור דף אינטרנט ייעודי (כחלק מאתר האינטרנט של הספק או כאתר אינטרנט עצמאי) לצורך הרשמה ליום העיון. בדף זה יופיע הלוגו של המשרד וכן ייכתב באופן ברור שיום העיון נערך במימון המשרד. דף האינטרנט יכלול לפחות את השדות שלהלן שימולאו על ידי המבקשים להירשם ליום העיון:</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שם מלא.</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כתובת מגורים.</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טלפון בעבודה.</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טלפון נייד.</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כתובת דואר אלקטרוני.</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מקום עבודה.</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 xml:space="preserve">לעניין כיבוד </w:t>
      </w:r>
      <w:r w:rsidRPr="00750729">
        <w:rPr>
          <w:rFonts w:ascii="David" w:hAnsi="David"/>
          <w:rtl/>
        </w:rPr>
        <w:t>–</w:t>
      </w:r>
      <w:r w:rsidRPr="00750729">
        <w:rPr>
          <w:rFonts w:ascii="David" w:hAnsi="David" w:hint="cs"/>
          <w:rtl/>
        </w:rPr>
        <w:t xml:space="preserve"> האם נדרשת מנה כשרה / צמחונית. </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הספק יהיה אחראי להעביר דיווח שבועי למשרד בדבר הנרשמים ליום העיון עד שבועיים קודם למועד המתוכנן לעריכת יום העיון. במהלך השבועיים האחרונים שלפני המועד המתוכנן לעריכת יום העיון יידרש הספק להעביר דיווח אחת ליומיים. על אף זאת, המשרד שומר לעצמו את הזכות לדרוש דיווחים במועדים נוספים מעבר לאמור.</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rtl/>
        </w:rPr>
        <w:t>הספק יטפל בהחלפת נרשמים, ביטולים, וכן ייתן מענה לכל נושא הקשור להרשמה ליום העיון</w:t>
      </w:r>
      <w:r w:rsidRPr="00750729">
        <w:rPr>
          <w:rFonts w:ascii="David" w:hAnsi="David" w:hint="cs"/>
          <w:rtl/>
        </w:rPr>
        <w:t>, הכל בהתאם להנחיות המשרד.</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rtl/>
        </w:rPr>
        <w:t>כל המידע הנצבר באתר האינטרנט לרבות רשימת המשתתפים ופרטיהם יועברו למשרד בתום יום העיון.</w:t>
      </w:r>
    </w:p>
    <w:p w:rsidR="0083439A" w:rsidRPr="00750729" w:rsidRDefault="0083439A" w:rsidP="0083439A">
      <w:pPr>
        <w:spacing w:before="44"/>
        <w:ind w:left="1734"/>
        <w:rPr>
          <w:rFonts w:ascii="David" w:hAnsi="David"/>
          <w:b/>
          <w:bCs/>
          <w:rtl/>
        </w:rPr>
      </w:pPr>
    </w:p>
    <w:p w:rsidR="00062589" w:rsidRPr="00750729" w:rsidRDefault="0083439A" w:rsidP="0083439A">
      <w:pPr>
        <w:spacing w:before="44"/>
        <w:ind w:left="1734"/>
        <w:rPr>
          <w:rFonts w:ascii="David" w:hAnsi="David"/>
          <w:b/>
          <w:bCs/>
          <w:rtl/>
        </w:rPr>
      </w:pPr>
      <w:r w:rsidRPr="00750729">
        <w:rPr>
          <w:rFonts w:ascii="David" w:hAnsi="David" w:hint="cs"/>
          <w:b/>
          <w:bCs/>
          <w:rtl/>
        </w:rPr>
        <w:t>מובהר כי בימי עיון ו/או סדנאות מיעוטי משתתפים ובכפוף להחלטת המשרד, לפי שיקול דעתו הבלעדי, לא יחול האמור בסעיף זה.</w:t>
      </w:r>
    </w:p>
    <w:p w:rsidR="0083439A" w:rsidRPr="00750729" w:rsidRDefault="0083439A" w:rsidP="0083439A">
      <w:pPr>
        <w:spacing w:before="44"/>
        <w:ind w:left="1734"/>
        <w:rPr>
          <w:rFonts w:ascii="David" w:hAnsi="David"/>
        </w:rPr>
      </w:pPr>
    </w:p>
    <w:p w:rsidR="008856EF" w:rsidRPr="00750729" w:rsidRDefault="008856EF" w:rsidP="00627B7F">
      <w:pPr>
        <w:numPr>
          <w:ilvl w:val="1"/>
          <w:numId w:val="39"/>
        </w:numPr>
        <w:ind w:left="1191" w:hanging="454"/>
        <w:rPr>
          <w:rFonts w:ascii="David" w:hAnsi="David"/>
          <w:u w:val="single"/>
        </w:rPr>
      </w:pPr>
      <w:bookmarkStart w:id="380" w:name="מהות_השירות_6"/>
      <w:bookmarkStart w:id="381" w:name="הצעת_מחיר_רכיב_5"/>
      <w:r w:rsidRPr="00750729">
        <w:rPr>
          <w:rFonts w:ascii="David" w:hAnsi="David" w:hint="cs"/>
          <w:u w:val="single"/>
          <w:rtl/>
        </w:rPr>
        <w:t>פיתוח ידע</w:t>
      </w:r>
      <w:bookmarkEnd w:id="380"/>
      <w:bookmarkEnd w:id="381"/>
    </w:p>
    <w:p w:rsidR="008856EF" w:rsidRPr="00750729" w:rsidRDefault="00E22F9B" w:rsidP="00627B7F">
      <w:pPr>
        <w:numPr>
          <w:ilvl w:val="2"/>
          <w:numId w:val="39"/>
        </w:numPr>
        <w:ind w:left="1900" w:hanging="482"/>
        <w:rPr>
          <w:rFonts w:ascii="David" w:hAnsi="David"/>
          <w:rtl/>
        </w:rPr>
      </w:pPr>
      <w:r w:rsidRPr="00750729">
        <w:rPr>
          <w:rFonts w:ascii="David" w:hAnsi="David" w:hint="cs"/>
          <w:u w:val="single"/>
          <w:rtl/>
        </w:rPr>
        <w:t xml:space="preserve">כתיבת </w:t>
      </w:r>
      <w:r w:rsidR="00EE6872" w:rsidRPr="00750729">
        <w:rPr>
          <w:rFonts w:ascii="David" w:hAnsi="David" w:hint="cs"/>
          <w:u w:val="single"/>
          <w:rtl/>
        </w:rPr>
        <w:t xml:space="preserve">מערכי </w:t>
      </w:r>
      <w:r w:rsidRPr="00750729">
        <w:rPr>
          <w:rFonts w:ascii="David" w:hAnsi="David" w:hint="cs"/>
          <w:u w:val="single"/>
          <w:rtl/>
        </w:rPr>
        <w:t>הדרכה</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8856EF" w:rsidRPr="00750729">
        <w:rPr>
          <w:rFonts w:ascii="David" w:hAnsi="David"/>
          <w:rtl/>
        </w:rPr>
        <w:t>מערכי פעילות בתחום חדש ב</w:t>
      </w:r>
      <w:r w:rsidR="00FC058D" w:rsidRPr="00750729">
        <w:rPr>
          <w:rFonts w:ascii="David" w:hAnsi="David"/>
          <w:rtl/>
        </w:rPr>
        <w:fldChar w:fldCharType="begin" w:fldLock="1"/>
      </w:r>
      <w:r w:rsidR="00FC058D" w:rsidRPr="00750729">
        <w:rPr>
          <w:rFonts w:ascii="David" w:hAnsi="David"/>
          <w:rtl/>
        </w:rPr>
        <w:instrText xml:space="preserve"> </w:instrText>
      </w:r>
      <w:r w:rsidR="00FC058D" w:rsidRPr="00750729">
        <w:rPr>
          <w:rFonts w:ascii="David" w:hAnsi="David"/>
        </w:rPr>
        <w:instrText>REF</w:instrText>
      </w:r>
      <w:r w:rsidR="00FC058D" w:rsidRPr="00750729">
        <w:rPr>
          <w:rFonts w:ascii="David" w:hAnsi="David"/>
          <w:rtl/>
        </w:rPr>
        <w:instrText xml:space="preserve"> כינוי_מסגרת \</w:instrText>
      </w:r>
      <w:r w:rsidR="00FC058D" w:rsidRPr="00750729">
        <w:rPr>
          <w:rFonts w:ascii="David" w:hAnsi="David"/>
        </w:rPr>
        <w:instrText>h</w:instrText>
      </w:r>
      <w:r w:rsidR="00FC058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FC058D" w:rsidRPr="00750729">
        <w:rPr>
          <w:rFonts w:ascii="David" w:hAnsi="David"/>
          <w:rtl/>
        </w:rPr>
      </w:r>
      <w:r w:rsidR="00FC058D" w:rsidRPr="00750729">
        <w:rPr>
          <w:rFonts w:ascii="David" w:hAnsi="David"/>
          <w:rtl/>
        </w:rPr>
        <w:fldChar w:fldCharType="separate"/>
      </w:r>
      <w:r w:rsidR="00F708EC" w:rsidRPr="00750729">
        <w:rPr>
          <w:rFonts w:ascii="David" w:hAnsi="David" w:hint="cs"/>
          <w:rtl/>
        </w:rPr>
        <w:t>תכנית</w:t>
      </w:r>
      <w:r w:rsidR="00FC058D" w:rsidRPr="00750729">
        <w:rPr>
          <w:rFonts w:ascii="David" w:hAnsi="David"/>
          <w:rtl/>
        </w:rPr>
        <w:fldChar w:fldCharType="end"/>
      </w:r>
      <w:r w:rsidR="008856EF" w:rsidRPr="00750729">
        <w:rPr>
          <w:rFonts w:ascii="David" w:hAnsi="David"/>
          <w:rtl/>
        </w:rPr>
        <w:t xml:space="preserve"> בתיאום עם המפקח הארצי</w:t>
      </w:r>
      <w:r w:rsidR="00B52D16" w:rsidRPr="00750729">
        <w:rPr>
          <w:rFonts w:ascii="David" w:hAnsi="David" w:hint="cs"/>
          <w:rtl/>
        </w:rPr>
        <w:t xml:space="preserve"> </w:t>
      </w:r>
      <w:r w:rsidR="00FF1C55" w:rsidRPr="00750729">
        <w:rPr>
          <w:rFonts w:ascii="David" w:hAnsi="David"/>
          <w:rtl/>
        </w:rPr>
        <w:t>–</w:t>
      </w:r>
      <w:r w:rsidR="008856EF" w:rsidRPr="00750729">
        <w:rPr>
          <w:rFonts w:ascii="David" w:hAnsi="David"/>
          <w:rtl/>
        </w:rPr>
        <w:t xml:space="preserve"> פיתוח של </w:t>
      </w:r>
      <w:r w:rsidR="00FF6D67" w:rsidRPr="00750729">
        <w:rPr>
          <w:rFonts w:ascii="David" w:hAnsi="David" w:hint="cs"/>
          <w:rtl/>
        </w:rPr>
        <w:t xml:space="preserve">לפחות </w:t>
      </w:r>
      <w:r w:rsidR="008856EF" w:rsidRPr="00750729">
        <w:rPr>
          <w:rFonts w:ascii="David" w:hAnsi="David"/>
          <w:rtl/>
        </w:rPr>
        <w:t>20 מערכי הפעלה בתכנית</w:t>
      </w:r>
      <w:r w:rsidR="00A109A7" w:rsidRPr="00750729">
        <w:rPr>
          <w:rFonts w:ascii="David" w:hAnsi="David" w:hint="cs"/>
          <w:rtl/>
        </w:rPr>
        <w:t xml:space="preserve"> (בכל שנה)</w:t>
      </w:r>
      <w:r w:rsidRPr="00750729">
        <w:rPr>
          <w:rFonts w:ascii="David" w:hAnsi="David" w:hint="cs"/>
          <w:rtl/>
        </w:rPr>
        <w:t xml:space="preserve"> בהתאם למתודולוגי</w:t>
      </w:r>
      <w:r w:rsidR="0002541B" w:rsidRPr="00750729">
        <w:rPr>
          <w:rFonts w:ascii="David" w:hAnsi="David" w:hint="cs"/>
          <w:rtl/>
        </w:rPr>
        <w:t>ה הרווחת בתחום ובאישור המשרד</w:t>
      </w:r>
      <w:r w:rsidR="008856EF" w:rsidRPr="00750729">
        <w:rPr>
          <w:rFonts w:ascii="David" w:hAnsi="David"/>
          <w:rtl/>
        </w:rPr>
        <w:t>.</w:t>
      </w:r>
    </w:p>
    <w:p w:rsidR="008856EF" w:rsidRPr="00750729" w:rsidRDefault="00E22F9B" w:rsidP="00627B7F">
      <w:pPr>
        <w:numPr>
          <w:ilvl w:val="2"/>
          <w:numId w:val="39"/>
        </w:numPr>
        <w:ind w:left="1900" w:hanging="482"/>
        <w:rPr>
          <w:rFonts w:ascii="David" w:hAnsi="David"/>
          <w:rtl/>
        </w:rPr>
      </w:pPr>
      <w:r w:rsidRPr="00750729">
        <w:rPr>
          <w:rFonts w:ascii="David" w:hAnsi="David" w:hint="cs"/>
          <w:u w:val="single"/>
          <w:rtl/>
        </w:rPr>
        <w:t>סיכום פעילות שנתי</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8856EF" w:rsidRPr="00750729">
        <w:rPr>
          <w:rFonts w:ascii="David" w:hAnsi="David"/>
          <w:rtl/>
        </w:rPr>
        <w:t>סיכום כל הפעילות השנתית בחוברת מקוונת</w:t>
      </w:r>
      <w:r w:rsidR="00996743" w:rsidRPr="00750729">
        <w:rPr>
          <w:rFonts w:ascii="David" w:hAnsi="David" w:hint="cs"/>
          <w:rtl/>
        </w:rPr>
        <w:t>, לרבות אחריות על עיצוב גרפי ועריכה לשונית,</w:t>
      </w:r>
      <w:r w:rsidR="008856EF" w:rsidRPr="00750729">
        <w:rPr>
          <w:rFonts w:ascii="David" w:hAnsi="David"/>
          <w:rtl/>
        </w:rPr>
        <w:t xml:space="preserve"> והפצתה לכלל המחלקות והעובדים בתכנית.</w:t>
      </w:r>
      <w:r w:rsidR="00996743" w:rsidRPr="00750729">
        <w:rPr>
          <w:rFonts w:ascii="David" w:hAnsi="David" w:hint="cs"/>
          <w:rtl/>
        </w:rPr>
        <w:t xml:space="preserve"> תכני החוברת</w:t>
      </w:r>
      <w:r w:rsidR="00350CAE" w:rsidRPr="00750729">
        <w:rPr>
          <w:rFonts w:ascii="David" w:hAnsi="David" w:hint="cs"/>
          <w:rtl/>
        </w:rPr>
        <w:t xml:space="preserve"> </w:t>
      </w:r>
      <w:r w:rsidR="00350CAE" w:rsidRPr="00750729">
        <w:rPr>
          <w:rFonts w:ascii="David" w:hAnsi="David" w:hint="cs"/>
          <w:rtl/>
        </w:rPr>
        <w:lastRenderedPageBreak/>
        <w:t>המקוונת</w:t>
      </w:r>
      <w:r w:rsidR="00996743" w:rsidRPr="00750729">
        <w:rPr>
          <w:rFonts w:ascii="David" w:hAnsi="David" w:hint="cs"/>
          <w:rtl/>
        </w:rPr>
        <w:t xml:space="preserve"> יובאו לאישור המשרד, מראש ובכתב, לפחות 30 (שלושים) יום לפני מועד הפצתה המתוכנן</w:t>
      </w:r>
      <w:r w:rsidR="00726AC7" w:rsidRPr="00750729">
        <w:rPr>
          <w:rFonts w:ascii="David" w:hAnsi="David" w:hint="cs"/>
          <w:rtl/>
        </w:rPr>
        <w:t xml:space="preserve"> </w:t>
      </w:r>
      <w:r w:rsidR="00726AC7" w:rsidRPr="00750729">
        <w:rPr>
          <w:rFonts w:ascii="David" w:hAnsi="David"/>
          <w:rtl/>
        </w:rPr>
        <w:t>–</w:t>
      </w:r>
      <w:r w:rsidR="00D0641A" w:rsidRPr="00750729">
        <w:rPr>
          <w:rFonts w:ascii="David" w:hAnsi="David" w:hint="cs"/>
          <w:rtl/>
        </w:rPr>
        <w:t xml:space="preserve"> </w:t>
      </w:r>
      <w:r w:rsidR="00726AC7" w:rsidRPr="00750729">
        <w:rPr>
          <w:rFonts w:ascii="David" w:hAnsi="David" w:hint="cs"/>
          <w:rtl/>
        </w:rPr>
        <w:t>עד חודש ספטמבר של כל שנה</w:t>
      </w:r>
      <w:r w:rsidR="00996743" w:rsidRPr="00750729">
        <w:rPr>
          <w:rFonts w:ascii="David" w:hAnsi="David" w:hint="cs"/>
          <w:rtl/>
        </w:rPr>
        <w:t xml:space="preserve">. </w:t>
      </w:r>
    </w:p>
    <w:p w:rsidR="008856EF" w:rsidRPr="00750729" w:rsidRDefault="008856EF" w:rsidP="00627B7F">
      <w:pPr>
        <w:numPr>
          <w:ilvl w:val="2"/>
          <w:numId w:val="39"/>
        </w:numPr>
        <w:ind w:left="1900" w:hanging="482"/>
        <w:rPr>
          <w:rFonts w:ascii="David" w:hAnsi="David"/>
        </w:rPr>
      </w:pPr>
      <w:r w:rsidRPr="00750729">
        <w:rPr>
          <w:rFonts w:ascii="David" w:hAnsi="David"/>
          <w:u w:val="single"/>
          <w:rtl/>
        </w:rPr>
        <w:t>מיזם תוצאות</w:t>
      </w:r>
      <w:r w:rsidR="00996743" w:rsidRPr="00750729">
        <w:rPr>
          <w:rFonts w:ascii="David" w:hAnsi="David" w:hint="cs"/>
          <w:rtl/>
        </w:rPr>
        <w:t xml:space="preserve"> </w:t>
      </w:r>
      <w:r w:rsidR="00996743" w:rsidRPr="00750729">
        <w:rPr>
          <w:rFonts w:ascii="David" w:hAnsi="David"/>
          <w:rtl/>
        </w:rPr>
        <w:t>–</w:t>
      </w:r>
      <w:r w:rsidRPr="00750729">
        <w:rPr>
          <w:rFonts w:ascii="David" w:hAnsi="David"/>
          <w:rtl/>
        </w:rPr>
        <w:t xml:space="preserve"> הספק יוודא כי כל מנחה</w:t>
      </w:r>
      <w:r w:rsidR="00C226F5" w:rsidRPr="00750729">
        <w:rPr>
          <w:rFonts w:ascii="David" w:hAnsi="David" w:hint="cs"/>
          <w:rtl/>
        </w:rPr>
        <w:t xml:space="preserve"> בתכנית</w:t>
      </w:r>
      <w:r w:rsidRPr="00750729">
        <w:rPr>
          <w:rFonts w:ascii="David" w:hAnsi="David"/>
          <w:rtl/>
        </w:rPr>
        <w:t xml:space="preserve"> וכל משתתפת </w:t>
      </w:r>
      <w:r w:rsidR="00C226F5" w:rsidRPr="00750729">
        <w:rPr>
          <w:rFonts w:ascii="David" w:hAnsi="David" w:hint="cs"/>
          <w:rtl/>
        </w:rPr>
        <w:t xml:space="preserve">בתכנית </w:t>
      </w:r>
      <w:r w:rsidRPr="00750729">
        <w:rPr>
          <w:rFonts w:ascii="David" w:hAnsi="David"/>
          <w:rtl/>
        </w:rPr>
        <w:t>תמלא אחת לשנה את טופס המדידה השנתי. הספק ידאג ל</w:t>
      </w:r>
      <w:r w:rsidR="00B32CED" w:rsidRPr="00750729">
        <w:rPr>
          <w:rFonts w:ascii="David" w:hAnsi="David" w:hint="cs"/>
          <w:rtl/>
        </w:rPr>
        <w:t>הדפסה, הפצה, איסוף הטפסים לאחר מילויים ו</w:t>
      </w:r>
      <w:r w:rsidR="00B32CED" w:rsidRPr="00750729">
        <w:rPr>
          <w:rFonts w:ascii="David" w:hAnsi="David"/>
          <w:rtl/>
        </w:rPr>
        <w:t xml:space="preserve">הקלדה של </w:t>
      </w:r>
      <w:r w:rsidR="00B32CED" w:rsidRPr="00750729">
        <w:rPr>
          <w:rFonts w:ascii="David" w:hAnsi="David" w:hint="cs"/>
          <w:rtl/>
        </w:rPr>
        <w:t>נתוני הטפסים</w:t>
      </w:r>
      <w:r w:rsidRPr="00750729">
        <w:rPr>
          <w:rFonts w:ascii="David" w:hAnsi="David"/>
          <w:rtl/>
        </w:rPr>
        <w:t xml:space="preserve"> והעברת</w:t>
      </w:r>
      <w:r w:rsidR="00B32CED" w:rsidRPr="00750729">
        <w:rPr>
          <w:rFonts w:ascii="David" w:hAnsi="David" w:hint="cs"/>
          <w:rtl/>
        </w:rPr>
        <w:t>ם</w:t>
      </w:r>
      <w:r w:rsidRPr="00750729">
        <w:rPr>
          <w:rFonts w:ascii="David" w:hAnsi="David"/>
          <w:rtl/>
        </w:rPr>
        <w:t xml:space="preserve"> למשרד </w:t>
      </w:r>
      <w:r w:rsidR="00B32CED" w:rsidRPr="00750729">
        <w:rPr>
          <w:rFonts w:ascii="David" w:hAnsi="David" w:hint="cs"/>
          <w:rtl/>
        </w:rPr>
        <w:t xml:space="preserve">בהתאם לפורמט שיידרש על-ידו </w:t>
      </w:r>
      <w:r w:rsidRPr="00750729">
        <w:rPr>
          <w:rFonts w:ascii="David" w:hAnsi="David"/>
          <w:rtl/>
        </w:rPr>
        <w:t>(מדובר להערכתנו בכ-200 טפסים לשנה).</w:t>
      </w:r>
    </w:p>
    <w:p w:rsidR="00545DBC" w:rsidRPr="00750729" w:rsidRDefault="00545DBC" w:rsidP="00545DBC">
      <w:pPr>
        <w:tabs>
          <w:tab w:val="left" w:pos="1841"/>
        </w:tabs>
        <w:spacing w:before="44"/>
        <w:ind w:left="1841"/>
        <w:rPr>
          <w:rFonts w:ascii="David" w:hAnsi="David"/>
        </w:rPr>
      </w:pPr>
    </w:p>
    <w:p w:rsidR="00291495" w:rsidRPr="00750729" w:rsidRDefault="00545DBC" w:rsidP="00627B7F">
      <w:pPr>
        <w:numPr>
          <w:ilvl w:val="1"/>
          <w:numId w:val="39"/>
        </w:numPr>
        <w:ind w:left="1191" w:hanging="454"/>
        <w:rPr>
          <w:rFonts w:ascii="David" w:hAnsi="David"/>
          <w:u w:val="single"/>
        </w:rPr>
      </w:pPr>
      <w:bookmarkStart w:id="382" w:name="מהות_השירות_7"/>
      <w:bookmarkStart w:id="383" w:name="הצעת_מחיר_רכיב_6"/>
      <w:r w:rsidRPr="00750729">
        <w:rPr>
          <w:rFonts w:ascii="David" w:hAnsi="David" w:hint="cs"/>
          <w:u w:val="single"/>
          <w:rtl/>
        </w:rPr>
        <w:t>שיווק התכניו</w:t>
      </w:r>
      <w:r w:rsidR="00414314" w:rsidRPr="00750729">
        <w:rPr>
          <w:rFonts w:ascii="David" w:hAnsi="David" w:hint="cs"/>
          <w:u w:val="single"/>
          <w:rtl/>
        </w:rPr>
        <w:t>ת ברשויות המקומיות</w:t>
      </w:r>
      <w:bookmarkEnd w:id="382"/>
      <w:bookmarkEnd w:id="383"/>
    </w:p>
    <w:p w:rsidR="00545DBC" w:rsidRPr="00750729" w:rsidRDefault="00545DBC" w:rsidP="00627B7F">
      <w:pPr>
        <w:numPr>
          <w:ilvl w:val="2"/>
          <w:numId w:val="39"/>
        </w:numPr>
        <w:tabs>
          <w:tab w:val="left" w:pos="1841"/>
        </w:tabs>
        <w:ind w:left="1900" w:hanging="482"/>
        <w:rPr>
          <w:rFonts w:ascii="David" w:hAnsi="David"/>
        </w:rPr>
      </w:pPr>
      <w:r w:rsidRPr="00750729">
        <w:rPr>
          <w:rFonts w:ascii="David" w:hAnsi="David" w:hint="cs"/>
          <w:rtl/>
        </w:rPr>
        <w:t xml:space="preserve">מפגשי השיווק </w:t>
      </w:r>
      <w:r w:rsidR="00996743" w:rsidRPr="00750729">
        <w:rPr>
          <w:rFonts w:ascii="David" w:hAnsi="David" w:hint="cs"/>
          <w:rtl/>
        </w:rPr>
        <w:t>יתקיימו</w:t>
      </w:r>
      <w:r w:rsidRPr="00750729">
        <w:rPr>
          <w:rFonts w:ascii="David" w:hAnsi="David" w:hint="cs"/>
          <w:rtl/>
        </w:rPr>
        <w:t xml:space="preserve"> ברשויות </w:t>
      </w:r>
      <w:r w:rsidR="00414314" w:rsidRPr="00750729">
        <w:rPr>
          <w:rFonts w:ascii="David" w:hAnsi="David" w:hint="cs"/>
          <w:rtl/>
        </w:rPr>
        <w:t xml:space="preserve">המקומיות </w:t>
      </w:r>
      <w:r w:rsidRPr="00750729">
        <w:rPr>
          <w:rFonts w:ascii="David" w:hAnsi="David" w:hint="cs"/>
          <w:rtl/>
        </w:rPr>
        <w:t>שבהן ה</w:t>
      </w:r>
      <w:r w:rsidR="00A65D8B" w:rsidRPr="00750729">
        <w:rPr>
          <w:rFonts w:ascii="David" w:hAnsi="David"/>
          <w:rtl/>
        </w:rPr>
        <w:fldChar w:fldCharType="begin" w:fldLock="1"/>
      </w:r>
      <w:r w:rsidR="00A65D8B" w:rsidRPr="00750729">
        <w:rPr>
          <w:rFonts w:ascii="David" w:hAnsi="David"/>
          <w:rtl/>
        </w:rPr>
        <w:instrText xml:space="preserve"> </w:instrText>
      </w:r>
      <w:r w:rsidR="00A65D8B" w:rsidRPr="00750729">
        <w:rPr>
          <w:rFonts w:ascii="David" w:hAnsi="David"/>
        </w:rPr>
        <w:instrText>REF</w:instrText>
      </w:r>
      <w:r w:rsidR="00A65D8B" w:rsidRPr="00750729">
        <w:rPr>
          <w:rFonts w:ascii="David" w:hAnsi="David"/>
          <w:rtl/>
        </w:rPr>
        <w:instrText xml:space="preserve"> כינוי_מסגרת \</w:instrText>
      </w:r>
      <w:r w:rsidR="00A65D8B" w:rsidRPr="00750729">
        <w:rPr>
          <w:rFonts w:ascii="David" w:hAnsi="David"/>
        </w:rPr>
        <w:instrText>h</w:instrText>
      </w:r>
      <w:r w:rsidR="00A65D8B"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A65D8B" w:rsidRPr="00750729">
        <w:rPr>
          <w:rFonts w:ascii="David" w:hAnsi="David"/>
          <w:rtl/>
        </w:rPr>
      </w:r>
      <w:r w:rsidR="00A65D8B" w:rsidRPr="00750729">
        <w:rPr>
          <w:rFonts w:ascii="David" w:hAnsi="David"/>
          <w:rtl/>
        </w:rPr>
        <w:fldChar w:fldCharType="separate"/>
      </w:r>
      <w:r w:rsidR="00F708EC" w:rsidRPr="00750729">
        <w:rPr>
          <w:rFonts w:ascii="David" w:hAnsi="David" w:hint="cs"/>
          <w:rtl/>
        </w:rPr>
        <w:t>תכנית</w:t>
      </w:r>
      <w:r w:rsidR="00A65D8B" w:rsidRPr="00750729">
        <w:rPr>
          <w:rFonts w:ascii="David" w:hAnsi="David"/>
          <w:rtl/>
        </w:rPr>
        <w:fldChar w:fldCharType="end"/>
      </w:r>
      <w:r w:rsidRPr="00750729">
        <w:rPr>
          <w:rFonts w:ascii="David" w:hAnsi="David" w:hint="cs"/>
          <w:rtl/>
        </w:rPr>
        <w:t xml:space="preserve"> לא פועלת.</w:t>
      </w:r>
    </w:p>
    <w:p w:rsidR="00D33D8D" w:rsidRPr="00750729" w:rsidRDefault="00D33D8D" w:rsidP="00627B7F">
      <w:pPr>
        <w:numPr>
          <w:ilvl w:val="2"/>
          <w:numId w:val="39"/>
        </w:numPr>
        <w:tabs>
          <w:tab w:val="left" w:pos="1841"/>
        </w:tabs>
        <w:spacing w:before="44"/>
        <w:ind w:left="1841" w:hanging="425"/>
        <w:rPr>
          <w:rFonts w:ascii="David" w:hAnsi="David"/>
          <w:rtl/>
        </w:rPr>
      </w:pPr>
      <w:r w:rsidRPr="00750729">
        <w:rPr>
          <w:rFonts w:ascii="David" w:hAnsi="David" w:hint="cs"/>
          <w:rtl/>
        </w:rPr>
        <w:t xml:space="preserve">השיווק יתבצע בהתאם לתכנית </w:t>
      </w:r>
      <w:r w:rsidR="00EE6872" w:rsidRPr="00750729">
        <w:rPr>
          <w:rFonts w:ascii="David" w:hAnsi="David" w:hint="cs"/>
          <w:rtl/>
        </w:rPr>
        <w:t>שנתית שתיבנה על ידי הספק</w:t>
      </w:r>
      <w:r w:rsidRPr="00750729">
        <w:rPr>
          <w:rFonts w:ascii="David" w:hAnsi="David" w:hint="cs"/>
          <w:rtl/>
        </w:rPr>
        <w:t xml:space="preserve"> </w:t>
      </w:r>
      <w:r w:rsidR="00EE6872" w:rsidRPr="00750729">
        <w:rPr>
          <w:rFonts w:ascii="David" w:hAnsi="David" w:hint="cs"/>
          <w:rtl/>
        </w:rPr>
        <w:t>ו</w:t>
      </w:r>
      <w:r w:rsidRPr="00750729">
        <w:rPr>
          <w:rFonts w:ascii="David" w:hAnsi="David" w:hint="cs"/>
          <w:rtl/>
        </w:rPr>
        <w:t>שתאושר על-ידי המשרד.</w:t>
      </w:r>
      <w:r w:rsidR="00BF0DA6" w:rsidRPr="00750729">
        <w:rPr>
          <w:rFonts w:ascii="David" w:hAnsi="David" w:hint="cs"/>
          <w:rtl/>
        </w:rPr>
        <w:t xml:space="preserve"> התכנית תוגש </w:t>
      </w:r>
      <w:r w:rsidR="00C226F5" w:rsidRPr="00750729">
        <w:rPr>
          <w:rFonts w:ascii="David" w:hAnsi="David" w:hint="cs"/>
          <w:rtl/>
        </w:rPr>
        <w:t>למנהלת השרות לרווחת הפרט והמשפחה</w:t>
      </w:r>
      <w:r w:rsidR="00BF0DA6" w:rsidRPr="00750729">
        <w:rPr>
          <w:rFonts w:ascii="David" w:hAnsi="David" w:hint="cs"/>
          <w:rtl/>
        </w:rPr>
        <w:t xml:space="preserve"> עם העתק למפקחת הארצית הממונה על התכנית ב</w:t>
      </w:r>
      <w:r w:rsidR="00996743" w:rsidRPr="00750729">
        <w:rPr>
          <w:rFonts w:ascii="David" w:hAnsi="David"/>
          <w:rtl/>
        </w:rPr>
        <w:fldChar w:fldCharType="begin" w:fldLock="1"/>
      </w:r>
      <w:r w:rsidR="00996743" w:rsidRPr="00750729">
        <w:rPr>
          <w:rFonts w:ascii="David" w:hAnsi="David"/>
          <w:rtl/>
        </w:rPr>
        <w:instrText xml:space="preserve"> </w:instrText>
      </w:r>
      <w:r w:rsidR="00996743" w:rsidRPr="00750729">
        <w:rPr>
          <w:rFonts w:ascii="David" w:hAnsi="David" w:hint="cs"/>
        </w:rPr>
        <w:instrText>REF</w:instrText>
      </w:r>
      <w:r w:rsidR="00996743" w:rsidRPr="00750729">
        <w:rPr>
          <w:rFonts w:ascii="David" w:hAnsi="David" w:hint="cs"/>
          <w:rtl/>
        </w:rPr>
        <w:instrText xml:space="preserve"> כינוי_יחידה_מקצועית \</w:instrText>
      </w:r>
      <w:r w:rsidR="00996743" w:rsidRPr="00750729">
        <w:rPr>
          <w:rFonts w:ascii="David" w:hAnsi="David" w:hint="cs"/>
        </w:rPr>
        <w:instrText>h</w:instrText>
      </w:r>
      <w:r w:rsidR="00996743"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996743" w:rsidRPr="00750729">
        <w:rPr>
          <w:rFonts w:ascii="David" w:hAnsi="David"/>
          <w:rtl/>
        </w:rPr>
      </w:r>
      <w:r w:rsidR="00996743" w:rsidRPr="00750729">
        <w:rPr>
          <w:rFonts w:ascii="David" w:hAnsi="David"/>
          <w:rtl/>
        </w:rPr>
        <w:fldChar w:fldCharType="separate"/>
      </w:r>
      <w:r w:rsidR="00F708EC" w:rsidRPr="00750729">
        <w:rPr>
          <w:rFonts w:ascii="David" w:hAnsi="David" w:hint="cs"/>
          <w:rtl/>
        </w:rPr>
        <w:t>שירות</w:t>
      </w:r>
      <w:r w:rsidR="00996743" w:rsidRPr="00750729">
        <w:rPr>
          <w:rFonts w:ascii="David" w:hAnsi="David"/>
          <w:rtl/>
        </w:rPr>
        <w:fldChar w:fldCharType="end"/>
      </w:r>
      <w:r w:rsidR="00BF0DA6" w:rsidRPr="00750729">
        <w:rPr>
          <w:rFonts w:ascii="David" w:hAnsi="David" w:hint="cs"/>
          <w:rtl/>
        </w:rPr>
        <w:t xml:space="preserve">. </w:t>
      </w:r>
    </w:p>
    <w:p w:rsidR="00545DBC" w:rsidRPr="00750729" w:rsidRDefault="00545DBC"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הלקוחות הפוטנציאליים</w:t>
      </w:r>
      <w:r w:rsidRPr="00750729">
        <w:rPr>
          <w:rFonts w:ascii="David" w:hAnsi="David" w:hint="cs"/>
          <w:rtl/>
        </w:rPr>
        <w:t>:</w:t>
      </w:r>
    </w:p>
    <w:p w:rsidR="00545DBC" w:rsidRPr="00750729" w:rsidRDefault="00545DBC" w:rsidP="00627B7F">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rtl/>
        </w:rPr>
        <w:t>מפקחים מחוזיים בשירות לרווחת הפרט והמשפחה.</w:t>
      </w:r>
    </w:p>
    <w:p w:rsidR="00545DBC" w:rsidRPr="00750729" w:rsidRDefault="00545DBC" w:rsidP="00627B7F">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rtl/>
        </w:rPr>
        <w:t>מנהלים ומדריכים ראשי צוותים במחלקות לשירותים חברתיים.</w:t>
      </w:r>
    </w:p>
    <w:p w:rsidR="00545DBC" w:rsidRPr="00750729" w:rsidRDefault="004863C9"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תדירות השיווק</w:t>
      </w:r>
      <w:r w:rsidRPr="00750729">
        <w:rPr>
          <w:rFonts w:ascii="David" w:hAnsi="David" w:hint="cs"/>
          <w:rtl/>
        </w:rPr>
        <w:t xml:space="preserve">: </w:t>
      </w:r>
      <w:r w:rsidR="00545DBC" w:rsidRPr="00750729">
        <w:rPr>
          <w:rFonts w:ascii="David" w:hAnsi="David" w:hint="cs"/>
          <w:rtl/>
        </w:rPr>
        <w:t>הספק יבצע לפחות 10 ועד 25 מפגשי שיווק</w:t>
      </w:r>
      <w:r w:rsidR="00A109A7" w:rsidRPr="00750729">
        <w:rPr>
          <w:rFonts w:ascii="David" w:hAnsi="David" w:hint="cs"/>
          <w:rtl/>
        </w:rPr>
        <w:t xml:space="preserve"> בשנה</w:t>
      </w:r>
      <w:r w:rsidR="00996743" w:rsidRPr="00750729">
        <w:rPr>
          <w:rFonts w:ascii="David" w:hAnsi="David" w:hint="cs"/>
          <w:rtl/>
        </w:rPr>
        <w:t>, בכל פעם במחלקה לשירותים חברתיים שונה</w:t>
      </w:r>
      <w:r w:rsidR="00545DBC" w:rsidRPr="00750729">
        <w:rPr>
          <w:rFonts w:ascii="David" w:hAnsi="David" w:hint="cs"/>
          <w:rtl/>
        </w:rPr>
        <w:t>.</w:t>
      </w:r>
      <w:r w:rsidR="00BF0DA6" w:rsidRPr="00750729">
        <w:rPr>
          <w:rFonts w:ascii="David" w:hAnsi="David" w:hint="cs"/>
          <w:rtl/>
        </w:rPr>
        <w:t xml:space="preserve"> בנוסף, הספק יקיים </w:t>
      </w:r>
      <w:r w:rsidR="00996743" w:rsidRPr="00750729">
        <w:rPr>
          <w:rFonts w:ascii="David" w:hAnsi="David" w:hint="cs"/>
          <w:rtl/>
        </w:rPr>
        <w:t>ארבעה</w:t>
      </w:r>
      <w:r w:rsidR="00BF0DA6" w:rsidRPr="00750729">
        <w:rPr>
          <w:rFonts w:ascii="David" w:hAnsi="David" w:hint="cs"/>
          <w:rtl/>
        </w:rPr>
        <w:t xml:space="preserve"> מפגשים עם הפיקוח המחוזי</w:t>
      </w:r>
      <w:r w:rsidR="00996743" w:rsidRPr="00750729">
        <w:rPr>
          <w:rFonts w:ascii="David" w:hAnsi="David" w:hint="cs"/>
          <w:rtl/>
        </w:rPr>
        <w:t>,</w:t>
      </w:r>
      <w:r w:rsidR="00BF0DA6" w:rsidRPr="00750729">
        <w:rPr>
          <w:rFonts w:ascii="David" w:hAnsi="David" w:hint="cs"/>
          <w:rtl/>
        </w:rPr>
        <w:t xml:space="preserve"> מפגש אחד בכל מחוז</w:t>
      </w:r>
      <w:r w:rsidR="00C226F5" w:rsidRPr="00750729">
        <w:rPr>
          <w:rFonts w:ascii="David" w:hAnsi="David" w:hint="cs"/>
          <w:rtl/>
        </w:rPr>
        <w:t>, במטרה לשווק את התכנית באותו המחוז</w:t>
      </w:r>
      <w:r w:rsidR="00BF0DA6" w:rsidRPr="00750729">
        <w:rPr>
          <w:rFonts w:ascii="David" w:hAnsi="David" w:hint="cs"/>
          <w:rtl/>
        </w:rPr>
        <w:t xml:space="preserve">. </w:t>
      </w:r>
    </w:p>
    <w:p w:rsidR="00545DBC" w:rsidRPr="00750729" w:rsidRDefault="00435430"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פריסה גיאוגר</w:t>
      </w:r>
      <w:r w:rsidR="00545DBC" w:rsidRPr="00750729">
        <w:rPr>
          <w:rFonts w:ascii="David" w:hAnsi="David" w:hint="cs"/>
          <w:u w:val="single"/>
          <w:rtl/>
        </w:rPr>
        <w:t>פית</w:t>
      </w:r>
      <w:r w:rsidR="00545DBC" w:rsidRPr="00750729">
        <w:rPr>
          <w:rFonts w:ascii="David" w:hAnsi="David" w:hint="cs"/>
          <w:rtl/>
        </w:rPr>
        <w:t>: בכל הארץ, לפחות מחצית מהמפגשים יהיו במחוז דרום ובמחוז צפון.</w:t>
      </w:r>
    </w:p>
    <w:p w:rsidR="00545DBC" w:rsidRPr="00750729" w:rsidRDefault="00545DBC" w:rsidP="00627B7F">
      <w:pPr>
        <w:numPr>
          <w:ilvl w:val="2"/>
          <w:numId w:val="39"/>
        </w:numPr>
        <w:tabs>
          <w:tab w:val="left" w:pos="1841"/>
        </w:tabs>
        <w:spacing w:before="44"/>
        <w:ind w:left="1841" w:hanging="425"/>
        <w:rPr>
          <w:rFonts w:ascii="David" w:hAnsi="David"/>
          <w:u w:val="single"/>
          <w:rtl/>
        </w:rPr>
      </w:pPr>
      <w:r w:rsidRPr="00750729">
        <w:rPr>
          <w:rFonts w:ascii="David" w:hAnsi="David" w:hint="cs"/>
          <w:u w:val="single"/>
          <w:rtl/>
        </w:rPr>
        <w:t>דרכי השיווק</w:t>
      </w:r>
      <w:r w:rsidRPr="00750729">
        <w:rPr>
          <w:rFonts w:ascii="David" w:hAnsi="David" w:hint="cs"/>
          <w:rtl/>
        </w:rPr>
        <w:t>: לשיווק נדרש</w:t>
      </w:r>
      <w:r w:rsidR="00BF0DA6" w:rsidRPr="00750729">
        <w:rPr>
          <w:rFonts w:ascii="David" w:hAnsi="David" w:hint="cs"/>
          <w:rtl/>
        </w:rPr>
        <w:t>ת</w:t>
      </w:r>
      <w:r w:rsidRPr="00750729">
        <w:rPr>
          <w:rFonts w:ascii="David" w:hAnsi="David" w:hint="cs"/>
          <w:rtl/>
        </w:rPr>
        <w:t xml:space="preserve"> מצגת עדכנית, חומרי פרסום מאוגדים בתיקיה</w:t>
      </w:r>
      <w:r w:rsidR="00FC058D" w:rsidRPr="00750729">
        <w:rPr>
          <w:rFonts w:ascii="David" w:hAnsi="David" w:hint="cs"/>
          <w:rtl/>
        </w:rPr>
        <w:t xml:space="preserve"> הכוללים דפי מידע מעודכנים.</w:t>
      </w:r>
      <w:r w:rsidR="00D33D8D" w:rsidRPr="00750729">
        <w:rPr>
          <w:rFonts w:ascii="David" w:hAnsi="David" w:hint="cs"/>
          <w:rtl/>
        </w:rPr>
        <w:t xml:space="preserve"> כל החומר השיווקי יועבר לאישור </w:t>
      </w:r>
      <w:r w:rsidR="008E2AE5" w:rsidRPr="00750729">
        <w:rPr>
          <w:rFonts w:ascii="David" w:hAnsi="David" w:hint="cs"/>
          <w:rtl/>
        </w:rPr>
        <w:t>ה</w:t>
      </w:r>
      <w:r w:rsidR="00BF0DA6" w:rsidRPr="00750729">
        <w:rPr>
          <w:rFonts w:ascii="David" w:hAnsi="David" w:hint="cs"/>
          <w:rtl/>
        </w:rPr>
        <w:t>מפקחת הארצית הממונה על התכנית בשרות</w:t>
      </w:r>
      <w:r w:rsidR="008E2AE5" w:rsidRPr="00750729">
        <w:rPr>
          <w:rFonts w:ascii="David" w:hAnsi="David" w:hint="cs"/>
          <w:rtl/>
        </w:rPr>
        <w:t xml:space="preserve"> </w:t>
      </w:r>
      <w:r w:rsidR="008E2AE5" w:rsidRPr="00750729">
        <w:rPr>
          <w:rFonts w:ascii="David" w:hAnsi="David"/>
          <w:rtl/>
        </w:rPr>
        <w:fldChar w:fldCharType="begin" w:fldLock="1"/>
      </w:r>
      <w:r w:rsidR="008E2AE5" w:rsidRPr="00750729">
        <w:rPr>
          <w:rFonts w:ascii="David" w:hAnsi="David"/>
          <w:rtl/>
        </w:rPr>
        <w:instrText xml:space="preserve"> </w:instrText>
      </w:r>
      <w:r w:rsidR="008E2AE5" w:rsidRPr="00750729">
        <w:rPr>
          <w:rFonts w:ascii="David" w:hAnsi="David" w:hint="cs"/>
        </w:rPr>
        <w:instrText>REF</w:instrText>
      </w:r>
      <w:r w:rsidR="008E2AE5" w:rsidRPr="00750729">
        <w:rPr>
          <w:rFonts w:ascii="David" w:hAnsi="David" w:hint="cs"/>
          <w:rtl/>
        </w:rPr>
        <w:instrText xml:space="preserve"> מועד_אחרון_התארגנות \</w:instrText>
      </w:r>
      <w:r w:rsidR="008E2AE5" w:rsidRPr="00750729">
        <w:rPr>
          <w:rFonts w:ascii="David" w:hAnsi="David" w:hint="cs"/>
        </w:rPr>
        <w:instrText>h</w:instrText>
      </w:r>
      <w:r w:rsidR="008E2AE5"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8E2AE5" w:rsidRPr="00750729">
        <w:rPr>
          <w:rFonts w:ascii="David" w:hAnsi="David"/>
          <w:rtl/>
        </w:rPr>
      </w:r>
      <w:r w:rsidR="008E2AE5"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008E2AE5" w:rsidRPr="00750729">
        <w:rPr>
          <w:rFonts w:ascii="David" w:hAnsi="David"/>
          <w:rtl/>
        </w:rPr>
        <w:fldChar w:fldCharType="end"/>
      </w:r>
      <w:r w:rsidRPr="00750729">
        <w:rPr>
          <w:rFonts w:ascii="David" w:hAnsi="David" w:hint="cs"/>
          <w:rtl/>
        </w:rPr>
        <w:t>.</w:t>
      </w:r>
    </w:p>
    <w:p w:rsidR="00545DBC" w:rsidRPr="00750729" w:rsidRDefault="00545DBC" w:rsidP="00627B7F">
      <w:pPr>
        <w:numPr>
          <w:ilvl w:val="2"/>
          <w:numId w:val="39"/>
        </w:numPr>
        <w:tabs>
          <w:tab w:val="left" w:pos="1841"/>
        </w:tabs>
        <w:spacing w:before="44"/>
        <w:ind w:left="1841" w:hanging="425"/>
        <w:rPr>
          <w:rFonts w:ascii="David" w:hAnsi="David"/>
          <w:rtl/>
        </w:rPr>
      </w:pPr>
      <w:r w:rsidRPr="00750729">
        <w:rPr>
          <w:rFonts w:ascii="David" w:hAnsi="David" w:hint="cs"/>
          <w:rtl/>
        </w:rPr>
        <w:t>תיאום מפגש שיווק ברשות מחייב אישור ותיאום מול מפקח מחוזי.</w:t>
      </w:r>
    </w:p>
    <w:p w:rsidR="0055161F" w:rsidRPr="00750729" w:rsidRDefault="0055161F" w:rsidP="0055161F">
      <w:pPr>
        <w:ind w:left="1154"/>
        <w:rPr>
          <w:rFonts w:ascii="David" w:hAnsi="David"/>
          <w:rtl/>
        </w:rPr>
      </w:pPr>
    </w:p>
    <w:p w:rsidR="004863C9" w:rsidRPr="00750729" w:rsidRDefault="002D735F" w:rsidP="00627B7F">
      <w:pPr>
        <w:numPr>
          <w:ilvl w:val="1"/>
          <w:numId w:val="39"/>
        </w:numPr>
        <w:ind w:left="1191" w:hanging="454"/>
        <w:rPr>
          <w:rFonts w:ascii="David" w:hAnsi="David"/>
          <w:u w:val="single"/>
        </w:rPr>
      </w:pPr>
      <w:bookmarkStart w:id="384" w:name="מהות_השירות_8"/>
      <w:bookmarkStart w:id="385" w:name="הצעת_מחיר_רכיב_7"/>
      <w:r w:rsidRPr="00750729">
        <w:rPr>
          <w:rFonts w:ascii="David" w:hAnsi="David" w:hint="cs"/>
          <w:u w:val="single"/>
          <w:rtl/>
        </w:rPr>
        <w:t>השתתפות בוועדות היגו</w:t>
      </w:r>
      <w:r w:rsidR="008E2AE5" w:rsidRPr="00750729">
        <w:rPr>
          <w:rFonts w:ascii="David" w:hAnsi="David" w:hint="cs"/>
          <w:u w:val="single"/>
          <w:rtl/>
        </w:rPr>
        <w:t>י ועמידה בקשר עם המחלקות לשירותים חברתיים</w:t>
      </w:r>
      <w:bookmarkEnd w:id="384"/>
      <w:bookmarkEnd w:id="385"/>
    </w:p>
    <w:p w:rsidR="008E2AE5" w:rsidRPr="00750729" w:rsidRDefault="008E2AE5" w:rsidP="008E2AE5">
      <w:pPr>
        <w:ind w:left="1191"/>
        <w:rPr>
          <w:rFonts w:ascii="David" w:hAnsi="David"/>
          <w:u w:val="single"/>
        </w:rPr>
      </w:pPr>
    </w:p>
    <w:p w:rsidR="004863C9" w:rsidRPr="00750729" w:rsidRDefault="004863C9" w:rsidP="00627B7F">
      <w:pPr>
        <w:numPr>
          <w:ilvl w:val="2"/>
          <w:numId w:val="39"/>
        </w:numPr>
        <w:spacing w:before="44"/>
        <w:ind w:left="1841" w:hanging="425"/>
        <w:rPr>
          <w:rFonts w:ascii="David" w:hAnsi="David"/>
          <w:u w:val="single"/>
        </w:rPr>
      </w:pPr>
      <w:r w:rsidRPr="00750729">
        <w:rPr>
          <w:rFonts w:ascii="David" w:hAnsi="David" w:hint="cs"/>
          <w:u w:val="single"/>
          <w:rtl/>
        </w:rPr>
        <w:t>ועדת היגוי ארצית</w:t>
      </w:r>
    </w:p>
    <w:p w:rsidR="004863C9" w:rsidRPr="00750729" w:rsidRDefault="004863C9" w:rsidP="00627B7F">
      <w:pPr>
        <w:numPr>
          <w:ilvl w:val="3"/>
          <w:numId w:val="39"/>
        </w:numPr>
        <w:spacing w:before="44"/>
        <w:ind w:left="2722" w:hanging="567"/>
        <w:rPr>
          <w:rFonts w:ascii="David" w:hAnsi="David"/>
          <w:u w:val="single"/>
        </w:rPr>
      </w:pPr>
      <w:r w:rsidRPr="00750729">
        <w:rPr>
          <w:rFonts w:ascii="David" w:hAnsi="David" w:hint="cs"/>
          <w:u w:val="single"/>
          <w:rtl/>
        </w:rPr>
        <w:t>הרכב הוועדה</w:t>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u w:val="single"/>
        </w:rPr>
      </w:pPr>
      <w:r w:rsidRPr="00750729">
        <w:rPr>
          <w:rFonts w:ascii="David" w:hAnsi="David" w:hint="cs"/>
          <w:rtl/>
        </w:rPr>
        <w:t xml:space="preserve">מנהלת </w:t>
      </w:r>
      <w:r w:rsidR="00AC462F" w:rsidRPr="00750729">
        <w:rPr>
          <w:rFonts w:ascii="David" w:hAnsi="David"/>
          <w:rtl/>
        </w:rPr>
        <w:fldChar w:fldCharType="begin" w:fldLock="1"/>
      </w:r>
      <w:r w:rsidR="00AC462F" w:rsidRPr="00750729">
        <w:rPr>
          <w:rFonts w:ascii="David" w:hAnsi="David"/>
          <w:rtl/>
        </w:rPr>
        <w:instrText xml:space="preserve"> </w:instrText>
      </w:r>
      <w:r w:rsidR="00AC462F" w:rsidRPr="00750729">
        <w:rPr>
          <w:rFonts w:ascii="David" w:hAnsi="David" w:hint="cs"/>
        </w:rPr>
        <w:instrText>REF</w:instrText>
      </w:r>
      <w:r w:rsidR="00AC462F" w:rsidRPr="00750729">
        <w:rPr>
          <w:rFonts w:ascii="David" w:hAnsi="David" w:hint="cs"/>
          <w:rtl/>
        </w:rPr>
        <w:instrText xml:space="preserve"> שם_האגף \</w:instrText>
      </w:r>
      <w:r w:rsidR="00AC462F" w:rsidRPr="00750729">
        <w:rPr>
          <w:rFonts w:ascii="David" w:hAnsi="David" w:hint="cs"/>
        </w:rPr>
        <w:instrText>h</w:instrText>
      </w:r>
      <w:r w:rsidR="00AC462F" w:rsidRPr="00750729">
        <w:rPr>
          <w:rFonts w:ascii="David" w:hAnsi="David"/>
          <w:rtl/>
        </w:rPr>
        <w:instrText xml:space="preserve"> </w:instrText>
      </w:r>
      <w:r w:rsidR="00FF1584" w:rsidRPr="00750729">
        <w:rPr>
          <w:rFonts w:ascii="David" w:hAnsi="David"/>
          <w:rtl/>
        </w:rPr>
        <w:instrText xml:space="preserve"> \* </w:instrText>
      </w:r>
      <w:r w:rsidR="00FF1584" w:rsidRPr="00750729">
        <w:rPr>
          <w:rFonts w:ascii="David" w:hAnsi="David"/>
        </w:rPr>
        <w:instrText>MERGEFORMAT</w:instrText>
      </w:r>
      <w:r w:rsidR="00FF1584" w:rsidRPr="00750729">
        <w:rPr>
          <w:rFonts w:ascii="David" w:hAnsi="David"/>
          <w:rtl/>
        </w:rPr>
        <w:instrText xml:space="preserve"> </w:instrText>
      </w:r>
      <w:r w:rsidR="00AC462F" w:rsidRPr="00750729">
        <w:rPr>
          <w:rFonts w:ascii="David" w:hAnsi="David"/>
          <w:rtl/>
        </w:rPr>
      </w:r>
      <w:r w:rsidR="00AC462F" w:rsidRPr="00750729">
        <w:rPr>
          <w:rFonts w:ascii="David" w:hAnsi="David"/>
          <w:rtl/>
        </w:rPr>
        <w:fldChar w:fldCharType="separate"/>
      </w:r>
      <w:r w:rsidR="00F708EC" w:rsidRPr="00750729">
        <w:rPr>
          <w:rFonts w:ascii="David" w:hAnsi="David" w:hint="cs"/>
          <w:rtl/>
        </w:rPr>
        <w:t>השירות לרווחת הפרט והמשפחה</w:t>
      </w:r>
      <w:r w:rsidR="00AC462F" w:rsidRPr="00750729">
        <w:rPr>
          <w:rFonts w:ascii="David" w:hAnsi="David"/>
          <w:rtl/>
        </w:rPr>
        <w:fldChar w:fldCharType="end"/>
      </w:r>
      <w:r w:rsidR="0083439A" w:rsidRPr="00750729">
        <w:rPr>
          <w:rFonts w:ascii="David" w:hAnsi="David" w:hint="cs"/>
          <w:rtl/>
        </w:rPr>
        <w:t xml:space="preserve"> או מי מטעמה</w:t>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מפקח</w:t>
      </w:r>
      <w:r w:rsidR="005A15A2" w:rsidRPr="00750729">
        <w:rPr>
          <w:rFonts w:ascii="David" w:hAnsi="David" w:hint="cs"/>
          <w:rtl/>
        </w:rPr>
        <w:t>/</w:t>
      </w:r>
      <w:r w:rsidRPr="00750729">
        <w:rPr>
          <w:rFonts w:ascii="David" w:hAnsi="David" w:hint="cs"/>
          <w:rtl/>
        </w:rPr>
        <w:t>ת ארצי</w:t>
      </w:r>
      <w:r w:rsidR="005A15A2" w:rsidRPr="00750729">
        <w:rPr>
          <w:rFonts w:ascii="David" w:hAnsi="David" w:hint="cs"/>
          <w:rtl/>
        </w:rPr>
        <w:t>/</w:t>
      </w:r>
      <w:r w:rsidRPr="00750729">
        <w:rPr>
          <w:rFonts w:ascii="David" w:hAnsi="David" w:hint="cs"/>
          <w:rtl/>
        </w:rPr>
        <w:t>ת;</w:t>
      </w:r>
    </w:p>
    <w:p w:rsidR="004863C9" w:rsidRPr="00750729" w:rsidRDefault="005A15A2" w:rsidP="00627B7F">
      <w:pPr>
        <w:numPr>
          <w:ilvl w:val="4"/>
          <w:numId w:val="39"/>
        </w:numPr>
        <w:spacing w:before="44"/>
        <w:ind w:left="3742" w:hanging="680"/>
        <w:rPr>
          <w:rFonts w:ascii="David" w:hAnsi="David"/>
        </w:rPr>
      </w:pPr>
      <w:r w:rsidRPr="00750729">
        <w:rPr>
          <w:rFonts w:ascii="David" w:hAnsi="David" w:hint="cs"/>
          <w:rtl/>
        </w:rPr>
        <w:t>מ</w:t>
      </w:r>
      <w:r w:rsidR="004863C9" w:rsidRPr="00750729">
        <w:rPr>
          <w:rFonts w:ascii="David" w:hAnsi="David" w:hint="cs"/>
          <w:rtl/>
        </w:rPr>
        <w:t>רכז</w:t>
      </w:r>
      <w:r w:rsidRPr="00750729">
        <w:rPr>
          <w:rFonts w:ascii="David" w:hAnsi="David" w:hint="cs"/>
          <w:rtl/>
        </w:rPr>
        <w:t>/ת</w:t>
      </w:r>
      <w:r w:rsidR="004863C9" w:rsidRPr="00750729">
        <w:rPr>
          <w:rFonts w:ascii="David" w:hAnsi="David" w:hint="cs"/>
          <w:rtl/>
        </w:rPr>
        <w:t xml:space="preserve"> שרות</w:t>
      </w:r>
      <w:r w:rsidR="00350CAE" w:rsidRPr="00750729">
        <w:rPr>
          <w:rFonts w:ascii="David" w:hAnsi="David" w:hint="cs"/>
          <w:rtl/>
        </w:rPr>
        <w:t xml:space="preserve"> לרווחת הפרט והמשפחה במחוז</w:t>
      </w:r>
      <w:r w:rsidR="004863C9"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2 מפקחים מחוזיים;</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lastRenderedPageBreak/>
        <w:t xml:space="preserve">מנהל </w:t>
      </w:r>
      <w:r w:rsidR="00EF31E5" w:rsidRPr="00750729">
        <w:rPr>
          <w:rFonts w:ascii="David" w:hAnsi="David" w:hint="cs"/>
          <w:rtl/>
        </w:rPr>
        <w:t xml:space="preserve">המחלקה לשירותים חברתיים ברשות </w:t>
      </w:r>
      <w:r w:rsidR="004E5B14" w:rsidRPr="00750729">
        <w:rPr>
          <w:rFonts w:ascii="David" w:hAnsi="David" w:hint="cs"/>
          <w:rtl/>
        </w:rPr>
        <w:t>מקומית</w:t>
      </w:r>
      <w:r w:rsidR="00EF31E5" w:rsidRPr="00750729">
        <w:rPr>
          <w:rFonts w:ascii="David" w:hAnsi="David" w:hint="cs"/>
          <w:rtl/>
        </w:rPr>
        <w:t xml:space="preserve"> בה מופעלת ה</w:t>
      </w:r>
      <w:r w:rsidR="00EF31E5" w:rsidRPr="00750729">
        <w:rPr>
          <w:rFonts w:ascii="David" w:hAnsi="David"/>
          <w:rtl/>
        </w:rPr>
        <w:fldChar w:fldCharType="begin" w:fldLock="1"/>
      </w:r>
      <w:r w:rsidR="00EF31E5" w:rsidRPr="00750729">
        <w:rPr>
          <w:rFonts w:ascii="David" w:hAnsi="David"/>
          <w:rtl/>
        </w:rPr>
        <w:instrText xml:space="preserve"> </w:instrText>
      </w:r>
      <w:r w:rsidR="00EF31E5" w:rsidRPr="00750729">
        <w:rPr>
          <w:rFonts w:ascii="David" w:hAnsi="David" w:hint="cs"/>
        </w:rPr>
        <w:instrText>REF</w:instrText>
      </w:r>
      <w:r w:rsidR="00EF31E5" w:rsidRPr="00750729">
        <w:rPr>
          <w:rFonts w:ascii="David" w:hAnsi="David" w:hint="cs"/>
          <w:rtl/>
        </w:rPr>
        <w:instrText xml:space="preserve"> כינוי_מסגרת \</w:instrText>
      </w:r>
      <w:r w:rsidR="00EF31E5" w:rsidRPr="00750729">
        <w:rPr>
          <w:rFonts w:ascii="David" w:hAnsi="David" w:hint="cs"/>
        </w:rPr>
        <w:instrText>h</w:instrText>
      </w:r>
      <w:r w:rsidR="00EF31E5"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EF31E5" w:rsidRPr="00750729">
        <w:rPr>
          <w:rFonts w:ascii="David" w:hAnsi="David"/>
          <w:rtl/>
        </w:rPr>
      </w:r>
      <w:r w:rsidR="00EF31E5" w:rsidRPr="00750729">
        <w:rPr>
          <w:rFonts w:ascii="David" w:hAnsi="David"/>
          <w:rtl/>
        </w:rPr>
        <w:fldChar w:fldCharType="separate"/>
      </w:r>
      <w:r w:rsidR="00F708EC" w:rsidRPr="00750729">
        <w:rPr>
          <w:rFonts w:ascii="David" w:hAnsi="David" w:hint="cs"/>
          <w:rtl/>
        </w:rPr>
        <w:t>תכנית</w:t>
      </w:r>
      <w:r w:rsidR="00EF31E5" w:rsidRPr="00750729">
        <w:rPr>
          <w:rFonts w:ascii="David" w:hAnsi="David"/>
          <w:rtl/>
        </w:rPr>
        <w:fldChar w:fldCharType="end"/>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 xml:space="preserve">רכז תכנית </w:t>
      </w:r>
      <w:r w:rsidR="00BF0DA6" w:rsidRPr="00750729">
        <w:rPr>
          <w:rFonts w:ascii="David" w:hAnsi="David" w:hint="cs"/>
          <w:rtl/>
        </w:rPr>
        <w:t xml:space="preserve">'יחדיו' </w:t>
      </w:r>
      <w:r w:rsidRPr="00750729">
        <w:rPr>
          <w:rFonts w:ascii="David" w:hAnsi="David" w:hint="cs"/>
          <w:rtl/>
        </w:rPr>
        <w:t>יישובית</w:t>
      </w:r>
      <w:r w:rsidR="00745691" w:rsidRPr="00750729">
        <w:rPr>
          <w:rFonts w:ascii="David" w:hAnsi="David" w:hint="cs"/>
          <w:rtl/>
        </w:rPr>
        <w:t xml:space="preserve"> מטעם המחלק</w:t>
      </w:r>
      <w:r w:rsidR="008037CB" w:rsidRPr="00750729">
        <w:rPr>
          <w:rFonts w:ascii="David" w:hAnsi="David" w:hint="cs"/>
          <w:rtl/>
        </w:rPr>
        <w:t>ות</w:t>
      </w:r>
      <w:r w:rsidR="00745691" w:rsidRPr="00750729">
        <w:rPr>
          <w:rFonts w:ascii="David" w:hAnsi="David" w:hint="cs"/>
          <w:rtl/>
        </w:rPr>
        <w:t xml:space="preserve"> לשירותים חברתיים</w:t>
      </w:r>
      <w:r w:rsidRPr="00750729">
        <w:rPr>
          <w:rFonts w:ascii="David" w:hAnsi="David" w:hint="cs"/>
          <w:rtl/>
        </w:rPr>
        <w:t>;</w:t>
      </w:r>
    </w:p>
    <w:p w:rsidR="004863C9" w:rsidRPr="00750729" w:rsidRDefault="00450952" w:rsidP="00627B7F">
      <w:pPr>
        <w:numPr>
          <w:ilvl w:val="4"/>
          <w:numId w:val="39"/>
        </w:numPr>
        <w:spacing w:before="44"/>
        <w:ind w:left="3742" w:hanging="680"/>
        <w:rPr>
          <w:rFonts w:ascii="David" w:hAnsi="David"/>
        </w:rPr>
      </w:pPr>
      <w:r w:rsidRPr="00750729">
        <w:rPr>
          <w:rFonts w:ascii="David" w:hAnsi="David" w:hint="cs"/>
          <w:rtl/>
        </w:rPr>
        <w:t>שתי</w:t>
      </w:r>
      <w:r w:rsidR="004863C9" w:rsidRPr="00750729">
        <w:rPr>
          <w:rFonts w:ascii="David" w:hAnsi="David" w:hint="cs"/>
          <w:rtl/>
        </w:rPr>
        <w:t xml:space="preserve"> מנחות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4863C9" w:rsidRPr="00750729">
        <w:rPr>
          <w:rFonts w:ascii="David" w:hAnsi="David" w:hint="cs"/>
          <w:rtl/>
        </w:rPr>
        <w:t xml:space="preserve"> מהמחלקות לשירותים חברתיים</w:t>
      </w:r>
      <w:r w:rsidR="00EF31E5" w:rsidRPr="00750729">
        <w:rPr>
          <w:rFonts w:ascii="David" w:hAnsi="David" w:hint="cs"/>
          <w:rtl/>
        </w:rPr>
        <w:t xml:space="preserve"> ברשויות מקומיות בהן מופעלת ה</w:t>
      </w:r>
      <w:r w:rsidR="00EF31E5" w:rsidRPr="00750729">
        <w:rPr>
          <w:rFonts w:ascii="David" w:hAnsi="David"/>
          <w:rtl/>
        </w:rPr>
        <w:fldChar w:fldCharType="begin" w:fldLock="1"/>
      </w:r>
      <w:r w:rsidR="00EF31E5" w:rsidRPr="00750729">
        <w:rPr>
          <w:rFonts w:ascii="David" w:hAnsi="David"/>
          <w:rtl/>
        </w:rPr>
        <w:instrText xml:space="preserve"> </w:instrText>
      </w:r>
      <w:r w:rsidR="00EF31E5" w:rsidRPr="00750729">
        <w:rPr>
          <w:rFonts w:ascii="David" w:hAnsi="David" w:hint="cs"/>
        </w:rPr>
        <w:instrText>REF</w:instrText>
      </w:r>
      <w:r w:rsidR="00EF31E5" w:rsidRPr="00750729">
        <w:rPr>
          <w:rFonts w:ascii="David" w:hAnsi="David" w:hint="cs"/>
          <w:rtl/>
        </w:rPr>
        <w:instrText xml:space="preserve"> כינוי_מסגרת \</w:instrText>
      </w:r>
      <w:r w:rsidR="00EF31E5" w:rsidRPr="00750729">
        <w:rPr>
          <w:rFonts w:ascii="David" w:hAnsi="David" w:hint="cs"/>
        </w:rPr>
        <w:instrText>h</w:instrText>
      </w:r>
      <w:r w:rsidR="00EF31E5"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EF31E5" w:rsidRPr="00750729">
        <w:rPr>
          <w:rFonts w:ascii="David" w:hAnsi="David"/>
          <w:rtl/>
        </w:rPr>
      </w:r>
      <w:r w:rsidR="00EF31E5" w:rsidRPr="00750729">
        <w:rPr>
          <w:rFonts w:ascii="David" w:hAnsi="David"/>
          <w:rtl/>
        </w:rPr>
        <w:fldChar w:fldCharType="separate"/>
      </w:r>
      <w:r w:rsidR="00F708EC" w:rsidRPr="00750729">
        <w:rPr>
          <w:rFonts w:ascii="David" w:hAnsi="David" w:hint="cs"/>
          <w:rtl/>
        </w:rPr>
        <w:t>תכנית</w:t>
      </w:r>
      <w:r w:rsidR="00EF31E5" w:rsidRPr="00750729">
        <w:rPr>
          <w:rFonts w:ascii="David" w:hAnsi="David"/>
          <w:rtl/>
        </w:rPr>
        <w:fldChar w:fldCharType="end"/>
      </w:r>
      <w:r w:rsidR="00EF31E5" w:rsidRPr="00750729">
        <w:rPr>
          <w:rFonts w:ascii="David" w:hAnsi="David" w:hint="cs"/>
          <w:rtl/>
        </w:rPr>
        <w:t>;</w:t>
      </w:r>
      <w:r w:rsidR="004863C9" w:rsidRPr="00750729">
        <w:rPr>
          <w:rFonts w:ascii="David" w:hAnsi="David" w:hint="cs"/>
          <w:rtl/>
        </w:rPr>
        <w:t xml:space="preserve"> </w:t>
      </w:r>
    </w:p>
    <w:p w:rsidR="00AE57A9" w:rsidRPr="00750729" w:rsidRDefault="00C226F5"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Pr="00750729">
        <w:rPr>
          <w:rFonts w:ascii="David" w:hAnsi="David" w:hint="cs"/>
          <w:rtl/>
        </w:rPr>
        <w:t xml:space="preserve"> מטעם הספק</w:t>
      </w:r>
      <w:r w:rsidR="00AC462F" w:rsidRPr="00750729">
        <w:rPr>
          <w:rFonts w:ascii="David" w:hAnsi="David" w:hint="cs"/>
          <w:rtl/>
        </w:rPr>
        <w:t>;</w:t>
      </w:r>
    </w:p>
    <w:p w:rsidR="00350CAE" w:rsidRPr="00750729" w:rsidRDefault="00350CAE" w:rsidP="00627B7F">
      <w:pPr>
        <w:numPr>
          <w:ilvl w:val="4"/>
          <w:numId w:val="39"/>
        </w:numPr>
        <w:spacing w:before="44"/>
        <w:ind w:left="3742" w:hanging="680"/>
        <w:rPr>
          <w:rFonts w:ascii="David" w:hAnsi="David"/>
        </w:rPr>
      </w:pPr>
      <w:r w:rsidRPr="00750729">
        <w:rPr>
          <w:rFonts w:ascii="David" w:hAnsi="David" w:hint="cs"/>
          <w:rtl/>
        </w:rPr>
        <w:t>ש</w:t>
      </w:r>
      <w:r w:rsidR="004E5B14" w:rsidRPr="00750729">
        <w:rPr>
          <w:rFonts w:ascii="David" w:hAnsi="David" w:hint="cs"/>
          <w:rtl/>
        </w:rPr>
        <w:t>נ</w:t>
      </w:r>
      <w:r w:rsidRPr="00750729">
        <w:rPr>
          <w:rFonts w:ascii="David" w:hAnsi="David" w:hint="cs"/>
          <w:rtl/>
        </w:rPr>
        <w:t xml:space="preserve">י </w:t>
      </w:r>
      <w:r w:rsidR="00C226F5" w:rsidRPr="00750729">
        <w:rPr>
          <w:rFonts w:ascii="David" w:hAnsi="David"/>
          <w:rtl/>
        </w:rPr>
        <w:fldChar w:fldCharType="begin" w:fldLock="1"/>
      </w:r>
      <w:r w:rsidR="00C226F5" w:rsidRPr="00750729">
        <w:rPr>
          <w:rFonts w:ascii="David" w:hAnsi="David"/>
        </w:rPr>
        <w:instrText xml:space="preserve"> REF </w:instrText>
      </w:r>
      <w:r w:rsidR="00C226F5" w:rsidRPr="00750729">
        <w:rPr>
          <w:rFonts w:ascii="David" w:hAnsi="David"/>
          <w:rtl/>
        </w:rPr>
        <w:instrText>כינוי_איש_צוות_2_רבים</w:instrText>
      </w:r>
      <w:r w:rsidR="00C226F5" w:rsidRPr="00750729">
        <w:rPr>
          <w:rFonts w:ascii="David" w:hAnsi="David"/>
        </w:rPr>
        <w:instrText xml:space="preserve"> \h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C226F5" w:rsidRPr="00750729">
        <w:rPr>
          <w:rFonts w:ascii="David" w:hAnsi="David"/>
          <w:rtl/>
        </w:rPr>
      </w:r>
      <w:r w:rsidR="00C226F5" w:rsidRPr="00750729">
        <w:rPr>
          <w:rFonts w:ascii="David" w:hAnsi="David"/>
          <w:rtl/>
        </w:rPr>
        <w:fldChar w:fldCharType="separate"/>
      </w:r>
      <w:r w:rsidR="00F708EC" w:rsidRPr="00750729">
        <w:rPr>
          <w:rFonts w:ascii="David" w:hAnsi="David" w:hint="cs"/>
          <w:rtl/>
        </w:rPr>
        <w:t>רכזים אזוריים</w:t>
      </w:r>
      <w:r w:rsidR="00C226F5" w:rsidRPr="00750729">
        <w:rPr>
          <w:rFonts w:ascii="David" w:hAnsi="David"/>
          <w:rtl/>
        </w:rPr>
        <w:fldChar w:fldCharType="end"/>
      </w:r>
      <w:r w:rsidR="0083439A" w:rsidRPr="00750729">
        <w:rPr>
          <w:rFonts w:ascii="David" w:hAnsi="David" w:hint="cs"/>
          <w:rtl/>
        </w:rPr>
        <w:t xml:space="preserve"> מטעם הספק</w:t>
      </w:r>
      <w:r w:rsidR="00C226F5" w:rsidRPr="00750729">
        <w:rPr>
          <w:rFonts w:ascii="David" w:hAnsi="David" w:hint="cs"/>
          <w:rtl/>
        </w:rPr>
        <w:t>;</w:t>
      </w:r>
    </w:p>
    <w:p w:rsidR="00AE57A9"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שתי </w:t>
      </w:r>
      <w:r w:rsidR="00BF0DA6" w:rsidRPr="00750729">
        <w:rPr>
          <w:rFonts w:ascii="David" w:hAnsi="David" w:hint="cs"/>
          <w:rtl/>
        </w:rPr>
        <w:t>משתתפ</w:t>
      </w:r>
      <w:r w:rsidRPr="00750729">
        <w:rPr>
          <w:rFonts w:ascii="David" w:hAnsi="David" w:hint="cs"/>
          <w:rtl/>
        </w:rPr>
        <w:t>ו</w:t>
      </w:r>
      <w:r w:rsidR="00BF0DA6" w:rsidRPr="00750729">
        <w:rPr>
          <w:rFonts w:ascii="David" w:hAnsi="David" w:hint="cs"/>
          <w:rtl/>
        </w:rPr>
        <w:t xml:space="preserve">ת </w:t>
      </w:r>
      <w:r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C226F5" w:rsidRPr="00750729">
        <w:rPr>
          <w:rFonts w:ascii="David" w:hAnsi="David" w:hint="cs"/>
          <w:rtl/>
        </w:rPr>
        <w:t>.</w:t>
      </w:r>
    </w:p>
    <w:p w:rsidR="00AE57A9" w:rsidRPr="00750729" w:rsidRDefault="00AE57A9" w:rsidP="00627B7F">
      <w:pPr>
        <w:numPr>
          <w:ilvl w:val="3"/>
          <w:numId w:val="39"/>
        </w:numPr>
        <w:spacing w:before="44"/>
        <w:ind w:left="2722" w:hanging="567"/>
        <w:rPr>
          <w:rFonts w:ascii="David" w:hAnsi="David"/>
          <w:u w:val="single"/>
          <w:rtl/>
        </w:rPr>
      </w:pPr>
      <w:r w:rsidRPr="00750729">
        <w:rPr>
          <w:rFonts w:ascii="David" w:hAnsi="David" w:hint="cs"/>
          <w:u w:val="single"/>
          <w:rtl/>
        </w:rPr>
        <w:t xml:space="preserve">תדירות </w:t>
      </w:r>
      <w:r w:rsidR="00B370D6" w:rsidRPr="00750729">
        <w:rPr>
          <w:rFonts w:ascii="David" w:hAnsi="David" w:hint="cs"/>
          <w:u w:val="single"/>
          <w:rtl/>
        </w:rPr>
        <w:t>ההתכנסות</w:t>
      </w:r>
      <w:r w:rsidRPr="00750729">
        <w:rPr>
          <w:rFonts w:ascii="David" w:hAnsi="David" w:hint="cs"/>
          <w:rtl/>
        </w:rPr>
        <w:t>: פעמיים בשנה.</w:t>
      </w:r>
      <w:r w:rsidR="00FE4C12" w:rsidRPr="00750729">
        <w:rPr>
          <w:rFonts w:ascii="David" w:hAnsi="David" w:hint="cs"/>
          <w:rtl/>
        </w:rPr>
        <w:t xml:space="preserve"> מועדי ההתכנסות יתואמו על ידי נציגי הספק מול המשרד.</w:t>
      </w:r>
    </w:p>
    <w:p w:rsidR="00AE57A9" w:rsidRPr="00750729" w:rsidRDefault="00AE57A9" w:rsidP="00627B7F">
      <w:pPr>
        <w:numPr>
          <w:ilvl w:val="3"/>
          <w:numId w:val="39"/>
        </w:numPr>
        <w:spacing w:before="44"/>
        <w:ind w:left="2722" w:hanging="567"/>
        <w:rPr>
          <w:rFonts w:ascii="David" w:hAnsi="David"/>
        </w:rPr>
      </w:pPr>
      <w:r w:rsidRPr="00750729">
        <w:rPr>
          <w:rFonts w:ascii="David" w:hAnsi="David" w:hint="cs"/>
          <w:u w:val="single"/>
          <w:rtl/>
        </w:rPr>
        <w:t xml:space="preserve">משך </w:t>
      </w:r>
      <w:r w:rsidR="00B370D6" w:rsidRPr="00750729">
        <w:rPr>
          <w:rFonts w:ascii="David" w:hAnsi="David" w:hint="cs"/>
          <w:u w:val="single"/>
          <w:rtl/>
        </w:rPr>
        <w:t>כל כינוס</w:t>
      </w:r>
      <w:r w:rsidRPr="00750729">
        <w:rPr>
          <w:rFonts w:ascii="David" w:hAnsi="David" w:hint="cs"/>
          <w:rtl/>
        </w:rPr>
        <w:t>: שעתיים</w:t>
      </w:r>
      <w:r w:rsidR="00DF1B6F" w:rsidRPr="00750729">
        <w:rPr>
          <w:rFonts w:ascii="David" w:hAnsi="David" w:hint="cs"/>
          <w:rtl/>
        </w:rPr>
        <w:t>.</w:t>
      </w:r>
    </w:p>
    <w:p w:rsidR="00AC462F" w:rsidRPr="00750729" w:rsidRDefault="00AC462F" w:rsidP="00627B7F">
      <w:pPr>
        <w:numPr>
          <w:ilvl w:val="3"/>
          <w:numId w:val="39"/>
        </w:numPr>
        <w:spacing w:before="44"/>
        <w:ind w:left="2722" w:hanging="567"/>
        <w:rPr>
          <w:rFonts w:ascii="David" w:hAnsi="David"/>
        </w:rPr>
      </w:pPr>
      <w:r w:rsidRPr="00750729">
        <w:rPr>
          <w:rFonts w:ascii="David" w:hAnsi="David" w:hint="cs"/>
          <w:u w:val="single"/>
          <w:rtl/>
        </w:rPr>
        <w:t>מטרת כינוס הוועדה</w:t>
      </w:r>
      <w:r w:rsidRPr="00750729">
        <w:rPr>
          <w:rFonts w:ascii="David" w:hAnsi="David" w:hint="cs"/>
          <w:rtl/>
        </w:rPr>
        <w:t xml:space="preserve">: </w:t>
      </w:r>
      <w:r w:rsidR="00AA52CD" w:rsidRPr="00750729">
        <w:rPr>
          <w:rFonts w:ascii="David" w:hAnsi="David" w:hint="cs"/>
          <w:rtl/>
        </w:rPr>
        <w:t xml:space="preserve">קביעת מדיניות הפעלת 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A52CD" w:rsidRPr="00750729">
        <w:rPr>
          <w:rFonts w:ascii="David" w:hAnsi="David" w:hint="cs"/>
          <w:rtl/>
        </w:rPr>
        <w:t xml:space="preserve"> ובכלל זה השירותים שיסופקו לפי המכרז, </w:t>
      </w:r>
      <w:r w:rsidRPr="00750729">
        <w:rPr>
          <w:rFonts w:ascii="David" w:hAnsi="David" w:hint="eastAsia"/>
          <w:rtl/>
        </w:rPr>
        <w:t>קבלת</w:t>
      </w:r>
      <w:r w:rsidRPr="00750729">
        <w:rPr>
          <w:rFonts w:ascii="David" w:hAnsi="David"/>
          <w:rtl/>
        </w:rPr>
        <w:t xml:space="preserve"> </w:t>
      </w:r>
      <w:r w:rsidRPr="00750729">
        <w:rPr>
          <w:rFonts w:ascii="David" w:hAnsi="David" w:hint="eastAsia"/>
          <w:rtl/>
        </w:rPr>
        <w:t>דיווח</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הפעילות</w:t>
      </w:r>
      <w:r w:rsidRPr="00750729">
        <w:rPr>
          <w:rFonts w:ascii="David" w:hAnsi="David"/>
          <w:rtl/>
        </w:rPr>
        <w:t xml:space="preserve"> </w:t>
      </w:r>
      <w:r w:rsidRPr="00750729">
        <w:rPr>
          <w:rFonts w:ascii="David" w:hAnsi="David" w:hint="eastAsia"/>
          <w:rtl/>
        </w:rPr>
        <w:t>שהתבצעה</w:t>
      </w:r>
      <w:r w:rsidRPr="00750729">
        <w:rPr>
          <w:rFonts w:ascii="David" w:hAnsi="David"/>
          <w:rtl/>
        </w:rPr>
        <w:t xml:space="preserve"> </w:t>
      </w:r>
      <w:r w:rsidR="00AA52CD" w:rsidRPr="00750729">
        <w:rPr>
          <w:rFonts w:ascii="David" w:hAnsi="David" w:hint="cs"/>
          <w:rtl/>
        </w:rPr>
        <w:t>על ידי הספק</w:t>
      </w:r>
      <w:r w:rsidRPr="00750729">
        <w:rPr>
          <w:rFonts w:ascii="David" w:hAnsi="David"/>
          <w:rtl/>
        </w:rPr>
        <w:t xml:space="preserve">, </w:t>
      </w:r>
      <w:r w:rsidRPr="00750729">
        <w:rPr>
          <w:rFonts w:ascii="David" w:hAnsi="David" w:hint="eastAsia"/>
          <w:rtl/>
        </w:rPr>
        <w:t>קיום</w:t>
      </w:r>
      <w:r w:rsidRPr="00750729">
        <w:rPr>
          <w:rFonts w:ascii="David" w:hAnsi="David"/>
          <w:rtl/>
        </w:rPr>
        <w:t xml:space="preserve"> </w:t>
      </w:r>
      <w:r w:rsidRPr="00750729">
        <w:rPr>
          <w:rFonts w:ascii="David" w:hAnsi="David" w:hint="eastAsia"/>
          <w:rtl/>
        </w:rPr>
        <w:t>דיונים</w:t>
      </w:r>
      <w:r w:rsidRPr="00750729">
        <w:rPr>
          <w:rFonts w:ascii="David" w:hAnsi="David"/>
          <w:rtl/>
        </w:rPr>
        <w:t xml:space="preserve"> </w:t>
      </w:r>
      <w:r w:rsidRPr="00750729">
        <w:rPr>
          <w:rFonts w:ascii="David" w:hAnsi="David" w:hint="eastAsia"/>
          <w:rtl/>
        </w:rPr>
        <w:t>בנוגע</w:t>
      </w:r>
      <w:r w:rsidRPr="00750729">
        <w:rPr>
          <w:rFonts w:ascii="David" w:hAnsi="David"/>
          <w:rtl/>
        </w:rPr>
        <w:t xml:space="preserve"> </w:t>
      </w:r>
      <w:r w:rsidRPr="00750729">
        <w:rPr>
          <w:rFonts w:ascii="David" w:hAnsi="David" w:hint="eastAsia"/>
          <w:rtl/>
        </w:rPr>
        <w:t>לדילמות</w:t>
      </w:r>
      <w:r w:rsidRPr="00750729">
        <w:rPr>
          <w:rFonts w:ascii="David" w:hAnsi="David"/>
          <w:rtl/>
        </w:rPr>
        <w:t xml:space="preserve"> </w:t>
      </w:r>
      <w:r w:rsidRPr="00750729">
        <w:rPr>
          <w:rFonts w:ascii="David" w:hAnsi="David" w:hint="eastAsia"/>
          <w:rtl/>
        </w:rPr>
        <w:t>שעלו</w:t>
      </w:r>
      <w:r w:rsidRPr="00750729">
        <w:rPr>
          <w:rFonts w:ascii="David" w:hAnsi="David"/>
          <w:rtl/>
        </w:rPr>
        <w:t xml:space="preserve"> </w:t>
      </w:r>
      <w:r w:rsidRPr="00750729">
        <w:rPr>
          <w:rFonts w:ascii="David" w:hAnsi="David" w:hint="eastAsia"/>
          <w:rtl/>
        </w:rPr>
        <w:t>במהלך</w:t>
      </w:r>
      <w:r w:rsidRPr="00750729">
        <w:rPr>
          <w:rFonts w:ascii="David" w:hAnsi="David"/>
          <w:rtl/>
        </w:rPr>
        <w:t xml:space="preserve"> </w:t>
      </w:r>
      <w:r w:rsidRPr="00750729">
        <w:rPr>
          <w:rFonts w:ascii="David" w:hAnsi="David" w:hint="eastAsia"/>
          <w:rtl/>
        </w:rPr>
        <w:t>מתן</w:t>
      </w:r>
      <w:r w:rsidRPr="00750729">
        <w:rPr>
          <w:rFonts w:ascii="David" w:hAnsi="David"/>
          <w:rtl/>
        </w:rPr>
        <w:t xml:space="preserve"> </w:t>
      </w:r>
      <w:r w:rsidRPr="00750729">
        <w:rPr>
          <w:rFonts w:ascii="David" w:hAnsi="David" w:hint="eastAsia"/>
          <w:rtl/>
        </w:rPr>
        <w:t>השירותים</w:t>
      </w:r>
      <w:r w:rsidRPr="00750729">
        <w:rPr>
          <w:rFonts w:ascii="David" w:hAnsi="David"/>
          <w:rtl/>
        </w:rPr>
        <w:t xml:space="preserve"> </w:t>
      </w:r>
      <w:r w:rsidRPr="00750729">
        <w:rPr>
          <w:rFonts w:ascii="David" w:hAnsi="David" w:hint="eastAsia"/>
          <w:rtl/>
        </w:rPr>
        <w:t>והנחיית</w:t>
      </w:r>
      <w:r w:rsidRPr="00750729">
        <w:rPr>
          <w:rFonts w:ascii="David" w:hAnsi="David"/>
          <w:rtl/>
        </w:rPr>
        <w:t xml:space="preserve"> </w:t>
      </w:r>
      <w:r w:rsidRPr="00750729">
        <w:rPr>
          <w:rFonts w:ascii="David" w:hAnsi="David" w:hint="eastAsia"/>
          <w:rtl/>
        </w:rPr>
        <w:t>הספק</w:t>
      </w:r>
      <w:r w:rsidRPr="00750729">
        <w:rPr>
          <w:rFonts w:ascii="David" w:hAnsi="David"/>
          <w:rtl/>
        </w:rPr>
        <w:t xml:space="preserve"> </w:t>
      </w:r>
      <w:r w:rsidRPr="00750729">
        <w:rPr>
          <w:rFonts w:ascii="David" w:hAnsi="David" w:hint="eastAsia"/>
          <w:rtl/>
        </w:rPr>
        <w:t>ונציגיו</w:t>
      </w:r>
      <w:r w:rsidRPr="00750729">
        <w:rPr>
          <w:rFonts w:ascii="David" w:hAnsi="David"/>
          <w:rtl/>
        </w:rPr>
        <w:t xml:space="preserve"> </w:t>
      </w:r>
      <w:r w:rsidRPr="00750729">
        <w:rPr>
          <w:rFonts w:ascii="David" w:hAnsi="David" w:hint="eastAsia"/>
          <w:rtl/>
        </w:rPr>
        <w:t>בנוגע</w:t>
      </w:r>
      <w:r w:rsidRPr="00750729">
        <w:rPr>
          <w:rFonts w:ascii="David" w:hAnsi="David"/>
          <w:rtl/>
        </w:rPr>
        <w:t xml:space="preserve"> </w:t>
      </w:r>
      <w:r w:rsidRPr="00750729">
        <w:rPr>
          <w:rFonts w:ascii="David" w:hAnsi="David" w:hint="eastAsia"/>
          <w:rtl/>
        </w:rPr>
        <w:t>לה</w:t>
      </w:r>
      <w:r w:rsidR="00AA52CD" w:rsidRPr="00750729">
        <w:rPr>
          <w:rFonts w:ascii="David" w:hAnsi="David" w:hint="cs"/>
          <w:rtl/>
        </w:rPr>
        <w:t>משך מתן השירותים</w:t>
      </w:r>
      <w:r w:rsidRPr="00750729">
        <w:rPr>
          <w:rFonts w:ascii="David" w:hAnsi="David"/>
          <w:rtl/>
        </w:rPr>
        <w:t>.</w:t>
      </w:r>
    </w:p>
    <w:p w:rsidR="00AC462F" w:rsidRPr="00750729" w:rsidRDefault="00AC462F" w:rsidP="00627B7F">
      <w:pPr>
        <w:numPr>
          <w:ilvl w:val="3"/>
          <w:numId w:val="39"/>
        </w:numPr>
        <w:spacing w:before="44"/>
        <w:ind w:left="2722" w:hanging="567"/>
        <w:rPr>
          <w:rFonts w:ascii="David" w:hAnsi="David"/>
        </w:rPr>
      </w:pPr>
      <w:r w:rsidRPr="00750729">
        <w:rPr>
          <w:rFonts w:ascii="David" w:hAnsi="David" w:hint="cs"/>
          <w:u w:val="single"/>
          <w:rtl/>
        </w:rPr>
        <w:t>מיקום</w:t>
      </w:r>
      <w:r w:rsidRPr="00750729">
        <w:rPr>
          <w:rFonts w:ascii="David" w:hAnsi="David" w:hint="cs"/>
          <w:rtl/>
        </w:rPr>
        <w:t>: המשרד הראשי של משרד הרווחה והשירותים החברתיים בירושלים.</w:t>
      </w:r>
    </w:p>
    <w:p w:rsidR="00AE57A9" w:rsidRPr="00750729" w:rsidRDefault="00AC462F" w:rsidP="00627B7F">
      <w:pPr>
        <w:numPr>
          <w:ilvl w:val="3"/>
          <w:numId w:val="39"/>
        </w:numPr>
        <w:spacing w:before="44"/>
        <w:ind w:left="2722" w:hanging="567"/>
        <w:rPr>
          <w:rFonts w:ascii="David" w:hAnsi="David"/>
        </w:rPr>
      </w:pPr>
      <w:r w:rsidRPr="00750729">
        <w:rPr>
          <w:rFonts w:ascii="David" w:hAnsi="David" w:hint="cs"/>
          <w:rtl/>
        </w:rPr>
        <w:t>הספק יהיה אחראי על</w:t>
      </w:r>
      <w:r w:rsidRPr="00750729">
        <w:rPr>
          <w:rFonts w:ascii="David" w:hAnsi="David" w:hint="cs"/>
          <w:b/>
          <w:bCs/>
          <w:rtl/>
        </w:rPr>
        <w:t xml:space="preserve"> </w:t>
      </w:r>
      <w:r w:rsidR="00AE57A9" w:rsidRPr="00750729">
        <w:rPr>
          <w:rFonts w:ascii="David" w:hAnsi="David" w:hint="cs"/>
          <w:rtl/>
        </w:rPr>
        <w:t>זימון המשתתפים</w:t>
      </w:r>
      <w:r w:rsidRPr="00750729">
        <w:rPr>
          <w:rFonts w:ascii="David" w:hAnsi="David" w:hint="cs"/>
          <w:rtl/>
        </w:rPr>
        <w:t xml:space="preserve"> לוועדה</w:t>
      </w:r>
      <w:r w:rsidR="00AE57A9" w:rsidRPr="00750729">
        <w:rPr>
          <w:rFonts w:ascii="David" w:hAnsi="David" w:hint="cs"/>
          <w:rtl/>
        </w:rPr>
        <w:t>;</w:t>
      </w:r>
      <w:r w:rsidRPr="00750729">
        <w:rPr>
          <w:rFonts w:ascii="David" w:hAnsi="David" w:hint="cs"/>
          <w:rtl/>
        </w:rPr>
        <w:t xml:space="preserve"> </w:t>
      </w:r>
      <w:r w:rsidR="00AE57A9" w:rsidRPr="00750729">
        <w:rPr>
          <w:rFonts w:ascii="David" w:hAnsi="David" w:hint="cs"/>
          <w:rtl/>
        </w:rPr>
        <w:t>הכנת</w:t>
      </w:r>
      <w:r w:rsidRPr="00750729">
        <w:rPr>
          <w:rFonts w:ascii="David" w:hAnsi="David" w:hint="cs"/>
          <w:rtl/>
        </w:rPr>
        <w:t>ם לקראת הוועדה</w:t>
      </w:r>
      <w:r w:rsidR="00AE57A9" w:rsidRPr="00750729">
        <w:rPr>
          <w:rFonts w:ascii="David" w:hAnsi="David" w:hint="cs"/>
          <w:rtl/>
        </w:rPr>
        <w:t xml:space="preserve"> </w:t>
      </w:r>
      <w:r w:rsidR="00AE57A9" w:rsidRPr="00750729">
        <w:rPr>
          <w:rFonts w:ascii="David" w:hAnsi="David"/>
          <w:rtl/>
        </w:rPr>
        <w:t>–</w:t>
      </w:r>
      <w:r w:rsidR="00AE57A9" w:rsidRPr="00750729">
        <w:rPr>
          <w:rFonts w:ascii="David" w:hAnsi="David" w:hint="cs"/>
          <w:rtl/>
        </w:rPr>
        <w:t xml:space="preserve"> </w:t>
      </w:r>
      <w:r w:rsidR="00964415" w:rsidRPr="00750729">
        <w:rPr>
          <w:rFonts w:ascii="David" w:hAnsi="David" w:hint="cs"/>
          <w:rtl/>
        </w:rPr>
        <w:t xml:space="preserve">מנחה </w:t>
      </w:r>
      <w:r w:rsidR="00350CAE" w:rsidRPr="00750729">
        <w:rPr>
          <w:rFonts w:ascii="David" w:hAnsi="David" w:hint="cs"/>
          <w:rtl/>
        </w:rPr>
        <w:t xml:space="preserve">בתכנית יחדיו ברשות המקומית </w:t>
      </w:r>
      <w:r w:rsidR="00AE57A9" w:rsidRPr="00750729">
        <w:rPr>
          <w:rFonts w:ascii="David" w:hAnsi="David" w:hint="cs"/>
          <w:rtl/>
        </w:rPr>
        <w:t xml:space="preserve">ומשתתף </w:t>
      </w:r>
      <w:r w:rsidR="00350CAE"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E57A9" w:rsidRPr="00750729">
        <w:rPr>
          <w:rFonts w:ascii="David" w:hAnsi="David" w:hint="cs"/>
          <w:rtl/>
        </w:rPr>
        <w:t>;</w:t>
      </w:r>
      <w:r w:rsidRPr="00750729">
        <w:rPr>
          <w:rFonts w:ascii="David" w:hAnsi="David" w:hint="cs"/>
          <w:rtl/>
        </w:rPr>
        <w:t xml:space="preserve"> </w:t>
      </w:r>
      <w:r w:rsidR="00AE57A9" w:rsidRPr="00750729">
        <w:rPr>
          <w:rFonts w:ascii="David" w:hAnsi="David" w:hint="cs"/>
          <w:rtl/>
        </w:rPr>
        <w:t>הכנת דו"ח סטטוס ו</w:t>
      </w:r>
      <w:r w:rsidR="00BF0DA6" w:rsidRPr="00750729">
        <w:rPr>
          <w:rFonts w:ascii="David" w:hAnsi="David" w:hint="cs"/>
          <w:rtl/>
        </w:rPr>
        <w:t xml:space="preserve">הצעה של </w:t>
      </w:r>
      <w:r w:rsidR="00AE57A9" w:rsidRPr="00750729">
        <w:rPr>
          <w:rFonts w:ascii="David" w:hAnsi="David" w:hint="cs"/>
          <w:rtl/>
        </w:rPr>
        <w:t>סוגיות לדיון</w:t>
      </w:r>
      <w:r w:rsidR="00BF0DA6" w:rsidRPr="00750729">
        <w:rPr>
          <w:rFonts w:ascii="David" w:hAnsi="David" w:hint="cs"/>
          <w:rtl/>
        </w:rPr>
        <w:t xml:space="preserve"> והעברתם לאישור המפקחת הארצית הממונה על התכנית</w:t>
      </w:r>
      <w:r w:rsidR="00AE57A9" w:rsidRPr="00750729">
        <w:rPr>
          <w:rFonts w:ascii="David" w:hAnsi="David" w:hint="cs"/>
          <w:rtl/>
        </w:rPr>
        <w:t>;</w:t>
      </w:r>
      <w:r w:rsidRPr="00750729">
        <w:rPr>
          <w:rFonts w:ascii="David" w:hAnsi="David" w:hint="cs"/>
          <w:rtl/>
        </w:rPr>
        <w:t xml:space="preserve"> הגשת </w:t>
      </w:r>
      <w:r w:rsidR="00AE57A9" w:rsidRPr="00750729">
        <w:rPr>
          <w:rFonts w:ascii="David" w:hAnsi="David" w:hint="cs"/>
          <w:rtl/>
        </w:rPr>
        <w:t>כיבוד קל</w:t>
      </w:r>
      <w:r w:rsidRPr="00750729">
        <w:rPr>
          <w:rFonts w:ascii="David" w:hAnsi="David" w:hint="cs"/>
          <w:rtl/>
        </w:rPr>
        <w:t>.</w:t>
      </w:r>
    </w:p>
    <w:p w:rsidR="00AE57A9" w:rsidRPr="00750729" w:rsidRDefault="00A52C1D" w:rsidP="00627B7F">
      <w:pPr>
        <w:numPr>
          <w:ilvl w:val="3"/>
          <w:numId w:val="39"/>
        </w:numPr>
        <w:spacing w:before="44"/>
        <w:ind w:left="2722" w:hanging="567"/>
        <w:rPr>
          <w:rFonts w:ascii="David" w:hAnsi="David"/>
        </w:rPr>
      </w:pPr>
      <w:r w:rsidRPr="00750729">
        <w:rPr>
          <w:rFonts w:ascii="David" w:hAnsi="David" w:hint="cs"/>
          <w:rtl/>
        </w:rPr>
        <w:t>בסיום כל מפגש של הוועדה על הספק להעביר לכל אחד ממשתתפיה סיכום מסודר של הוועדה</w:t>
      </w:r>
      <w:r w:rsidR="00060627" w:rsidRPr="00750729">
        <w:rPr>
          <w:rFonts w:ascii="David" w:hAnsi="David" w:hint="cs"/>
          <w:rtl/>
        </w:rPr>
        <w:t xml:space="preserve"> כמפורט ב</w:t>
      </w:r>
      <w:r w:rsidR="00060627" w:rsidRPr="00750729">
        <w:rPr>
          <w:rFonts w:ascii="David" w:hAnsi="David"/>
          <w:rtl/>
        </w:rPr>
        <w:fldChar w:fldCharType="begin" w:fldLock="1"/>
      </w:r>
      <w:r w:rsidR="00060627" w:rsidRPr="00750729">
        <w:rPr>
          <w:rFonts w:ascii="David" w:hAnsi="David"/>
          <w:rtl/>
        </w:rPr>
        <w:instrText xml:space="preserve"> </w:instrText>
      </w:r>
      <w:r w:rsidR="00060627" w:rsidRPr="00750729">
        <w:rPr>
          <w:rFonts w:ascii="David" w:hAnsi="David" w:hint="cs"/>
        </w:rPr>
        <w:instrText>REF</w:instrText>
      </w:r>
      <w:r w:rsidR="00060627" w:rsidRPr="00750729">
        <w:rPr>
          <w:rFonts w:ascii="David" w:hAnsi="David" w:hint="cs"/>
          <w:rtl/>
        </w:rPr>
        <w:instrText xml:space="preserve"> נספח_דוח_וועדת_היגוי \</w:instrText>
      </w:r>
      <w:r w:rsidR="00060627" w:rsidRPr="00750729">
        <w:rPr>
          <w:rFonts w:ascii="David" w:hAnsi="David" w:hint="cs"/>
        </w:rPr>
        <w:instrText>h</w:instrText>
      </w:r>
      <w:r w:rsidR="00060627"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60627" w:rsidRPr="00750729">
        <w:rPr>
          <w:rFonts w:ascii="David" w:hAnsi="David"/>
          <w:rtl/>
        </w:rPr>
      </w:r>
      <w:r w:rsidR="00060627"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26 </w:t>
      </w:r>
      <w:r w:rsidR="00060627" w:rsidRPr="00750729">
        <w:rPr>
          <w:rFonts w:ascii="David" w:hAnsi="David"/>
          <w:rtl/>
        </w:rPr>
        <w:fldChar w:fldCharType="end"/>
      </w:r>
      <w:r w:rsidRPr="00750729">
        <w:rPr>
          <w:rFonts w:ascii="David" w:hAnsi="David" w:hint="cs"/>
          <w:rtl/>
        </w:rPr>
        <w:t>.</w:t>
      </w:r>
    </w:p>
    <w:p w:rsidR="00171B0B" w:rsidRPr="00750729" w:rsidRDefault="00171B0B" w:rsidP="00171B0B">
      <w:pPr>
        <w:tabs>
          <w:tab w:val="left" w:pos="720"/>
          <w:tab w:val="left" w:pos="2691"/>
          <w:tab w:val="left" w:pos="3825"/>
        </w:tabs>
        <w:spacing w:before="44"/>
        <w:ind w:left="2691"/>
        <w:rPr>
          <w:rFonts w:ascii="David" w:hAnsi="David"/>
        </w:rPr>
      </w:pPr>
    </w:p>
    <w:p w:rsidR="004863C9" w:rsidRPr="00750729" w:rsidRDefault="00A52C1D" w:rsidP="00627B7F">
      <w:pPr>
        <w:numPr>
          <w:ilvl w:val="2"/>
          <w:numId w:val="39"/>
        </w:numPr>
        <w:tabs>
          <w:tab w:val="left" w:pos="1841"/>
        </w:tabs>
        <w:spacing w:before="44"/>
        <w:ind w:left="1841" w:hanging="425"/>
        <w:rPr>
          <w:rFonts w:ascii="David" w:hAnsi="David"/>
          <w:u w:val="single"/>
        </w:rPr>
      </w:pPr>
      <w:r w:rsidRPr="00750729">
        <w:rPr>
          <w:rFonts w:ascii="David" w:hAnsi="David" w:hint="cs"/>
          <w:u w:val="single"/>
          <w:rtl/>
        </w:rPr>
        <w:t xml:space="preserve">ועדת היגוי </w:t>
      </w:r>
      <w:r w:rsidR="00B41590" w:rsidRPr="00750729">
        <w:rPr>
          <w:rFonts w:ascii="David" w:hAnsi="David" w:hint="cs"/>
          <w:u w:val="single"/>
          <w:rtl/>
        </w:rPr>
        <w:t>יישובי</w:t>
      </w:r>
      <w:r w:rsidR="00B41590" w:rsidRPr="00750729">
        <w:rPr>
          <w:rFonts w:ascii="David" w:hAnsi="David" w:hint="eastAsia"/>
          <w:u w:val="single"/>
          <w:rtl/>
        </w:rPr>
        <w:t>ת</w:t>
      </w:r>
    </w:p>
    <w:p w:rsidR="00A52C1D" w:rsidRPr="00750729" w:rsidRDefault="00A52C1D" w:rsidP="00627B7F">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הרכב הוועדה</w:t>
      </w:r>
      <w:r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u w:val="single"/>
        </w:rPr>
      </w:pPr>
      <w:r w:rsidRPr="00750729">
        <w:rPr>
          <w:rFonts w:ascii="David" w:hAnsi="David" w:hint="cs"/>
          <w:rtl/>
        </w:rPr>
        <w:t>מנהל</w:t>
      </w:r>
      <w:r w:rsidR="00964415" w:rsidRPr="00750729">
        <w:rPr>
          <w:rFonts w:ascii="David" w:hAnsi="David" w:hint="cs"/>
          <w:rtl/>
        </w:rPr>
        <w:t xml:space="preserve"> המחלקה</w:t>
      </w:r>
      <w:r w:rsidR="00D0641A" w:rsidRPr="00750729">
        <w:rPr>
          <w:rFonts w:ascii="David" w:hAnsi="David" w:hint="cs"/>
          <w:rtl/>
        </w:rPr>
        <w:t xml:space="preserve"> לשירותים חברתיים </w:t>
      </w:r>
      <w:r w:rsidRPr="00750729">
        <w:rPr>
          <w:rFonts w:ascii="David" w:hAnsi="David" w:hint="cs"/>
          <w:rtl/>
        </w:rPr>
        <w:t xml:space="preserve">או </w:t>
      </w:r>
      <w:r w:rsidR="00964415" w:rsidRPr="00750729">
        <w:rPr>
          <w:rFonts w:ascii="David" w:hAnsi="David" w:hint="cs"/>
          <w:rtl/>
        </w:rPr>
        <w:t>מי מטעמו</w:t>
      </w:r>
      <w:r w:rsidR="00A52C1D" w:rsidRPr="00750729">
        <w:rPr>
          <w:rFonts w:ascii="David" w:hAnsi="David" w:hint="cs"/>
          <w:rtl/>
        </w:rPr>
        <w:t>;</w:t>
      </w:r>
    </w:p>
    <w:p w:rsidR="00A52C1D" w:rsidRPr="00750729" w:rsidRDefault="00A52C1D" w:rsidP="00627B7F">
      <w:pPr>
        <w:numPr>
          <w:ilvl w:val="4"/>
          <w:numId w:val="39"/>
        </w:numPr>
        <w:spacing w:before="44"/>
        <w:ind w:left="3742" w:hanging="680"/>
        <w:rPr>
          <w:rFonts w:ascii="David" w:hAnsi="David"/>
        </w:rPr>
      </w:pPr>
      <w:r w:rsidRPr="00750729">
        <w:rPr>
          <w:rFonts w:ascii="David" w:hAnsi="David" w:hint="cs"/>
          <w:rtl/>
        </w:rPr>
        <w:t>רכז</w:t>
      </w:r>
      <w:r w:rsidR="0003613C" w:rsidRPr="00750729">
        <w:rPr>
          <w:rFonts w:ascii="David" w:hAnsi="David" w:hint="cs"/>
          <w:rtl/>
        </w:rPr>
        <w:t xml:space="preserve"> </w:t>
      </w:r>
      <w:r w:rsidR="00350CAE" w:rsidRPr="00750729">
        <w:rPr>
          <w:rFonts w:ascii="David" w:hAnsi="David" w:hint="cs"/>
          <w:rtl/>
        </w:rPr>
        <w:t xml:space="preserve">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350CAE" w:rsidRPr="00750729">
        <w:rPr>
          <w:rFonts w:ascii="David" w:hAnsi="David" w:hint="cs"/>
          <w:rtl/>
        </w:rPr>
        <w:t xml:space="preserve"> </w:t>
      </w:r>
      <w:r w:rsidR="00B41590" w:rsidRPr="00750729">
        <w:rPr>
          <w:rFonts w:ascii="David" w:hAnsi="David" w:hint="cs"/>
          <w:rtl/>
        </w:rPr>
        <w:t>במחלקה</w:t>
      </w:r>
      <w:r w:rsidR="00A801D2" w:rsidRPr="00750729">
        <w:rPr>
          <w:rFonts w:ascii="David" w:hAnsi="David" w:hint="cs"/>
          <w:rtl/>
        </w:rPr>
        <w:t xml:space="preserve"> ל</w:t>
      </w:r>
      <w:r w:rsidRPr="00750729">
        <w:rPr>
          <w:rFonts w:ascii="David" w:hAnsi="David" w:hint="cs"/>
          <w:rtl/>
        </w:rPr>
        <w:t>ש</w:t>
      </w:r>
      <w:r w:rsidR="00A801D2" w:rsidRPr="00750729">
        <w:rPr>
          <w:rFonts w:ascii="David" w:hAnsi="David" w:hint="cs"/>
          <w:rtl/>
        </w:rPr>
        <w:t xml:space="preserve">ירותים </w:t>
      </w:r>
      <w:r w:rsidRPr="00750729">
        <w:rPr>
          <w:rFonts w:ascii="David" w:hAnsi="David" w:hint="cs"/>
          <w:rtl/>
        </w:rPr>
        <w:t>ח</w:t>
      </w:r>
      <w:r w:rsidR="00A801D2" w:rsidRPr="00750729">
        <w:rPr>
          <w:rFonts w:ascii="David" w:hAnsi="David" w:hint="cs"/>
          <w:rtl/>
        </w:rPr>
        <w:t>ברתיים</w:t>
      </w:r>
      <w:r w:rsidR="00C226F5" w:rsidRPr="00750729">
        <w:rPr>
          <w:rFonts w:ascii="David" w:hAnsi="David" w:hint="cs"/>
          <w:rtl/>
        </w:rPr>
        <w:t xml:space="preserve"> </w:t>
      </w:r>
      <w:r w:rsidR="00C226F5" w:rsidRPr="00750729">
        <w:rPr>
          <w:rFonts w:ascii="David" w:hAnsi="David"/>
          <w:rtl/>
        </w:rPr>
        <w:t>–</w:t>
      </w:r>
      <w:r w:rsidR="00350CAE" w:rsidRPr="00750729">
        <w:rPr>
          <w:rFonts w:ascii="David" w:hAnsi="David" w:hint="cs"/>
          <w:rtl/>
        </w:rPr>
        <w:t xml:space="preserve"> אם קיים</w:t>
      </w:r>
      <w:r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מנחי </w:t>
      </w:r>
      <w:r w:rsidR="00A52C1D" w:rsidRPr="00750729">
        <w:rPr>
          <w:rFonts w:ascii="David" w:hAnsi="David" w:hint="cs"/>
          <w:rtl/>
        </w:rPr>
        <w:t>קבוצ</w:t>
      </w:r>
      <w:r w:rsidRPr="00750729">
        <w:rPr>
          <w:rFonts w:ascii="David" w:hAnsi="David" w:hint="cs"/>
          <w:rtl/>
        </w:rPr>
        <w:t xml:space="preserve">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2003AF" w:rsidRPr="00750729">
        <w:rPr>
          <w:rFonts w:ascii="David" w:hAnsi="David" w:hint="cs"/>
          <w:rtl/>
        </w:rPr>
        <w:t xml:space="preserve"> </w:t>
      </w:r>
      <w:r w:rsidR="00D0641A" w:rsidRPr="00750729">
        <w:rPr>
          <w:rFonts w:ascii="David" w:hAnsi="David" w:hint="cs"/>
          <w:rtl/>
        </w:rPr>
        <w:t>ברשות המקומית</w:t>
      </w:r>
      <w:r w:rsidR="002003AF"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שני משתתפים </w:t>
      </w:r>
      <w:r w:rsidR="00C226F5"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52C1D" w:rsidRPr="00750729">
        <w:rPr>
          <w:rFonts w:ascii="David" w:hAnsi="David" w:hint="cs"/>
          <w:rtl/>
        </w:rPr>
        <w:t>;</w:t>
      </w:r>
    </w:p>
    <w:p w:rsidR="00A52C1D" w:rsidRPr="00750729" w:rsidRDefault="00A52C1D" w:rsidP="00627B7F">
      <w:pPr>
        <w:numPr>
          <w:ilvl w:val="4"/>
          <w:numId w:val="39"/>
        </w:numPr>
        <w:spacing w:before="44"/>
        <w:ind w:left="3742" w:hanging="680"/>
        <w:rPr>
          <w:rFonts w:ascii="David" w:hAnsi="David"/>
          <w:u w:val="single"/>
        </w:rPr>
      </w:pPr>
      <w:r w:rsidRPr="00750729">
        <w:rPr>
          <w:rFonts w:ascii="David" w:hAnsi="David" w:hint="cs"/>
          <w:rtl/>
        </w:rPr>
        <w:t>מפקח</w:t>
      </w:r>
      <w:r w:rsidR="00C226F5" w:rsidRPr="00750729">
        <w:rPr>
          <w:rFonts w:ascii="David" w:hAnsi="David" w:hint="cs"/>
          <w:rtl/>
        </w:rPr>
        <w:t xml:space="preserve"> מחוזי מטעם ה</w:t>
      </w:r>
      <w:r w:rsidR="00350CAE" w:rsidRPr="00750729">
        <w:rPr>
          <w:rFonts w:ascii="David" w:hAnsi="David" w:hint="cs"/>
          <w:rtl/>
        </w:rPr>
        <w:t>שרות לרווחת הפרט והמשפחה</w:t>
      </w:r>
      <w:r w:rsidR="00996EF1" w:rsidRPr="00750729">
        <w:rPr>
          <w:rFonts w:ascii="David" w:hAnsi="David" w:hint="cs"/>
          <w:rtl/>
        </w:rPr>
        <w:t>;</w:t>
      </w:r>
    </w:p>
    <w:p w:rsidR="00996EF1" w:rsidRPr="00750729" w:rsidRDefault="00996EF1" w:rsidP="00627B7F">
      <w:pPr>
        <w:numPr>
          <w:ilvl w:val="4"/>
          <w:numId w:val="39"/>
        </w:numPr>
        <w:spacing w:before="44"/>
        <w:ind w:left="3742" w:hanging="680"/>
        <w:rPr>
          <w:rFonts w:ascii="David" w:hAnsi="David"/>
          <w:u w:val="single"/>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w:t>
      </w:r>
    </w:p>
    <w:p w:rsidR="00A52C1D" w:rsidRPr="00750729" w:rsidRDefault="00A52C1D" w:rsidP="00627B7F">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lastRenderedPageBreak/>
        <w:t>תד</w:t>
      </w:r>
      <w:r w:rsidR="00171B0B" w:rsidRPr="00750729">
        <w:rPr>
          <w:rFonts w:ascii="David" w:hAnsi="David" w:hint="cs"/>
          <w:u w:val="single"/>
          <w:rtl/>
        </w:rPr>
        <w:t>י</w:t>
      </w:r>
      <w:r w:rsidRPr="00750729">
        <w:rPr>
          <w:rFonts w:ascii="David" w:hAnsi="David" w:hint="cs"/>
          <w:u w:val="single"/>
          <w:rtl/>
        </w:rPr>
        <w:t xml:space="preserve">רות </w:t>
      </w:r>
      <w:r w:rsidR="00B370D6" w:rsidRPr="00750729">
        <w:rPr>
          <w:rFonts w:ascii="David" w:hAnsi="David" w:hint="cs"/>
          <w:u w:val="single"/>
          <w:rtl/>
        </w:rPr>
        <w:t>ההתכנסות</w:t>
      </w:r>
      <w:r w:rsidRPr="00750729">
        <w:rPr>
          <w:rFonts w:ascii="David" w:hAnsi="David" w:hint="cs"/>
          <w:rtl/>
        </w:rPr>
        <w:t>: פעמיים בשנה</w:t>
      </w:r>
      <w:r w:rsidR="00171B0B" w:rsidRPr="00750729">
        <w:rPr>
          <w:rFonts w:ascii="David" w:hAnsi="David" w:hint="cs"/>
          <w:rtl/>
        </w:rPr>
        <w:t>.</w:t>
      </w:r>
      <w:r w:rsidR="00FE4C12" w:rsidRPr="00750729">
        <w:rPr>
          <w:rFonts w:ascii="David" w:hAnsi="David" w:hint="cs"/>
          <w:rtl/>
        </w:rPr>
        <w:t xml:space="preserve"> מועדי ההתכנסות יתואמו על ידי נציגי הספק מול המשרד.</w:t>
      </w:r>
    </w:p>
    <w:p w:rsidR="00A52C1D" w:rsidRPr="00750729" w:rsidRDefault="00A52C1D"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משך </w:t>
      </w:r>
      <w:r w:rsidR="00B370D6" w:rsidRPr="00750729">
        <w:rPr>
          <w:rFonts w:ascii="David" w:hAnsi="David" w:hint="cs"/>
          <w:u w:val="single"/>
          <w:rtl/>
        </w:rPr>
        <w:t>כל מפגש</w:t>
      </w:r>
      <w:r w:rsidR="00B370D6" w:rsidRPr="00750729">
        <w:rPr>
          <w:rFonts w:ascii="David" w:hAnsi="David" w:hint="cs"/>
          <w:rtl/>
        </w:rPr>
        <w:t>: שעתיים</w:t>
      </w:r>
      <w:r w:rsidRPr="00750729">
        <w:rPr>
          <w:rFonts w:ascii="David" w:hAnsi="David" w:hint="cs"/>
          <w:rtl/>
        </w:rPr>
        <w:t>.</w:t>
      </w:r>
    </w:p>
    <w:p w:rsidR="00171B0B" w:rsidRPr="00750729" w:rsidRDefault="008E45CF"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 xml:space="preserve"> הרלוונטי </w:t>
      </w:r>
      <w:r w:rsidR="00B370D6" w:rsidRPr="00750729">
        <w:rPr>
          <w:rFonts w:ascii="David" w:hAnsi="David" w:hint="cs"/>
          <w:rtl/>
        </w:rPr>
        <w:t xml:space="preserve">יהיה אחראי על </w:t>
      </w:r>
      <w:r w:rsidR="00FE4C12" w:rsidRPr="00750729">
        <w:rPr>
          <w:rFonts w:ascii="David" w:hAnsi="David" w:hint="cs"/>
          <w:rtl/>
        </w:rPr>
        <w:t xml:space="preserve">זימון המשתתפים למועדי הדיון, </w:t>
      </w:r>
      <w:r w:rsidR="00171B0B" w:rsidRPr="00750729">
        <w:rPr>
          <w:rFonts w:ascii="David" w:hAnsi="David" w:hint="cs"/>
          <w:rtl/>
        </w:rPr>
        <w:t>ל</w:t>
      </w:r>
      <w:r w:rsidR="00B370D6" w:rsidRPr="00750729">
        <w:rPr>
          <w:rFonts w:ascii="David" w:hAnsi="David" w:hint="cs"/>
          <w:rtl/>
        </w:rPr>
        <w:t>יווי משתתפי הוועדה וה</w:t>
      </w:r>
      <w:r w:rsidR="00171B0B" w:rsidRPr="00750729">
        <w:rPr>
          <w:rFonts w:ascii="David" w:hAnsi="David" w:hint="cs"/>
          <w:rtl/>
        </w:rPr>
        <w:t>כנ</w:t>
      </w:r>
      <w:r w:rsidR="00B370D6" w:rsidRPr="00750729">
        <w:rPr>
          <w:rFonts w:ascii="David" w:hAnsi="David" w:hint="cs"/>
          <w:rtl/>
        </w:rPr>
        <w:t>ת</w:t>
      </w:r>
      <w:r w:rsidRPr="00750729">
        <w:rPr>
          <w:rFonts w:ascii="David" w:hAnsi="David" w:hint="cs"/>
          <w:rtl/>
        </w:rPr>
        <w:t>ם</w:t>
      </w:r>
      <w:r w:rsidR="00171B0B" w:rsidRPr="00750729">
        <w:rPr>
          <w:rFonts w:ascii="David" w:hAnsi="David" w:hint="cs"/>
          <w:rtl/>
        </w:rPr>
        <w:t xml:space="preserve"> לקראת </w:t>
      </w:r>
      <w:r w:rsidRPr="00750729">
        <w:rPr>
          <w:rFonts w:ascii="David" w:hAnsi="David" w:hint="cs"/>
          <w:rtl/>
        </w:rPr>
        <w:t xml:space="preserve">כינוס </w:t>
      </w:r>
      <w:r w:rsidR="00171B0B" w:rsidRPr="00750729">
        <w:rPr>
          <w:rFonts w:ascii="David" w:hAnsi="David" w:hint="cs"/>
          <w:rtl/>
        </w:rPr>
        <w:t>הוועדה</w:t>
      </w:r>
      <w:r w:rsidR="005F366B" w:rsidRPr="00750729">
        <w:rPr>
          <w:rFonts w:ascii="David" w:hAnsi="David" w:hint="cs"/>
          <w:rtl/>
        </w:rPr>
        <w:t xml:space="preserve">: כתיבה של דו"ח סטטוס, החלטה על נושאי הדיון, אופן </w:t>
      </w:r>
      <w:r w:rsidR="00B370D6" w:rsidRPr="00750729">
        <w:rPr>
          <w:rFonts w:ascii="David" w:hAnsi="David" w:hint="cs"/>
          <w:rtl/>
        </w:rPr>
        <w:t>ניהול הישיבה, כתיבה של פרוטוקול וכיו"ב.</w:t>
      </w:r>
      <w:r w:rsidR="005F366B" w:rsidRPr="00750729">
        <w:rPr>
          <w:rFonts w:ascii="David" w:hAnsi="David" w:hint="cs"/>
          <w:rtl/>
        </w:rPr>
        <w:t xml:space="preserve"> </w:t>
      </w:r>
    </w:p>
    <w:p w:rsidR="00171B0B" w:rsidRPr="00750729" w:rsidRDefault="00171B0B" w:rsidP="00171B0B">
      <w:pPr>
        <w:tabs>
          <w:tab w:val="left" w:pos="720"/>
          <w:tab w:val="left" w:pos="2691"/>
          <w:tab w:val="left" w:pos="3825"/>
        </w:tabs>
        <w:spacing w:before="44"/>
        <w:ind w:left="2691"/>
        <w:rPr>
          <w:rFonts w:ascii="David" w:hAnsi="David"/>
          <w:u w:val="single"/>
          <w:rtl/>
        </w:rPr>
      </w:pPr>
    </w:p>
    <w:p w:rsidR="008E45CF" w:rsidRPr="00750729" w:rsidRDefault="008E45CF" w:rsidP="00627B7F">
      <w:pPr>
        <w:numPr>
          <w:ilvl w:val="2"/>
          <w:numId w:val="39"/>
        </w:numPr>
        <w:tabs>
          <w:tab w:val="left" w:pos="1841"/>
        </w:tabs>
        <w:spacing w:before="44"/>
        <w:ind w:left="1841" w:hanging="425"/>
        <w:rPr>
          <w:rFonts w:ascii="David" w:hAnsi="David"/>
          <w:u w:val="single"/>
        </w:rPr>
      </w:pPr>
      <w:r w:rsidRPr="00750729">
        <w:rPr>
          <w:rFonts w:ascii="David" w:hAnsi="David" w:hint="cs"/>
          <w:u w:val="single"/>
          <w:rtl/>
        </w:rPr>
        <w:t>השתתפות בישיבות ובפגישות עדכון ומעקב</w:t>
      </w:r>
    </w:p>
    <w:p w:rsidR="008E45CF" w:rsidRPr="00750729" w:rsidRDefault="008E45CF" w:rsidP="00627B7F">
      <w:pPr>
        <w:numPr>
          <w:ilvl w:val="3"/>
          <w:numId w:val="39"/>
        </w:numPr>
        <w:tabs>
          <w:tab w:val="left" w:pos="720"/>
          <w:tab w:val="left" w:pos="2691"/>
          <w:tab w:val="left" w:pos="3825"/>
        </w:tabs>
        <w:ind w:left="2693" w:hanging="56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יידרשו ל</w:t>
      </w:r>
      <w:r w:rsidR="00744D71" w:rsidRPr="00750729">
        <w:rPr>
          <w:rFonts w:ascii="David" w:hAnsi="David" w:hint="cs"/>
          <w:rtl/>
        </w:rPr>
        <w:t>קיים פ</w:t>
      </w:r>
      <w:r w:rsidRPr="00750729">
        <w:rPr>
          <w:rFonts w:ascii="David" w:hAnsi="David" w:hint="cs"/>
          <w:rtl/>
        </w:rPr>
        <w:t xml:space="preserve">גישות תקופתיות עם המפקחים המחוזיים מטעם המשרד, בהתאם למחוז עליו הם אחראיים. </w:t>
      </w:r>
    </w:p>
    <w:p w:rsidR="00744D71" w:rsidRPr="00750729" w:rsidRDefault="00744D71" w:rsidP="00627B7F">
      <w:pPr>
        <w:numPr>
          <w:ilvl w:val="3"/>
          <w:numId w:val="39"/>
        </w:numPr>
        <w:tabs>
          <w:tab w:val="left" w:pos="720"/>
          <w:tab w:val="left" w:pos="2691"/>
          <w:tab w:val="left" w:pos="3825"/>
        </w:tabs>
        <w:ind w:left="2693" w:hanging="567"/>
        <w:rPr>
          <w:rFonts w:ascii="David" w:hAnsi="David"/>
        </w:rPr>
      </w:pPr>
      <w:r w:rsidRPr="00750729">
        <w:rPr>
          <w:rFonts w:ascii="David" w:hAnsi="David" w:hint="cs"/>
          <w:u w:val="single"/>
          <w:rtl/>
        </w:rPr>
        <w:t>אומדן מספר הישיבות שיידרשו</w:t>
      </w:r>
      <w:r w:rsidRPr="00750729">
        <w:rPr>
          <w:rFonts w:ascii="David" w:hAnsi="David" w:hint="cs"/>
          <w:rtl/>
        </w:rPr>
        <w:t>: 40 ישיבות בשנה.</w:t>
      </w:r>
      <w:r w:rsidR="001943BC" w:rsidRPr="00750729">
        <w:rPr>
          <w:rFonts w:ascii="David" w:hAnsi="David" w:hint="cs"/>
          <w:rtl/>
        </w:rPr>
        <w:t xml:space="preserve"> עם כל מפקח מחוזי יתקיימו לפחות שתי ישיבות בשנה בנוגע לרשויות המקומיות עליהן הוא אחראי, למשך שעה אחת בכל פעם.</w:t>
      </w:r>
    </w:p>
    <w:p w:rsidR="008E45CF" w:rsidRPr="00750729" w:rsidRDefault="008E45CF" w:rsidP="00171B0B">
      <w:pPr>
        <w:tabs>
          <w:tab w:val="left" w:pos="720"/>
          <w:tab w:val="left" w:pos="2691"/>
          <w:tab w:val="left" w:pos="3825"/>
        </w:tabs>
        <w:spacing w:before="44"/>
        <w:ind w:left="2691"/>
        <w:rPr>
          <w:rFonts w:ascii="David" w:hAnsi="David"/>
          <w:u w:val="single"/>
          <w:rtl/>
        </w:rPr>
      </w:pPr>
    </w:p>
    <w:p w:rsidR="00171B0B" w:rsidRPr="00750729" w:rsidRDefault="00171B0B" w:rsidP="00627B7F">
      <w:pPr>
        <w:numPr>
          <w:ilvl w:val="2"/>
          <w:numId w:val="39"/>
        </w:numPr>
        <w:tabs>
          <w:tab w:val="left" w:pos="1841"/>
        </w:tabs>
        <w:spacing w:before="44"/>
        <w:ind w:left="1841" w:hanging="425"/>
        <w:rPr>
          <w:rFonts w:ascii="David" w:hAnsi="David"/>
          <w:u w:val="single"/>
        </w:rPr>
      </w:pPr>
      <w:bookmarkStart w:id="386" w:name="_Ref411152545"/>
      <w:bookmarkStart w:id="387" w:name="הצעת_מחיר_רכיב_8"/>
      <w:r w:rsidRPr="00750729">
        <w:rPr>
          <w:rFonts w:ascii="David" w:hAnsi="David" w:hint="cs"/>
          <w:u w:val="single"/>
          <w:rtl/>
        </w:rPr>
        <w:t>קבוצ</w:t>
      </w:r>
      <w:r w:rsidR="008E2AE5" w:rsidRPr="00750729">
        <w:rPr>
          <w:rFonts w:ascii="David" w:hAnsi="David" w:hint="cs"/>
          <w:u w:val="single"/>
          <w:rtl/>
        </w:rPr>
        <w:t>ו</w:t>
      </w:r>
      <w:r w:rsidRPr="00750729">
        <w:rPr>
          <w:rFonts w:ascii="David" w:hAnsi="David" w:hint="cs"/>
          <w:u w:val="single"/>
          <w:rtl/>
        </w:rPr>
        <w:t>ת למידה</w:t>
      </w:r>
      <w:bookmarkEnd w:id="386"/>
      <w:bookmarkEnd w:id="387"/>
    </w:p>
    <w:p w:rsidR="00171B0B" w:rsidRPr="00750729" w:rsidRDefault="008E45CF" w:rsidP="00627B7F">
      <w:pPr>
        <w:numPr>
          <w:ilvl w:val="3"/>
          <w:numId w:val="39"/>
        </w:numPr>
        <w:tabs>
          <w:tab w:val="left" w:pos="720"/>
          <w:tab w:val="left" w:pos="2691"/>
          <w:tab w:val="left" w:pos="3825"/>
        </w:tabs>
        <w:spacing w:before="44"/>
        <w:ind w:left="2691" w:hanging="567"/>
        <w:rPr>
          <w:rFonts w:ascii="David" w:hAnsi="David"/>
          <w:u w:val="single"/>
        </w:rPr>
      </w:pPr>
      <w:r w:rsidRPr="00750729">
        <w:rPr>
          <w:rFonts w:ascii="David" w:hAnsi="David" w:hint="cs"/>
          <w:u w:val="single"/>
          <w:rtl/>
        </w:rPr>
        <w:t>משתתפי קבוצות הלמידה</w:t>
      </w:r>
      <w:r w:rsidR="00171B0B" w:rsidRPr="00750729">
        <w:rPr>
          <w:rFonts w:ascii="David" w:hAnsi="David" w:hint="cs"/>
          <w:rtl/>
        </w:rPr>
        <w:t>:</w:t>
      </w:r>
    </w:p>
    <w:p w:rsidR="00171B0B" w:rsidRPr="00750729" w:rsidRDefault="00745691"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00C226F5" w:rsidRPr="00750729">
        <w:rPr>
          <w:rFonts w:ascii="David" w:hAnsi="David" w:hint="cs"/>
          <w:rtl/>
        </w:rPr>
        <w:t>;</w:t>
      </w:r>
    </w:p>
    <w:p w:rsidR="00171B0B" w:rsidRPr="00750729" w:rsidRDefault="00C226F5"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w:instrText>
      </w:r>
      <w:r w:rsidR="008E45CF" w:rsidRPr="00750729">
        <w:rPr>
          <w:rFonts w:ascii="David" w:hAnsi="David"/>
          <w:rtl/>
        </w:rPr>
        <w:instrText xml:space="preserve"> \* </w:instrText>
      </w:r>
      <w:r w:rsidR="008E45CF" w:rsidRPr="00750729">
        <w:rPr>
          <w:rFonts w:ascii="David" w:hAnsi="David"/>
        </w:rPr>
        <w:instrText>MERGEFORMAT</w:instrText>
      </w:r>
      <w:r w:rsidR="008E45CF"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Pr="00750729">
        <w:rPr>
          <w:rFonts w:ascii="David" w:hAnsi="David" w:hint="cs"/>
          <w:rtl/>
        </w:rPr>
        <w:t>;</w:t>
      </w:r>
    </w:p>
    <w:p w:rsidR="00846B6F" w:rsidRPr="00750729" w:rsidRDefault="00846B6F" w:rsidP="00627B7F">
      <w:pPr>
        <w:numPr>
          <w:ilvl w:val="4"/>
          <w:numId w:val="39"/>
        </w:numPr>
        <w:spacing w:before="44"/>
        <w:ind w:left="3742" w:hanging="680"/>
        <w:rPr>
          <w:rFonts w:ascii="David" w:hAnsi="David"/>
        </w:rPr>
      </w:pPr>
      <w:r w:rsidRPr="00750729">
        <w:rPr>
          <w:rFonts w:ascii="David" w:hAnsi="David" w:hint="cs"/>
          <w:rtl/>
        </w:rPr>
        <w:t>מלווה למידה</w:t>
      </w:r>
      <w:r w:rsidR="00350CAE" w:rsidRPr="00750729">
        <w:rPr>
          <w:rFonts w:ascii="David" w:hAnsi="David" w:hint="cs"/>
          <w:rtl/>
        </w:rPr>
        <w:t xml:space="preserve"> מקצועי בעל תואר שני בתחום </w:t>
      </w:r>
      <w:r w:rsidR="00726AC7" w:rsidRPr="00750729">
        <w:rPr>
          <w:rFonts w:ascii="David" w:hAnsi="David" w:hint="cs"/>
          <w:rtl/>
        </w:rPr>
        <w:t>פסיכולוגיה ארגונית, ניהול או עבודה סוציאלית</w:t>
      </w:r>
      <w:r w:rsidR="00350CAE" w:rsidRPr="00750729">
        <w:rPr>
          <w:rFonts w:ascii="David" w:hAnsi="David" w:hint="cs"/>
          <w:rtl/>
        </w:rPr>
        <w:t xml:space="preserve"> ובעל ניסיון </w:t>
      </w:r>
      <w:r w:rsidR="00D0641A" w:rsidRPr="00750729">
        <w:rPr>
          <w:rFonts w:ascii="David" w:hAnsi="David" w:hint="cs"/>
          <w:rtl/>
        </w:rPr>
        <w:t>ב</w:t>
      </w:r>
      <w:r w:rsidR="00BC21CB" w:rsidRPr="00750729">
        <w:rPr>
          <w:rFonts w:ascii="David" w:hAnsi="David" w:hint="cs"/>
          <w:rtl/>
        </w:rPr>
        <w:t xml:space="preserve">ליווי </w:t>
      </w:r>
      <w:r w:rsidR="00D0641A" w:rsidRPr="00750729">
        <w:rPr>
          <w:rFonts w:ascii="David" w:hAnsi="David" w:hint="cs"/>
          <w:rtl/>
        </w:rPr>
        <w:t xml:space="preserve">של לפחות </w:t>
      </w:r>
      <w:r w:rsidR="00BC21CB" w:rsidRPr="00750729">
        <w:rPr>
          <w:rFonts w:ascii="David" w:hAnsi="David" w:hint="cs"/>
          <w:rtl/>
        </w:rPr>
        <w:t>שלוש קבוצות למידה ב</w:t>
      </w:r>
      <w:r w:rsidR="00D0641A" w:rsidRPr="00750729">
        <w:rPr>
          <w:rFonts w:ascii="David" w:hAnsi="David" w:hint="cs"/>
          <w:rtl/>
        </w:rPr>
        <w:t>מהלך ה</w:t>
      </w:r>
      <w:r w:rsidR="00BC21CB" w:rsidRPr="00750729">
        <w:rPr>
          <w:rFonts w:ascii="David" w:hAnsi="David" w:hint="cs"/>
          <w:rtl/>
        </w:rPr>
        <w:t>שנתיים האחרונות</w:t>
      </w:r>
      <w:r w:rsidR="00D0641A" w:rsidRPr="00750729">
        <w:rPr>
          <w:rFonts w:ascii="David" w:hAnsi="David" w:hint="cs"/>
          <w:rtl/>
        </w:rPr>
        <w:t xml:space="preserve"> הקודמות למועד העסקתו לצורך אספקת השירותים</w:t>
      </w:r>
      <w:r w:rsidR="00B91DCD" w:rsidRPr="00750729">
        <w:rPr>
          <w:rFonts w:ascii="David" w:hAnsi="David" w:hint="cs"/>
          <w:rtl/>
        </w:rPr>
        <w:t xml:space="preserve"> (יועסק על ידי הספק)</w:t>
      </w:r>
      <w:r w:rsidR="00E22F9B" w:rsidRPr="00750729">
        <w:rPr>
          <w:rFonts w:ascii="David" w:hAnsi="David" w:hint="cs"/>
          <w:rtl/>
        </w:rPr>
        <w:t>;</w:t>
      </w:r>
    </w:p>
    <w:p w:rsidR="00171B0B" w:rsidRPr="00750729" w:rsidRDefault="00171B0B" w:rsidP="00627B7F">
      <w:pPr>
        <w:numPr>
          <w:ilvl w:val="4"/>
          <w:numId w:val="39"/>
        </w:numPr>
        <w:spacing w:before="44"/>
        <w:ind w:left="3742" w:hanging="680"/>
        <w:rPr>
          <w:rFonts w:ascii="David" w:hAnsi="David"/>
        </w:rPr>
      </w:pPr>
      <w:r w:rsidRPr="00750729">
        <w:rPr>
          <w:rFonts w:ascii="David" w:hAnsi="David" w:hint="cs"/>
          <w:rtl/>
        </w:rPr>
        <w:t>מנח</w:t>
      </w:r>
      <w:r w:rsidR="00DF1B6F" w:rsidRPr="00750729">
        <w:rPr>
          <w:rFonts w:ascii="David" w:hAnsi="David" w:hint="cs"/>
          <w:rtl/>
        </w:rPr>
        <w:t>י</w:t>
      </w:r>
      <w:r w:rsidRPr="00750729">
        <w:rPr>
          <w:rFonts w:ascii="David" w:hAnsi="David" w:hint="cs"/>
          <w:rtl/>
        </w:rPr>
        <w:t xml:space="preserve"> </w:t>
      </w:r>
      <w:r w:rsidR="00C226F5" w:rsidRPr="00750729">
        <w:rPr>
          <w:rFonts w:ascii="David" w:hAnsi="David" w:hint="cs"/>
          <w:rtl/>
        </w:rPr>
        <w:t xml:space="preserve">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C226F5" w:rsidRPr="00750729">
        <w:rPr>
          <w:rFonts w:ascii="David" w:hAnsi="David" w:hint="cs"/>
          <w:rtl/>
        </w:rPr>
        <w:t>;</w:t>
      </w:r>
    </w:p>
    <w:p w:rsidR="00171B0B" w:rsidRPr="00750729" w:rsidRDefault="00DF1B6F" w:rsidP="00627B7F">
      <w:pPr>
        <w:numPr>
          <w:ilvl w:val="4"/>
          <w:numId w:val="39"/>
        </w:numPr>
        <w:spacing w:before="44"/>
        <w:ind w:left="3742" w:hanging="680"/>
        <w:rPr>
          <w:rFonts w:ascii="David" w:hAnsi="David"/>
          <w:u w:val="single"/>
        </w:rPr>
      </w:pPr>
      <w:r w:rsidRPr="00750729">
        <w:rPr>
          <w:rFonts w:ascii="David" w:hAnsi="David" w:hint="cs"/>
          <w:rtl/>
        </w:rPr>
        <w:t xml:space="preserve">נציגים </w:t>
      </w:r>
      <w:r w:rsidR="008E2AE5" w:rsidRPr="00750729">
        <w:rPr>
          <w:rFonts w:ascii="David" w:hAnsi="David" w:hint="cs"/>
          <w:rtl/>
        </w:rPr>
        <w:t>מטעם</w:t>
      </w:r>
      <w:r w:rsidRPr="00750729">
        <w:rPr>
          <w:rFonts w:ascii="David" w:hAnsi="David" w:hint="cs"/>
          <w:rtl/>
        </w:rPr>
        <w:t xml:space="preserve"> ה</w:t>
      </w:r>
      <w:r w:rsidR="00171B0B" w:rsidRPr="00750729">
        <w:rPr>
          <w:rFonts w:ascii="David" w:hAnsi="David" w:hint="cs"/>
          <w:rtl/>
        </w:rPr>
        <w:t>מפקח</w:t>
      </w:r>
      <w:r w:rsidRPr="00750729">
        <w:rPr>
          <w:rFonts w:ascii="David" w:hAnsi="David" w:hint="cs"/>
          <w:rtl/>
        </w:rPr>
        <w:t>ים המחוזיים</w:t>
      </w:r>
      <w:r w:rsidR="00350CAE" w:rsidRPr="00750729">
        <w:rPr>
          <w:rFonts w:ascii="David" w:hAnsi="David" w:hint="cs"/>
          <w:rtl/>
        </w:rPr>
        <w:t xml:space="preserve"> במשרד</w:t>
      </w:r>
      <w:r w:rsidR="00171B0B" w:rsidRPr="00750729">
        <w:rPr>
          <w:rFonts w:ascii="David" w:hAnsi="David" w:hint="cs"/>
          <w:rtl/>
        </w:rPr>
        <w:t>;</w:t>
      </w:r>
    </w:p>
    <w:p w:rsidR="008E45CF" w:rsidRPr="00750729" w:rsidRDefault="008E45CF"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מטרת המפגשים</w:t>
      </w:r>
      <w:r w:rsidRPr="00750729">
        <w:rPr>
          <w:rFonts w:ascii="David" w:hAnsi="David" w:hint="cs"/>
          <w:rtl/>
        </w:rPr>
        <w:t xml:space="preserve">: הפקת תוצר למידה </w:t>
      </w:r>
      <w:r w:rsidRPr="00750729">
        <w:rPr>
          <w:rFonts w:ascii="David" w:hAnsi="David"/>
          <w:rtl/>
        </w:rPr>
        <w:t>–</w:t>
      </w:r>
      <w:r w:rsidRPr="00750729">
        <w:rPr>
          <w:rFonts w:ascii="David" w:hAnsi="David" w:hint="cs"/>
          <w:rtl/>
        </w:rPr>
        <w:t xml:space="preserve"> תדריך בנושא שרלוונטי לפיתוח 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171B0B" w:rsidRPr="00750729" w:rsidRDefault="00171B0B"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תדירות </w:t>
      </w:r>
      <w:r w:rsidR="002D735F" w:rsidRPr="00750729">
        <w:rPr>
          <w:rFonts w:ascii="David" w:hAnsi="David" w:hint="cs"/>
          <w:u w:val="single"/>
          <w:rtl/>
        </w:rPr>
        <w:t>המפגשים ומשכם</w:t>
      </w:r>
      <w:r w:rsidRPr="00750729">
        <w:rPr>
          <w:rFonts w:ascii="David" w:hAnsi="David" w:hint="cs"/>
          <w:rtl/>
        </w:rPr>
        <w:t xml:space="preserve">: </w:t>
      </w:r>
      <w:r w:rsidR="00DF1B6F" w:rsidRPr="00750729">
        <w:rPr>
          <w:rFonts w:ascii="David" w:hAnsi="David" w:hint="cs"/>
          <w:rtl/>
        </w:rPr>
        <w:t xml:space="preserve">חמש </w:t>
      </w:r>
      <w:r w:rsidR="002D735F" w:rsidRPr="00750729">
        <w:rPr>
          <w:rFonts w:ascii="David" w:hAnsi="David" w:hint="cs"/>
          <w:rtl/>
        </w:rPr>
        <w:t>פעמים בשנה, למשך ארבע שעות בכל פעם.</w:t>
      </w:r>
    </w:p>
    <w:p w:rsidR="001512D1" w:rsidRPr="00750729" w:rsidRDefault="00EF5DBD"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w:t>
      </w:r>
      <w:r w:rsidR="00D0641A" w:rsidRPr="00750729">
        <w:rPr>
          <w:rFonts w:ascii="David" w:hAnsi="David" w:hint="cs"/>
          <w:u w:val="single"/>
          <w:rtl/>
        </w:rPr>
        <w:t xml:space="preserve">שך קבוצת </w:t>
      </w:r>
      <w:r w:rsidRPr="00750729">
        <w:rPr>
          <w:rFonts w:ascii="David" w:hAnsi="David" w:hint="cs"/>
          <w:u w:val="single"/>
          <w:rtl/>
        </w:rPr>
        <w:t>למידה</w:t>
      </w:r>
      <w:r w:rsidR="00D0641A" w:rsidRPr="00750729">
        <w:rPr>
          <w:rFonts w:ascii="David" w:hAnsi="David" w:hint="cs"/>
          <w:u w:val="single"/>
          <w:rtl/>
        </w:rPr>
        <w:t xml:space="preserve"> אחת</w:t>
      </w:r>
      <w:r w:rsidRPr="00750729">
        <w:rPr>
          <w:rFonts w:ascii="David" w:hAnsi="David" w:hint="cs"/>
          <w:rtl/>
        </w:rPr>
        <w:t>: עד 3 חודשים.</w:t>
      </w:r>
    </w:p>
    <w:p w:rsidR="00EF5DBD" w:rsidRPr="00750729" w:rsidRDefault="001512D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תדירות קבוצ</w:t>
      </w:r>
      <w:r w:rsidR="00B756E9" w:rsidRPr="00750729">
        <w:rPr>
          <w:rFonts w:ascii="David" w:hAnsi="David" w:hint="cs"/>
          <w:u w:val="single"/>
          <w:rtl/>
        </w:rPr>
        <w:t>ו</w:t>
      </w:r>
      <w:r w:rsidRPr="00750729">
        <w:rPr>
          <w:rFonts w:ascii="David" w:hAnsi="David" w:hint="cs"/>
          <w:u w:val="single"/>
          <w:rtl/>
        </w:rPr>
        <w:t>ת הלמידה</w:t>
      </w:r>
      <w:r w:rsidRPr="00750729">
        <w:rPr>
          <w:rFonts w:ascii="David" w:hAnsi="David" w:hint="cs"/>
          <w:rtl/>
        </w:rPr>
        <w:t>: קבוצת למידה אחת בכל שנה.</w:t>
      </w:r>
    </w:p>
    <w:p w:rsidR="00171B0B" w:rsidRPr="00750729" w:rsidRDefault="008E2AE5"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המפגשים ייערכו במרכז הארץ, במקום המאפשר גישה נוחה בתחבורה ציבורית בינעירונית. הספק יהיה אחראי לאיתור מקום מתאים לעריכת המפגשים, זימון המשתתפים והגשת כיבוד קל למשתתפים</w:t>
      </w:r>
      <w:r w:rsidR="008E45CF" w:rsidRPr="00750729">
        <w:rPr>
          <w:rFonts w:ascii="David" w:hAnsi="David" w:hint="cs"/>
          <w:rtl/>
        </w:rPr>
        <w:t xml:space="preserve"> (שתיה קרה וחמה לאורך כל שעות המפגש, מאפים וכריכים בצהריים בהתאם למספר </w:t>
      </w:r>
      <w:r w:rsidR="008E45CF" w:rsidRPr="00750729">
        <w:rPr>
          <w:rFonts w:ascii="David" w:hAnsi="David" w:hint="cs"/>
          <w:rtl/>
        </w:rPr>
        <w:lastRenderedPageBreak/>
        <w:t>המשתתפים)</w:t>
      </w:r>
      <w:r w:rsidRPr="00750729">
        <w:rPr>
          <w:rFonts w:ascii="David" w:hAnsi="David" w:hint="cs"/>
          <w:rtl/>
        </w:rPr>
        <w:t>.</w:t>
      </w:r>
      <w:r w:rsidR="008E45CF" w:rsidRPr="00750729">
        <w:rPr>
          <w:rFonts w:ascii="David" w:hAnsi="David" w:hint="cs"/>
          <w:rtl/>
        </w:rPr>
        <w:t xml:space="preserve"> מקום עריכת המפגשים יאושר מראש על ידי המשרד לפחות 60 יום לפני המועד המתוכנן לעריכת כל מפגש.</w:t>
      </w:r>
    </w:p>
    <w:p w:rsidR="000C7E8A" w:rsidRPr="00750729" w:rsidRDefault="002D735F" w:rsidP="00AD164E">
      <w:pPr>
        <w:numPr>
          <w:ilvl w:val="0"/>
          <w:numId w:val="32"/>
        </w:numPr>
        <w:spacing w:before="360" w:after="120"/>
        <w:ind w:left="567" w:hanging="567"/>
        <w:rPr>
          <w:rFonts w:ascii="David" w:hAnsi="David"/>
          <w:b/>
          <w:bCs/>
          <w:sz w:val="28"/>
          <w:szCs w:val="28"/>
          <w:u w:val="single"/>
          <w:rtl/>
        </w:rPr>
      </w:pPr>
      <w:bookmarkStart w:id="388" w:name="_Ref408402179"/>
      <w:r w:rsidRPr="00750729">
        <w:rPr>
          <w:rFonts w:ascii="David" w:hAnsi="David" w:hint="cs"/>
          <w:b/>
          <w:bCs/>
          <w:sz w:val="28"/>
          <w:szCs w:val="28"/>
          <w:u w:val="single"/>
          <w:rtl/>
        </w:rPr>
        <w:t>סטטיסטיקה ודוחות</w:t>
      </w:r>
      <w:bookmarkEnd w:id="388"/>
    </w:p>
    <w:p w:rsidR="00AD164E" w:rsidRPr="00750729" w:rsidRDefault="00AD164E" w:rsidP="00AD164E">
      <w:pPr>
        <w:pStyle w:val="afb"/>
        <w:numPr>
          <w:ilvl w:val="0"/>
          <w:numId w:val="60"/>
        </w:numPr>
        <w:bidi/>
        <w:contextualSpacing w:val="0"/>
        <w:rPr>
          <w:rFonts w:ascii="David" w:hAnsi="David"/>
          <w:vanish/>
          <w:u w:val="single"/>
          <w:rtl/>
        </w:rPr>
      </w:pPr>
      <w:bookmarkStart w:id="389" w:name="_Ref408408324"/>
    </w:p>
    <w:p w:rsidR="00AD164E" w:rsidRPr="00750729" w:rsidRDefault="00AD164E" w:rsidP="00AD164E">
      <w:pPr>
        <w:pStyle w:val="afb"/>
        <w:numPr>
          <w:ilvl w:val="0"/>
          <w:numId w:val="60"/>
        </w:numPr>
        <w:bidi/>
        <w:contextualSpacing w:val="0"/>
        <w:rPr>
          <w:rFonts w:ascii="David" w:hAnsi="David"/>
          <w:vanish/>
          <w:u w:val="single"/>
          <w:rtl/>
        </w:rPr>
      </w:pPr>
    </w:p>
    <w:p w:rsidR="00AD164E" w:rsidRPr="00750729" w:rsidRDefault="00AD164E" w:rsidP="00AD164E">
      <w:pPr>
        <w:pStyle w:val="afb"/>
        <w:numPr>
          <w:ilvl w:val="0"/>
          <w:numId w:val="60"/>
        </w:numPr>
        <w:bidi/>
        <w:contextualSpacing w:val="0"/>
        <w:rPr>
          <w:rFonts w:ascii="David" w:hAnsi="David"/>
          <w:vanish/>
          <w:u w:val="single"/>
          <w:rtl/>
        </w:rPr>
      </w:pPr>
    </w:p>
    <w:p w:rsidR="00AD164E" w:rsidRPr="00750729" w:rsidRDefault="00AD164E" w:rsidP="00AD164E">
      <w:pPr>
        <w:pStyle w:val="afb"/>
        <w:numPr>
          <w:ilvl w:val="0"/>
          <w:numId w:val="60"/>
        </w:numPr>
        <w:bidi/>
        <w:contextualSpacing w:val="0"/>
        <w:rPr>
          <w:rFonts w:ascii="David" w:hAnsi="David"/>
          <w:vanish/>
          <w:u w:val="single"/>
          <w:rtl/>
        </w:rPr>
      </w:pPr>
    </w:p>
    <w:p w:rsidR="000C7E8A" w:rsidRPr="00750729" w:rsidRDefault="000C7E8A" w:rsidP="00AD164E">
      <w:pPr>
        <w:numPr>
          <w:ilvl w:val="1"/>
          <w:numId w:val="60"/>
        </w:numPr>
        <w:ind w:left="1191" w:hanging="454"/>
        <w:rPr>
          <w:rFonts w:ascii="David" w:hAnsi="David"/>
          <w:u w:val="single"/>
        </w:rPr>
      </w:pPr>
      <w:r w:rsidRPr="00750729">
        <w:rPr>
          <w:rFonts w:ascii="David" w:hAnsi="David" w:hint="eastAsia"/>
          <w:u w:val="single"/>
          <w:rtl/>
        </w:rPr>
        <w:t>משוב</w:t>
      </w:r>
      <w:r w:rsidRPr="00750729">
        <w:rPr>
          <w:rFonts w:ascii="David" w:hAnsi="David"/>
          <w:u w:val="single"/>
          <w:rtl/>
        </w:rPr>
        <w:t xml:space="preserve"> </w:t>
      </w:r>
      <w:r w:rsidRPr="00750729">
        <w:rPr>
          <w:rFonts w:ascii="David" w:hAnsi="David" w:hint="eastAsia"/>
          <w:u w:val="single"/>
          <w:rtl/>
        </w:rPr>
        <w:t>שוטף</w:t>
      </w:r>
      <w:r w:rsidRPr="00750729">
        <w:rPr>
          <w:rFonts w:ascii="David" w:hAnsi="David"/>
          <w:u w:val="single"/>
          <w:rtl/>
        </w:rPr>
        <w:t xml:space="preserve"> </w:t>
      </w:r>
      <w:r w:rsidRPr="00750729">
        <w:rPr>
          <w:rFonts w:ascii="David" w:hAnsi="David" w:hint="cs"/>
          <w:u w:val="single"/>
          <w:rtl/>
        </w:rPr>
        <w:t>ו</w:t>
      </w:r>
      <w:r w:rsidRPr="00750729">
        <w:rPr>
          <w:rFonts w:ascii="David" w:hAnsi="David" w:hint="eastAsia"/>
          <w:u w:val="single"/>
          <w:rtl/>
        </w:rPr>
        <w:t>תקופתי</w:t>
      </w:r>
      <w:bookmarkEnd w:id="389"/>
    </w:p>
    <w:p w:rsidR="000C7E8A" w:rsidRPr="00750729" w:rsidRDefault="000C7E8A" w:rsidP="000C7E8A">
      <w:pPr>
        <w:ind w:left="1191"/>
        <w:rPr>
          <w:rFonts w:ascii="David" w:hAnsi="David"/>
          <w:rtl/>
        </w:rPr>
      </w:pPr>
      <w:r w:rsidRPr="00750729">
        <w:rPr>
          <w:rFonts w:ascii="David" w:hAnsi="David"/>
          <w:rtl/>
        </w:rPr>
        <w:t xml:space="preserve">הספק יערוך לאחר כל </w:t>
      </w:r>
      <w:r w:rsidR="00E262E6" w:rsidRPr="00750729">
        <w:rPr>
          <w:rFonts w:ascii="David" w:hAnsi="David" w:hint="cs"/>
          <w:rtl/>
        </w:rPr>
        <w:t xml:space="preserve">כינוס ועדת היגוי, </w:t>
      </w:r>
      <w:r w:rsidRPr="00750729">
        <w:rPr>
          <w:rFonts w:ascii="David" w:hAnsi="David"/>
          <w:rtl/>
        </w:rPr>
        <w:t>מפגש, יום עיון וכל התכנסות משוב אשר ימולא על ידי המשתתפים. העתקי המשובים יועברו לנציג המשרד אחת לחודש</w:t>
      </w:r>
      <w:r w:rsidR="00362AD1" w:rsidRPr="00750729">
        <w:rPr>
          <w:rFonts w:ascii="David" w:hAnsi="David" w:hint="cs"/>
          <w:rtl/>
        </w:rPr>
        <w:t>, עד ה-10 לכל חודש</w:t>
      </w:r>
      <w:r w:rsidRPr="00750729">
        <w:rPr>
          <w:rFonts w:ascii="David" w:hAnsi="David"/>
          <w:rtl/>
        </w:rPr>
        <w:t>.</w:t>
      </w:r>
      <w:r w:rsidRPr="00750729">
        <w:rPr>
          <w:rFonts w:ascii="David" w:hAnsi="David" w:hint="cs"/>
          <w:rtl/>
        </w:rPr>
        <w:t xml:space="preserve"> </w:t>
      </w:r>
      <w:r w:rsidRPr="00750729">
        <w:rPr>
          <w:rFonts w:ascii="David" w:hAnsi="David"/>
          <w:rtl/>
        </w:rPr>
        <w:t xml:space="preserve">נוסח </w:t>
      </w:r>
      <w:r w:rsidRPr="00750729">
        <w:rPr>
          <w:rFonts w:ascii="David" w:hAnsi="David" w:hint="cs"/>
          <w:rtl/>
        </w:rPr>
        <w:t xml:space="preserve">לדוגמא של </w:t>
      </w:r>
      <w:r w:rsidRPr="00750729">
        <w:rPr>
          <w:rFonts w:ascii="David" w:hAnsi="David"/>
          <w:rtl/>
        </w:rPr>
        <w:t xml:space="preserve">המשוב </w:t>
      </w:r>
      <w:r w:rsidRPr="00750729">
        <w:rPr>
          <w:rFonts w:ascii="David" w:hAnsi="David" w:hint="cs"/>
          <w:rtl/>
        </w:rPr>
        <w:t>מצ"ב כ</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נספח_שאלון_מעקב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27 </w:t>
      </w:r>
      <w:r w:rsidRPr="00750729">
        <w:rPr>
          <w:rFonts w:ascii="David" w:hAnsi="David"/>
          <w:rtl/>
        </w:rPr>
        <w:fldChar w:fldCharType="end"/>
      </w:r>
      <w:r w:rsidRPr="00750729">
        <w:rPr>
          <w:rFonts w:ascii="David" w:hAnsi="David"/>
          <w:rtl/>
        </w:rPr>
        <w:t xml:space="preserve">. </w:t>
      </w:r>
      <w:r w:rsidR="00E262E6" w:rsidRPr="00750729">
        <w:rPr>
          <w:rFonts w:ascii="David" w:hAnsi="David" w:hint="cs"/>
          <w:rtl/>
        </w:rPr>
        <w:t>בנוסף, לאחר כל מפגש שיווק יועבר דו"ח מסכם למפקח המחוזי כמפורט ב</w:t>
      </w:r>
      <w:r w:rsidR="00E262E6" w:rsidRPr="00750729">
        <w:rPr>
          <w:rFonts w:ascii="David" w:hAnsi="David"/>
          <w:rtl/>
        </w:rPr>
        <w:fldChar w:fldCharType="begin" w:fldLock="1"/>
      </w:r>
      <w:r w:rsidR="00E262E6" w:rsidRPr="00750729">
        <w:rPr>
          <w:rFonts w:ascii="David" w:hAnsi="David"/>
          <w:rtl/>
        </w:rPr>
        <w:instrText xml:space="preserve"> </w:instrText>
      </w:r>
      <w:r w:rsidR="00E262E6" w:rsidRPr="00750729">
        <w:rPr>
          <w:rFonts w:ascii="David" w:hAnsi="David" w:hint="cs"/>
        </w:rPr>
        <w:instrText>REF</w:instrText>
      </w:r>
      <w:r w:rsidR="00E262E6" w:rsidRPr="00750729">
        <w:rPr>
          <w:rFonts w:ascii="David" w:hAnsi="David" w:hint="cs"/>
          <w:rtl/>
        </w:rPr>
        <w:instrText xml:space="preserve"> נספח_בקשה_להזמנה_שיווק \</w:instrText>
      </w:r>
      <w:r w:rsidR="00E262E6" w:rsidRPr="00750729">
        <w:rPr>
          <w:rFonts w:ascii="David" w:hAnsi="David" w:hint="cs"/>
        </w:rPr>
        <w:instrText>h</w:instrText>
      </w:r>
      <w:r w:rsidR="00E262E6" w:rsidRPr="00750729">
        <w:rPr>
          <w:rFonts w:ascii="David" w:hAnsi="David"/>
          <w:rtl/>
        </w:rPr>
        <w:instrText xml:space="preserve">  \* </w:instrText>
      </w:r>
      <w:r w:rsidR="00E262E6" w:rsidRPr="00750729">
        <w:rPr>
          <w:rFonts w:ascii="David" w:hAnsi="David"/>
        </w:rPr>
        <w:instrText>MERGEFORMAT</w:instrText>
      </w:r>
      <w:r w:rsidR="00E262E6" w:rsidRPr="00750729">
        <w:rPr>
          <w:rFonts w:ascii="David" w:hAnsi="David"/>
          <w:rtl/>
        </w:rPr>
        <w:instrText xml:space="preserve"> </w:instrText>
      </w:r>
      <w:r w:rsidR="00E262E6" w:rsidRPr="00750729">
        <w:rPr>
          <w:rFonts w:ascii="David" w:hAnsi="David"/>
          <w:rtl/>
        </w:rPr>
      </w:r>
      <w:r w:rsidR="00E262E6"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21 </w:t>
      </w:r>
      <w:r w:rsidR="00E262E6" w:rsidRPr="00750729">
        <w:rPr>
          <w:rFonts w:ascii="David" w:hAnsi="David"/>
          <w:rtl/>
        </w:rPr>
        <w:fldChar w:fldCharType="end"/>
      </w:r>
      <w:r w:rsidR="00E262E6" w:rsidRPr="00750729">
        <w:rPr>
          <w:rFonts w:ascii="David" w:hAnsi="David" w:hint="cs"/>
          <w:rtl/>
        </w:rPr>
        <w:t>.</w:t>
      </w:r>
    </w:p>
    <w:p w:rsidR="00E262E6" w:rsidRPr="00750729" w:rsidRDefault="00E262E6" w:rsidP="00E262E6">
      <w:pPr>
        <w:rPr>
          <w:rFonts w:ascii="David" w:hAnsi="David"/>
          <w:rtl/>
        </w:rPr>
      </w:pPr>
    </w:p>
    <w:p w:rsidR="00E262E6" w:rsidRPr="00750729" w:rsidRDefault="00E262E6" w:rsidP="00C168C9">
      <w:pPr>
        <w:numPr>
          <w:ilvl w:val="1"/>
          <w:numId w:val="60"/>
        </w:numPr>
        <w:ind w:left="1191" w:hanging="454"/>
        <w:rPr>
          <w:rFonts w:ascii="David" w:hAnsi="David"/>
        </w:rPr>
      </w:pPr>
      <w:r w:rsidRPr="00750729">
        <w:rPr>
          <w:rFonts w:ascii="David" w:hAnsi="David" w:hint="cs"/>
          <w:u w:val="single"/>
          <w:rtl/>
        </w:rPr>
        <w:t xml:space="preserve">דיווח על ביצוע הדרכות פרטניות וקבוצתיות למנחות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p>
    <w:p w:rsidR="005440BA" w:rsidRPr="00750729" w:rsidRDefault="005440BA" w:rsidP="00C168C9">
      <w:pPr>
        <w:numPr>
          <w:ilvl w:val="2"/>
          <w:numId w:val="60"/>
        </w:numPr>
        <w:tabs>
          <w:tab w:val="left" w:pos="1841"/>
        </w:tabs>
        <w:ind w:left="1900" w:hanging="482"/>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 xml:space="preserve"> ימלא יומן נוכחות של מנחות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 xml:space="preserve"> ויומן פעילות שיכלול את תיאור מערך המפגשים שיתקיימו.</w:t>
      </w:r>
    </w:p>
    <w:p w:rsidR="005440BA" w:rsidRPr="00750729" w:rsidRDefault="005440BA" w:rsidP="00C168C9">
      <w:pPr>
        <w:numPr>
          <w:ilvl w:val="2"/>
          <w:numId w:val="60"/>
        </w:numPr>
        <w:tabs>
          <w:tab w:val="left" w:pos="1841"/>
        </w:tabs>
        <w:ind w:left="1900" w:hanging="482"/>
        <w:rPr>
          <w:rFonts w:ascii="David" w:hAnsi="David"/>
          <w:color w:val="000000"/>
          <w:rtl/>
          <w:lang w:eastAsia="en-US"/>
        </w:rPr>
      </w:pPr>
      <w:r w:rsidRPr="00750729">
        <w:rPr>
          <w:rFonts w:ascii="David" w:hAnsi="David" w:hint="cs"/>
          <w:rtl/>
        </w:rPr>
        <w:t>היומן יתנהל בדו"חות אקסל (</w:t>
      </w:r>
      <w:r w:rsidRPr="00750729">
        <w:rPr>
          <w:rFonts w:ascii="David" w:hAnsi="David" w:hint="cs"/>
        </w:rPr>
        <w:t>E</w:t>
      </w:r>
      <w:r w:rsidRPr="00750729">
        <w:rPr>
          <w:rFonts w:ascii="David" w:hAnsi="David"/>
        </w:rPr>
        <w:t>xcel</w:t>
      </w:r>
      <w:r w:rsidRPr="00750729">
        <w:rPr>
          <w:rFonts w:ascii="David" w:hAnsi="David" w:hint="cs"/>
          <w:rtl/>
        </w:rPr>
        <w:t xml:space="preserve">), או לחילופין ביומן ידני שיועבר למשרד </w:t>
      </w:r>
      <w:r w:rsidRPr="00750729">
        <w:rPr>
          <w:rFonts w:ascii="David" w:hAnsi="David" w:hint="cs"/>
          <w:color w:val="000000"/>
          <w:rtl/>
          <w:lang w:eastAsia="en-US"/>
        </w:rPr>
        <w:t>אחת לרבעון.</w:t>
      </w:r>
    </w:p>
    <w:p w:rsidR="005440BA" w:rsidRPr="00750729" w:rsidRDefault="005440BA" w:rsidP="00C168C9">
      <w:pPr>
        <w:numPr>
          <w:ilvl w:val="2"/>
          <w:numId w:val="60"/>
        </w:numPr>
        <w:tabs>
          <w:tab w:val="left" w:pos="1841"/>
        </w:tabs>
        <w:ind w:left="1900" w:hanging="482"/>
        <w:rPr>
          <w:rFonts w:ascii="David" w:hAnsi="David"/>
        </w:rPr>
      </w:pPr>
      <w:r w:rsidRPr="00750729">
        <w:rPr>
          <w:rFonts w:ascii="David" w:hAnsi="David" w:hint="cs"/>
          <w:color w:val="000000"/>
          <w:rtl/>
          <w:lang w:eastAsia="en-US"/>
        </w:rPr>
        <w:t>כל</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רכז אזורי</w:t>
      </w:r>
      <w:r w:rsidRPr="00750729">
        <w:rPr>
          <w:rFonts w:ascii="David" w:hAnsi="David"/>
          <w:rtl/>
        </w:rPr>
        <w:fldChar w:fldCharType="end"/>
      </w:r>
      <w:r w:rsidRPr="00750729">
        <w:rPr>
          <w:rFonts w:ascii="David" w:hAnsi="David" w:hint="cs"/>
          <w:rtl/>
        </w:rPr>
        <w:t xml:space="preserve"> ימלא דו"ח הדרכה בסיום כל הדרכה שיכלול: מועד ההדרכה, משך ההדרכה, שמות המשתתפים, בחינה של הסיכומים של ההדרכה שהתקיימה, תיאור של עיקרי ההדרכה וסוגיות מרכזיות, תכנית למפגש הבא.</w:t>
      </w:r>
    </w:p>
    <w:p w:rsidR="005440BA" w:rsidRPr="00750729" w:rsidRDefault="005440BA" w:rsidP="00C168C9">
      <w:pPr>
        <w:numPr>
          <w:ilvl w:val="2"/>
          <w:numId w:val="60"/>
        </w:numPr>
        <w:tabs>
          <w:tab w:val="left" w:pos="1841"/>
        </w:tabs>
        <w:ind w:left="1900" w:hanging="482"/>
        <w:rPr>
          <w:rFonts w:ascii="David" w:hAnsi="David"/>
        </w:rPr>
      </w:pPr>
      <w:r w:rsidRPr="00750729">
        <w:rPr>
          <w:rFonts w:ascii="David" w:hAnsi="David" w:hint="cs"/>
          <w:rtl/>
        </w:rPr>
        <w:t>בנוסף לאמור לעיל, ב</w:t>
      </w:r>
      <w:r w:rsidRPr="00750729">
        <w:rPr>
          <w:rFonts w:ascii="David" w:hAnsi="David"/>
          <w:rtl/>
        </w:rPr>
        <w:t xml:space="preserve">כל </w:t>
      </w:r>
      <w:r w:rsidRPr="00750729">
        <w:rPr>
          <w:rFonts w:ascii="David" w:hAnsi="David" w:hint="cs"/>
          <w:rtl/>
        </w:rPr>
        <w:t>חודש</w:t>
      </w:r>
      <w:r w:rsidRPr="00750729">
        <w:rPr>
          <w:rFonts w:ascii="David" w:hAnsi="David"/>
          <w:rtl/>
        </w:rPr>
        <w:t xml:space="preserve"> יעביר הספק דו</w:t>
      </w:r>
      <w:r w:rsidRPr="00750729">
        <w:rPr>
          <w:rFonts w:ascii="David" w:hAnsi="David" w:hint="cs"/>
          <w:rtl/>
        </w:rPr>
        <w:t>"</w:t>
      </w:r>
      <w:r w:rsidRPr="00750729">
        <w:rPr>
          <w:rFonts w:ascii="David" w:hAnsi="David"/>
          <w:rtl/>
        </w:rPr>
        <w:t xml:space="preserve">ח סטטוס הדרכות </w:t>
      </w:r>
      <w:r w:rsidRPr="00750729">
        <w:rPr>
          <w:rFonts w:ascii="David" w:hAnsi="David" w:hint="cs"/>
          <w:rtl/>
        </w:rPr>
        <w:t xml:space="preserve">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מהות_השירות_3 \</w:instrText>
      </w:r>
      <w:r w:rsidRPr="00750729">
        <w:rPr>
          <w:rFonts w:ascii="David" w:hAnsi="David" w:hint="cs"/>
        </w:rPr>
        <w:instrText>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ג.2</w:t>
      </w:r>
      <w:r w:rsidRPr="00750729">
        <w:rPr>
          <w:rFonts w:ascii="David" w:hAnsi="David"/>
          <w:rtl/>
        </w:rPr>
        <w:fldChar w:fldCharType="end"/>
      </w:r>
      <w:r w:rsidRPr="00750729">
        <w:rPr>
          <w:rFonts w:ascii="David" w:hAnsi="David" w:hint="cs"/>
          <w:rtl/>
        </w:rPr>
        <w:t xml:space="preserve"> לעיל </w:t>
      </w:r>
      <w:r w:rsidRPr="00750729">
        <w:rPr>
          <w:rFonts w:ascii="David" w:hAnsi="David"/>
          <w:rtl/>
        </w:rPr>
        <w:t>למפקחת הארצית עם העתק למפקחים המחוזיים</w:t>
      </w:r>
      <w:r w:rsidRPr="00750729">
        <w:rPr>
          <w:rFonts w:ascii="David" w:hAnsi="David" w:hint="cs"/>
          <w:rtl/>
        </w:rPr>
        <w:t xml:space="preserve"> כמפורט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נספח_דיווח_שעות_הדרכה_למדריך_בחודש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22 </w:t>
      </w:r>
      <w:r w:rsidRPr="00750729">
        <w:rPr>
          <w:rFonts w:ascii="David" w:hAnsi="David"/>
          <w:rtl/>
        </w:rPr>
        <w:fldChar w:fldCharType="end"/>
      </w:r>
      <w:r w:rsidRPr="00750729">
        <w:rPr>
          <w:rFonts w:ascii="David" w:hAnsi="David" w:hint="cs"/>
          <w:rtl/>
        </w:rPr>
        <w:t xml:space="preserve"> וב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נספח_דיווח_שעות_הדרכה_קבוצה_חודש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23 </w:t>
      </w:r>
      <w:r w:rsidRPr="00750729">
        <w:rPr>
          <w:rFonts w:ascii="David" w:hAnsi="David"/>
          <w:rtl/>
        </w:rPr>
        <w:fldChar w:fldCharType="end"/>
      </w:r>
      <w:r w:rsidRPr="00750729">
        <w:rPr>
          <w:rFonts w:ascii="David" w:hAnsi="David" w:hint="cs"/>
          <w:rtl/>
        </w:rPr>
        <w:t>, לפי העניין</w:t>
      </w:r>
      <w:r w:rsidRPr="00750729">
        <w:rPr>
          <w:rFonts w:ascii="David" w:hAnsi="David"/>
          <w:rtl/>
        </w:rPr>
        <w:t>.</w:t>
      </w:r>
    </w:p>
    <w:p w:rsidR="005440BA" w:rsidRPr="00750729" w:rsidRDefault="005440BA" w:rsidP="00E262E6">
      <w:pPr>
        <w:rPr>
          <w:rFonts w:ascii="David" w:hAnsi="David"/>
          <w:rtl/>
        </w:rPr>
      </w:pPr>
    </w:p>
    <w:p w:rsidR="000C7E8A" w:rsidRPr="00750729" w:rsidRDefault="00E262E6" w:rsidP="00C168C9">
      <w:pPr>
        <w:numPr>
          <w:ilvl w:val="1"/>
          <w:numId w:val="60"/>
        </w:numPr>
        <w:ind w:left="1191" w:hanging="454"/>
        <w:rPr>
          <w:rFonts w:ascii="David" w:hAnsi="David"/>
          <w:u w:val="single"/>
          <w:rtl/>
        </w:rPr>
      </w:pPr>
      <w:r w:rsidRPr="00750729">
        <w:rPr>
          <w:rFonts w:ascii="David" w:hAnsi="David" w:hint="cs"/>
          <w:u w:val="single"/>
          <w:rtl/>
        </w:rPr>
        <w:t>דיווח על ביצוע הדרכות לעובדי הספק</w:t>
      </w:r>
    </w:p>
    <w:p w:rsidR="00E262E6" w:rsidRPr="00750729" w:rsidRDefault="00E262E6" w:rsidP="00E262E6">
      <w:pPr>
        <w:tabs>
          <w:tab w:val="left" w:pos="1841"/>
        </w:tabs>
        <w:spacing w:before="44"/>
        <w:ind w:left="1191"/>
        <w:rPr>
          <w:rFonts w:ascii="David" w:hAnsi="David"/>
          <w:rtl/>
        </w:rPr>
      </w:pPr>
      <w:r w:rsidRPr="00750729">
        <w:rPr>
          <w:rFonts w:ascii="David" w:hAnsi="David" w:hint="cs"/>
          <w:rtl/>
        </w:rPr>
        <w:t>הספק יידרש להעביר דיווח חודשי</w:t>
      </w:r>
      <w:r w:rsidR="00362AD1" w:rsidRPr="00750729">
        <w:rPr>
          <w:rFonts w:ascii="David" w:hAnsi="David" w:hint="cs"/>
          <w:rtl/>
        </w:rPr>
        <w:t>, עד ה-10 בכל חודש,</w:t>
      </w:r>
      <w:r w:rsidRPr="00750729">
        <w:rPr>
          <w:rFonts w:ascii="David" w:hAnsi="David" w:hint="cs"/>
          <w:rtl/>
        </w:rPr>
        <w:t xml:space="preserve"> על הדרכות שבוצעו עבור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בחודש החולף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Ref408922576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ה.6.א</w:t>
      </w:r>
      <w:r w:rsidRPr="00750729">
        <w:rPr>
          <w:rFonts w:ascii="David" w:hAnsi="David"/>
          <w:rtl/>
        </w:rPr>
        <w:fldChar w:fldCharType="end"/>
      </w:r>
      <w:r w:rsidRPr="00750729">
        <w:rPr>
          <w:rFonts w:ascii="David" w:hAnsi="David" w:hint="cs"/>
          <w:rtl/>
        </w:rPr>
        <w:t xml:space="preserve"> להלן שיכלול את כל הפרטים שלהלן: מועדי ההדרכות שהתקיימו, שמות המשתתפים בהדרכה, סוג ההדרכה (האם פרטנית או קבוצתית), משך ההדרכה ותכני ההדרכה.</w:t>
      </w:r>
    </w:p>
    <w:p w:rsidR="00E262E6" w:rsidRPr="00750729" w:rsidRDefault="00E262E6" w:rsidP="000C7E8A">
      <w:pPr>
        <w:ind w:left="1154"/>
        <w:rPr>
          <w:rFonts w:ascii="David" w:hAnsi="David"/>
          <w:u w:val="single"/>
        </w:rPr>
      </w:pPr>
    </w:p>
    <w:p w:rsidR="000C7E8A" w:rsidRPr="00750729" w:rsidRDefault="000C7E8A" w:rsidP="00C168C9">
      <w:pPr>
        <w:numPr>
          <w:ilvl w:val="1"/>
          <w:numId w:val="60"/>
        </w:numPr>
        <w:ind w:left="1154"/>
        <w:rPr>
          <w:rFonts w:ascii="David" w:hAnsi="David"/>
          <w:u w:val="single"/>
        </w:rPr>
      </w:pPr>
      <w:r w:rsidRPr="00750729">
        <w:rPr>
          <w:rFonts w:ascii="David" w:hAnsi="David" w:hint="cs"/>
          <w:u w:val="single"/>
          <w:rtl/>
        </w:rPr>
        <w:t>תכנית עבודה שנתית וסיכום שנתי</w:t>
      </w:r>
    </w:p>
    <w:p w:rsidR="00DD3E1B" w:rsidRPr="00750729" w:rsidRDefault="00DD3E1B" w:rsidP="00C168C9">
      <w:pPr>
        <w:numPr>
          <w:ilvl w:val="2"/>
          <w:numId w:val="60"/>
        </w:numPr>
        <w:tabs>
          <w:tab w:val="left" w:pos="1841"/>
        </w:tabs>
        <w:spacing w:before="44"/>
        <w:ind w:left="1841" w:hanging="425"/>
        <w:rPr>
          <w:rFonts w:ascii="David" w:hAnsi="David"/>
        </w:rPr>
      </w:pPr>
      <w:bookmarkStart w:id="390" w:name="דיווח_1"/>
      <w:r w:rsidRPr="00750729">
        <w:rPr>
          <w:rFonts w:ascii="David" w:hAnsi="David" w:hint="cs"/>
          <w:rtl/>
        </w:rPr>
        <w:t xml:space="preserve">הספק יגיש סיכום שנתי </w:t>
      </w:r>
      <w:r w:rsidRPr="00750729">
        <w:rPr>
          <w:rFonts w:ascii="David" w:hAnsi="David"/>
          <w:rtl/>
        </w:rPr>
        <w:t>לא יאוחר מ</w:t>
      </w:r>
      <w:r w:rsidRPr="00750729">
        <w:rPr>
          <w:rFonts w:ascii="David" w:hAnsi="David" w:hint="cs"/>
          <w:rtl/>
        </w:rPr>
        <w:t>ה-</w:t>
      </w:r>
      <w:r w:rsidRPr="00750729">
        <w:rPr>
          <w:rFonts w:ascii="David" w:hAnsi="David"/>
          <w:rtl/>
        </w:rPr>
        <w:t>1</w:t>
      </w:r>
      <w:r w:rsidR="009A7ACD" w:rsidRPr="00750729">
        <w:rPr>
          <w:rFonts w:ascii="David" w:hAnsi="David" w:hint="cs"/>
          <w:rtl/>
        </w:rPr>
        <w:t>5</w:t>
      </w:r>
      <w:r w:rsidRPr="00750729">
        <w:rPr>
          <w:rFonts w:ascii="David" w:hAnsi="David"/>
          <w:rtl/>
        </w:rPr>
        <w:t xml:space="preserve"> ב</w:t>
      </w:r>
      <w:r w:rsidRPr="00750729">
        <w:rPr>
          <w:rFonts w:ascii="David" w:hAnsi="David" w:hint="cs"/>
          <w:rtl/>
        </w:rPr>
        <w:t>ינואר</w:t>
      </w:r>
      <w:r w:rsidRPr="00750729">
        <w:rPr>
          <w:rFonts w:ascii="David" w:hAnsi="David"/>
          <w:rtl/>
        </w:rPr>
        <w:t xml:space="preserve"> </w:t>
      </w:r>
      <w:r w:rsidRPr="00750729">
        <w:rPr>
          <w:rFonts w:ascii="David" w:hAnsi="David" w:hint="cs"/>
          <w:rtl/>
        </w:rPr>
        <w:t>ב</w:t>
      </w:r>
      <w:r w:rsidRPr="00750729">
        <w:rPr>
          <w:rFonts w:ascii="David" w:hAnsi="David"/>
          <w:rtl/>
        </w:rPr>
        <w:t>כל שנה</w:t>
      </w:r>
      <w:r w:rsidRPr="00750729">
        <w:rPr>
          <w:rFonts w:ascii="David" w:hAnsi="David" w:hint="cs"/>
          <w:rtl/>
        </w:rPr>
        <w:t xml:space="preserve"> המתייחס </w:t>
      </w:r>
      <w:r w:rsidRPr="00750729">
        <w:rPr>
          <w:rFonts w:ascii="David" w:hAnsi="David" w:hint="eastAsia"/>
          <w:rtl/>
        </w:rPr>
        <w:t>לביצוע</w:t>
      </w:r>
      <w:r w:rsidRPr="00750729">
        <w:rPr>
          <w:rFonts w:ascii="David" w:hAnsi="David"/>
          <w:rtl/>
        </w:rPr>
        <w:t xml:space="preserve"> תכנית העבודה על ידו בשנת התקציב המסתיימת ב-31 בדצמבר של השנה הקודמת</w:t>
      </w:r>
      <w:bookmarkEnd w:id="390"/>
      <w:r w:rsidRPr="00750729">
        <w:rPr>
          <w:rFonts w:ascii="David" w:hAnsi="David" w:hint="cs"/>
          <w:rtl/>
        </w:rPr>
        <w:t xml:space="preserve">. </w:t>
      </w:r>
    </w:p>
    <w:p w:rsidR="00DD3E1B" w:rsidRPr="00750729" w:rsidRDefault="00DD3E1B" w:rsidP="00C168C9">
      <w:pPr>
        <w:numPr>
          <w:ilvl w:val="2"/>
          <w:numId w:val="60"/>
        </w:numPr>
        <w:tabs>
          <w:tab w:val="left" w:pos="1841"/>
        </w:tabs>
        <w:spacing w:before="44"/>
        <w:ind w:left="1841" w:hanging="425"/>
        <w:rPr>
          <w:rFonts w:ascii="David" w:hAnsi="David"/>
          <w:rtl/>
        </w:rPr>
      </w:pPr>
      <w:bookmarkStart w:id="391" w:name="דיווח_2"/>
      <w:r w:rsidRPr="00750729">
        <w:rPr>
          <w:rFonts w:ascii="David" w:hAnsi="David" w:hint="cs"/>
          <w:rtl/>
        </w:rPr>
        <w:t xml:space="preserve">כמו כן יגיש הספק תכנית עבודה שנתית לא יאוחר מה-15 בינואר בכל שנה. זאת, </w:t>
      </w:r>
      <w:r w:rsidRPr="00750729">
        <w:rPr>
          <w:rFonts w:ascii="David" w:hAnsi="David"/>
          <w:rtl/>
        </w:rPr>
        <w:t>לאחר</w:t>
      </w:r>
      <w:r w:rsidR="0003613C" w:rsidRPr="00750729">
        <w:rPr>
          <w:rFonts w:ascii="David" w:hAnsi="David"/>
          <w:rtl/>
        </w:rPr>
        <w:t xml:space="preserve"> </w:t>
      </w:r>
      <w:r w:rsidRPr="00750729">
        <w:rPr>
          <w:rFonts w:ascii="David" w:hAnsi="David"/>
          <w:rtl/>
        </w:rPr>
        <w:t>תיאום וסיכום עם נציג המש</w:t>
      </w:r>
      <w:smartTag w:uri="urn:schemas-microsoft-com:office:smarttags" w:element="PersonName">
        <w:r w:rsidRPr="00750729">
          <w:rPr>
            <w:rFonts w:ascii="David" w:hAnsi="David"/>
            <w:rtl/>
          </w:rPr>
          <w:t>ר</w:t>
        </w:r>
      </w:smartTag>
      <w:r w:rsidRPr="00750729">
        <w:rPr>
          <w:rFonts w:ascii="David" w:hAnsi="David"/>
          <w:rtl/>
        </w:rPr>
        <w:t>ד, ובהתאם</w:t>
      </w:r>
      <w:r w:rsidRPr="00750729">
        <w:rPr>
          <w:rFonts w:ascii="David" w:hAnsi="David" w:hint="cs"/>
          <w:rtl/>
        </w:rPr>
        <w:t xml:space="preserve"> לחוק,</w:t>
      </w:r>
      <w:r w:rsidRPr="00750729">
        <w:rPr>
          <w:rFonts w:ascii="David" w:hAnsi="David"/>
          <w:rtl/>
        </w:rPr>
        <w:t xml:space="preserve"> למדיניות המשרד</w:t>
      </w:r>
      <w:r w:rsidRPr="00750729">
        <w:rPr>
          <w:rFonts w:ascii="David" w:hAnsi="David" w:hint="cs"/>
          <w:rtl/>
        </w:rPr>
        <w:t xml:space="preserve"> </w:t>
      </w:r>
      <w:r w:rsidRPr="00750729">
        <w:rPr>
          <w:rFonts w:ascii="David" w:hAnsi="David"/>
          <w:rtl/>
        </w:rPr>
        <w:t>שהותוותה</w:t>
      </w:r>
      <w:r w:rsidRPr="00750729">
        <w:rPr>
          <w:rFonts w:ascii="David" w:hAnsi="David" w:hint="cs"/>
          <w:rtl/>
        </w:rPr>
        <w:t xml:space="preserve"> </w:t>
      </w:r>
      <w:r w:rsidRPr="00750729">
        <w:rPr>
          <w:rFonts w:ascii="David" w:hAnsi="David"/>
          <w:rtl/>
        </w:rPr>
        <w:t>בתע"ס</w:t>
      </w:r>
      <w:r w:rsidRPr="00750729">
        <w:rPr>
          <w:rFonts w:ascii="David" w:hAnsi="David" w:hint="cs"/>
          <w:rtl/>
        </w:rPr>
        <w:t xml:space="preserve"> ובנהלים קיימים ומתעדכנים. </w:t>
      </w:r>
      <w:r w:rsidRPr="00750729">
        <w:rPr>
          <w:rFonts w:ascii="David" w:hAnsi="David"/>
          <w:rtl/>
        </w:rPr>
        <w:t>תכנית העבודה תכלול</w:t>
      </w:r>
      <w:r w:rsidRPr="00750729">
        <w:rPr>
          <w:rFonts w:ascii="David" w:hAnsi="David" w:hint="cs"/>
          <w:rtl/>
        </w:rPr>
        <w:t>,</w:t>
      </w:r>
      <w:r w:rsidRPr="00750729">
        <w:rPr>
          <w:rFonts w:ascii="David" w:hAnsi="David"/>
          <w:rtl/>
        </w:rPr>
        <w:t xml:space="preserve"> בין היתר</w:t>
      </w:r>
      <w:r w:rsidRPr="00750729">
        <w:rPr>
          <w:rFonts w:ascii="David" w:hAnsi="David" w:hint="cs"/>
          <w:rtl/>
        </w:rPr>
        <w:t>,</w:t>
      </w:r>
      <w:r w:rsidRPr="00750729">
        <w:rPr>
          <w:rFonts w:ascii="David" w:hAnsi="David"/>
          <w:rtl/>
        </w:rPr>
        <w:t xml:space="preserve"> את </w:t>
      </w:r>
      <w:smartTag w:uri="urn:schemas-microsoft-com:office:smarttags" w:element="PersonName">
        <w:r w:rsidRPr="00750729">
          <w:rPr>
            <w:rFonts w:ascii="David" w:hAnsi="David"/>
            <w:rtl/>
          </w:rPr>
          <w:t>ר</w:t>
        </w:r>
      </w:smartTag>
      <w:r w:rsidRPr="00750729">
        <w:rPr>
          <w:rFonts w:ascii="David" w:hAnsi="David"/>
          <w:rtl/>
        </w:rPr>
        <w:t xml:space="preserve">שימת יעדיו של </w:t>
      </w:r>
      <w:r w:rsidRPr="00750729">
        <w:rPr>
          <w:rFonts w:ascii="David" w:hAnsi="David" w:hint="cs"/>
          <w:rtl/>
        </w:rPr>
        <w:lastRenderedPageBreak/>
        <w:t xml:space="preserve">הספק בהתייחס למתן השירותים </w:t>
      </w:r>
      <w:r w:rsidRPr="00750729">
        <w:rPr>
          <w:rFonts w:ascii="David" w:hAnsi="David"/>
          <w:rtl/>
        </w:rPr>
        <w:t>נ</w:t>
      </w:r>
      <w:r w:rsidRPr="00750729">
        <w:rPr>
          <w:rFonts w:ascii="David" w:hAnsi="David" w:hint="cs"/>
          <w:rtl/>
        </w:rPr>
        <w:t>ו</w:t>
      </w:r>
      <w:r w:rsidRPr="00750729">
        <w:rPr>
          <w:rFonts w:ascii="David" w:hAnsi="David"/>
          <w:rtl/>
        </w:rPr>
        <w:t>שא</w:t>
      </w:r>
      <w:r w:rsidRPr="00750729">
        <w:rPr>
          <w:rFonts w:ascii="David" w:hAnsi="David" w:hint="cs"/>
          <w:rtl/>
        </w:rPr>
        <w:t xml:space="preserve"> מכרז </w:t>
      </w:r>
      <w:r w:rsidRPr="00750729">
        <w:rPr>
          <w:rFonts w:ascii="David" w:hAnsi="David"/>
          <w:rtl/>
        </w:rPr>
        <w:t>זה</w:t>
      </w:r>
      <w:r w:rsidRPr="00750729">
        <w:rPr>
          <w:rFonts w:ascii="David" w:hAnsi="David" w:hint="cs"/>
          <w:rtl/>
        </w:rPr>
        <w:t xml:space="preserve">, </w:t>
      </w:r>
      <w:r w:rsidRPr="00750729">
        <w:rPr>
          <w:rFonts w:ascii="David" w:hAnsi="David"/>
          <w:rtl/>
        </w:rPr>
        <w:t>אוכלוסיית</w:t>
      </w:r>
      <w:r w:rsidRPr="00750729">
        <w:rPr>
          <w:rFonts w:ascii="David" w:hAnsi="David" w:hint="cs"/>
          <w:rtl/>
        </w:rPr>
        <w:t xml:space="preserve"> </w:t>
      </w:r>
      <w:r w:rsidRPr="00750729">
        <w:rPr>
          <w:rFonts w:ascii="David" w:hAnsi="David"/>
          <w:rtl/>
        </w:rPr>
        <w:t xml:space="preserve">היעד שתטופל </w:t>
      </w:r>
      <w:r w:rsidRPr="00750729">
        <w:rPr>
          <w:rFonts w:ascii="David" w:hAnsi="David" w:hint="cs"/>
          <w:rtl/>
        </w:rPr>
        <w:t xml:space="preserve">והרכבה, </w:t>
      </w:r>
      <w:r w:rsidRPr="00750729">
        <w:rPr>
          <w:rFonts w:ascii="David" w:hAnsi="David"/>
          <w:rtl/>
        </w:rPr>
        <w:t xml:space="preserve">וכן </w:t>
      </w:r>
      <w:r w:rsidRPr="00750729">
        <w:rPr>
          <w:rFonts w:ascii="David" w:hAnsi="David" w:hint="eastAsia"/>
          <w:rtl/>
        </w:rPr>
        <w:t>ד</w:t>
      </w:r>
      <w:r w:rsidRPr="00750729">
        <w:rPr>
          <w:rFonts w:ascii="David" w:hAnsi="David"/>
          <w:rtl/>
        </w:rPr>
        <w:t>יווח על תוצאות ה</w:t>
      </w:r>
      <w:r w:rsidRPr="00750729">
        <w:rPr>
          <w:rFonts w:ascii="David" w:hAnsi="David" w:hint="cs"/>
          <w:rtl/>
        </w:rPr>
        <w:t>הדרכה</w:t>
      </w:r>
      <w:r w:rsidRPr="00750729">
        <w:rPr>
          <w:rFonts w:ascii="David" w:hAnsi="David"/>
          <w:rtl/>
        </w:rPr>
        <w:t>, תכניות פיתוח ומקו</w:t>
      </w:r>
      <w:smartTag w:uri="urn:schemas-microsoft-com:office:smarttags" w:element="PersonName">
        <w:r w:rsidRPr="00750729">
          <w:rPr>
            <w:rFonts w:ascii="David" w:hAnsi="David"/>
            <w:rtl/>
          </w:rPr>
          <w:t>ר</w:t>
        </w:r>
      </w:smartTag>
      <w:r w:rsidRPr="00750729">
        <w:rPr>
          <w:rFonts w:ascii="David" w:hAnsi="David"/>
          <w:rtl/>
        </w:rPr>
        <w:t>ות מימון, כנסים,</w:t>
      </w:r>
      <w:r w:rsidRPr="00750729">
        <w:rPr>
          <w:rFonts w:ascii="David" w:hAnsi="David" w:hint="cs"/>
          <w:rtl/>
        </w:rPr>
        <w:t xml:space="preserve"> </w:t>
      </w:r>
      <w:r w:rsidRPr="00750729">
        <w:rPr>
          <w:rFonts w:ascii="David" w:hAnsi="David"/>
          <w:rtl/>
        </w:rPr>
        <w:t>השתלמויות</w:t>
      </w:r>
      <w:r w:rsidRPr="00750729">
        <w:rPr>
          <w:rFonts w:ascii="David" w:hAnsi="David" w:hint="cs"/>
          <w:rtl/>
        </w:rPr>
        <w:t xml:space="preserve"> </w:t>
      </w:r>
      <w:r w:rsidRPr="00750729">
        <w:rPr>
          <w:rFonts w:ascii="David" w:hAnsi="David"/>
          <w:rtl/>
        </w:rPr>
        <w:t>וימי עיון</w:t>
      </w:r>
      <w:r w:rsidRPr="00750729">
        <w:rPr>
          <w:rFonts w:ascii="David" w:hAnsi="David" w:hint="cs"/>
          <w:rtl/>
        </w:rPr>
        <w:t xml:space="preserve">, </w:t>
      </w:r>
      <w:r w:rsidRPr="00750729">
        <w:rPr>
          <w:rFonts w:ascii="David" w:hAnsi="David"/>
          <w:rtl/>
        </w:rPr>
        <w:t>תכניות מחק</w:t>
      </w:r>
      <w:smartTag w:uri="urn:schemas-microsoft-com:office:smarttags" w:element="PersonName">
        <w:r w:rsidRPr="00750729">
          <w:rPr>
            <w:rFonts w:ascii="David" w:hAnsi="David"/>
            <w:rtl/>
          </w:rPr>
          <w:t>ר</w:t>
        </w:r>
      </w:smartTag>
      <w:r w:rsidRPr="00750729">
        <w:rPr>
          <w:rFonts w:ascii="David" w:hAnsi="David"/>
          <w:rtl/>
        </w:rPr>
        <w:t xml:space="preserve"> וגיוס משאבים וכיו"ב</w:t>
      </w:r>
      <w:bookmarkEnd w:id="391"/>
      <w:r w:rsidRPr="00750729">
        <w:rPr>
          <w:rFonts w:ascii="David" w:hAnsi="David" w:hint="cs"/>
          <w:rtl/>
        </w:rPr>
        <w:t>.</w:t>
      </w:r>
    </w:p>
    <w:p w:rsidR="00DD3E1B" w:rsidRPr="00750729" w:rsidRDefault="00DD3E1B" w:rsidP="00C168C9">
      <w:pPr>
        <w:numPr>
          <w:ilvl w:val="2"/>
          <w:numId w:val="60"/>
        </w:numPr>
        <w:tabs>
          <w:tab w:val="left" w:pos="1841"/>
        </w:tabs>
        <w:spacing w:before="44"/>
        <w:ind w:left="1841" w:hanging="425"/>
        <w:rPr>
          <w:rFonts w:ascii="David" w:hAnsi="David"/>
          <w:rtl/>
        </w:rPr>
      </w:pPr>
      <w:bookmarkStart w:id="392" w:name="דיווח_3"/>
      <w:r w:rsidRPr="00750729">
        <w:rPr>
          <w:rFonts w:ascii="David" w:hAnsi="David"/>
          <w:rtl/>
        </w:rPr>
        <w:t>לא יאוח</w:t>
      </w:r>
      <w:smartTag w:uri="urn:schemas-microsoft-com:office:smarttags" w:element="PersonName">
        <w:r w:rsidRPr="00750729">
          <w:rPr>
            <w:rFonts w:ascii="David" w:hAnsi="David"/>
            <w:rtl/>
          </w:rPr>
          <w:t>ר</w:t>
        </w:r>
      </w:smartTag>
      <w:r w:rsidRPr="00750729">
        <w:rPr>
          <w:rFonts w:ascii="David" w:hAnsi="David"/>
          <w:rtl/>
        </w:rPr>
        <w:t xml:space="preserve"> </w:t>
      </w:r>
      <w:r w:rsidRPr="00750729">
        <w:rPr>
          <w:rFonts w:ascii="David" w:hAnsi="David" w:hint="eastAsia"/>
          <w:rtl/>
        </w:rPr>
        <w:t>מיום</w:t>
      </w:r>
      <w:r w:rsidRPr="00750729">
        <w:rPr>
          <w:rFonts w:ascii="David" w:hAnsi="David"/>
          <w:rtl/>
        </w:rPr>
        <w:t xml:space="preserve"> </w:t>
      </w:r>
      <w:r w:rsidRPr="00750729">
        <w:rPr>
          <w:rFonts w:ascii="David" w:hAnsi="David" w:hint="eastAsia"/>
          <w:rtl/>
        </w:rPr>
        <w:t>ה</w:t>
      </w:r>
      <w:r w:rsidRPr="00750729">
        <w:rPr>
          <w:rFonts w:ascii="David" w:hAnsi="David"/>
          <w:rtl/>
        </w:rPr>
        <w:t xml:space="preserve">-1 </w:t>
      </w:r>
      <w:r w:rsidRPr="00750729">
        <w:rPr>
          <w:rFonts w:ascii="David" w:hAnsi="David" w:hint="eastAsia"/>
          <w:rtl/>
        </w:rPr>
        <w:t>ל</w:t>
      </w:r>
      <w:r w:rsidRPr="00750729">
        <w:rPr>
          <w:rFonts w:ascii="David" w:hAnsi="David"/>
          <w:rtl/>
        </w:rPr>
        <w:t>מ</w:t>
      </w:r>
      <w:smartTag w:uri="urn:schemas-microsoft-com:office:smarttags" w:element="PersonName">
        <w:r w:rsidRPr="00750729">
          <w:rPr>
            <w:rFonts w:ascii="David" w:hAnsi="David"/>
            <w:rtl/>
          </w:rPr>
          <w:t>ר</w:t>
        </w:r>
      </w:smartTag>
      <w:r w:rsidRPr="00750729">
        <w:rPr>
          <w:rFonts w:ascii="David" w:hAnsi="David"/>
          <w:rtl/>
        </w:rPr>
        <w:t xml:space="preserve">ץ, בכל שנה, </w:t>
      </w:r>
      <w:r w:rsidRPr="00750729">
        <w:rPr>
          <w:rFonts w:ascii="David" w:hAnsi="David" w:hint="eastAsia"/>
          <w:rtl/>
        </w:rPr>
        <w:t>יאשר</w:t>
      </w:r>
      <w:r w:rsidRPr="00750729">
        <w:rPr>
          <w:rFonts w:ascii="David" w:hAnsi="David"/>
          <w:rtl/>
        </w:rPr>
        <w:t xml:space="preserve"> המשרד את תכנית העבודה השנתית של ה</w:t>
      </w:r>
      <w:r w:rsidRPr="00750729">
        <w:rPr>
          <w:rFonts w:ascii="David" w:hAnsi="David" w:hint="eastAsia"/>
          <w:rtl/>
        </w:rPr>
        <w:t>ספק</w:t>
      </w:r>
      <w:bookmarkEnd w:id="392"/>
      <w:r w:rsidRPr="00750729">
        <w:rPr>
          <w:rFonts w:ascii="David" w:hAnsi="David"/>
          <w:rtl/>
        </w:rPr>
        <w:t>.</w:t>
      </w:r>
    </w:p>
    <w:p w:rsidR="008476E8" w:rsidRPr="00750729" w:rsidRDefault="003336F8" w:rsidP="00646F93">
      <w:pPr>
        <w:numPr>
          <w:ilvl w:val="0"/>
          <w:numId w:val="32"/>
        </w:numPr>
        <w:spacing w:before="360" w:after="120"/>
        <w:ind w:left="567" w:hanging="567"/>
        <w:rPr>
          <w:rFonts w:ascii="David" w:hAnsi="David"/>
          <w:b/>
          <w:bCs/>
          <w:sz w:val="28"/>
          <w:szCs w:val="28"/>
          <w:u w:val="single"/>
          <w:rtl/>
        </w:rPr>
      </w:pPr>
      <w:bookmarkStart w:id="393" w:name="_Ref398324629"/>
      <w:r w:rsidRPr="00750729">
        <w:rPr>
          <w:rFonts w:ascii="David" w:hAnsi="David" w:hint="eastAsia"/>
          <w:b/>
          <w:bCs/>
          <w:sz w:val="28"/>
          <w:szCs w:val="28"/>
          <w:u w:val="single"/>
          <w:rtl/>
        </w:rPr>
        <w:t>דרישות</w:t>
      </w:r>
      <w:r w:rsidRPr="00750729">
        <w:rPr>
          <w:rFonts w:ascii="David" w:hAnsi="David"/>
          <w:b/>
          <w:bCs/>
          <w:sz w:val="28"/>
          <w:szCs w:val="28"/>
          <w:u w:val="single"/>
          <w:rtl/>
        </w:rPr>
        <w:t xml:space="preserve"> </w:t>
      </w:r>
      <w:r w:rsidRPr="00750729">
        <w:rPr>
          <w:rFonts w:ascii="David" w:hAnsi="David" w:hint="eastAsia"/>
          <w:b/>
          <w:bCs/>
          <w:sz w:val="28"/>
          <w:szCs w:val="28"/>
          <w:u w:val="single"/>
          <w:rtl/>
        </w:rPr>
        <w:t>כח</w:t>
      </w:r>
      <w:r w:rsidRPr="00750729">
        <w:rPr>
          <w:rFonts w:ascii="David" w:hAnsi="David"/>
          <w:b/>
          <w:bCs/>
          <w:sz w:val="28"/>
          <w:szCs w:val="28"/>
          <w:u w:val="single"/>
          <w:rtl/>
        </w:rPr>
        <w:t xml:space="preserve"> </w:t>
      </w:r>
      <w:r w:rsidRPr="00750729">
        <w:rPr>
          <w:rFonts w:ascii="David" w:hAnsi="David" w:hint="eastAsia"/>
          <w:b/>
          <w:bCs/>
          <w:sz w:val="28"/>
          <w:szCs w:val="28"/>
          <w:u w:val="single"/>
          <w:rtl/>
        </w:rPr>
        <w:t>אדם</w:t>
      </w:r>
      <w:bookmarkEnd w:id="393"/>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C759E" w:rsidRPr="00750729" w:rsidRDefault="008C759E" w:rsidP="00C168C9">
      <w:pPr>
        <w:pStyle w:val="afb"/>
        <w:numPr>
          <w:ilvl w:val="0"/>
          <w:numId w:val="60"/>
        </w:numPr>
        <w:bidi/>
        <w:contextualSpacing w:val="0"/>
        <w:rPr>
          <w:rStyle w:val="af1"/>
          <w:rFonts w:ascii="David" w:hAnsi="David"/>
          <w:vanish/>
          <w:rtl/>
        </w:rPr>
      </w:pPr>
    </w:p>
    <w:p w:rsidR="008476E8" w:rsidRPr="00750729" w:rsidRDefault="008476E8" w:rsidP="00C168C9">
      <w:pPr>
        <w:numPr>
          <w:ilvl w:val="1"/>
          <w:numId w:val="60"/>
        </w:numPr>
        <w:ind w:left="1132" w:hanging="338"/>
        <w:rPr>
          <w:rFonts w:ascii="David" w:hAnsi="David"/>
        </w:rPr>
      </w:pPr>
      <w:r w:rsidRPr="00750729">
        <w:rPr>
          <w:rFonts w:ascii="David" w:hAnsi="David" w:hint="cs"/>
          <w:rtl/>
        </w:rPr>
        <w:t>לספק</w:t>
      </w:r>
      <w:r w:rsidRPr="00750729">
        <w:rPr>
          <w:rFonts w:ascii="David" w:hAnsi="David"/>
          <w:rtl/>
        </w:rPr>
        <w:t xml:space="preserve"> אחריות כוללת מקצועית ומנהלית </w:t>
      </w:r>
      <w:r w:rsidRPr="00750729">
        <w:rPr>
          <w:rFonts w:ascii="David" w:hAnsi="David" w:hint="cs"/>
          <w:rtl/>
        </w:rPr>
        <w:t xml:space="preserve">לאספקתם הסדירה של השירותים </w:t>
      </w:r>
      <w:r w:rsidRPr="00750729">
        <w:rPr>
          <w:rFonts w:ascii="David" w:hAnsi="David"/>
          <w:rtl/>
        </w:rPr>
        <w:t>עפ"י</w:t>
      </w:r>
      <w:r w:rsidRPr="00750729">
        <w:rPr>
          <w:rFonts w:ascii="David" w:hAnsi="David" w:hint="cs"/>
          <w:rtl/>
        </w:rPr>
        <w:t xml:space="preserve"> </w:t>
      </w:r>
      <w:r w:rsidRPr="00750729">
        <w:rPr>
          <w:rFonts w:ascii="David" w:hAnsi="David"/>
          <w:rtl/>
        </w:rPr>
        <w:t xml:space="preserve">הנחיות </w:t>
      </w:r>
      <w:r w:rsidRPr="00750729">
        <w:rPr>
          <w:rFonts w:ascii="David" w:hAnsi="David" w:hint="cs"/>
          <w:rtl/>
        </w:rPr>
        <w:t xml:space="preserve">המשרד. לצורך מתן השירותים, על הספק להעמיד אנשי מקצוע מיומנים בהיקף מספיק, כדי לעמוד ברמת השירות הנדרשת. </w:t>
      </w:r>
    </w:p>
    <w:p w:rsidR="008476E8" w:rsidRPr="00750729" w:rsidRDefault="008476E8" w:rsidP="00C168C9">
      <w:pPr>
        <w:numPr>
          <w:ilvl w:val="1"/>
          <w:numId w:val="60"/>
        </w:numPr>
        <w:ind w:left="1154"/>
        <w:rPr>
          <w:rFonts w:ascii="David" w:hAnsi="David"/>
        </w:rPr>
      </w:pPr>
      <w:r w:rsidRPr="00750729">
        <w:rPr>
          <w:rFonts w:ascii="David" w:hAnsi="David"/>
          <w:rtl/>
        </w:rPr>
        <w:t xml:space="preserve">על המציע להגיש במסגרת הצעתו את פרטי </w:t>
      </w:r>
      <w:r w:rsidRPr="00750729">
        <w:rPr>
          <w:rFonts w:ascii="David" w:hAnsi="David" w:hint="eastAsia"/>
          <w:rtl/>
        </w:rPr>
        <w:t>אנשי</w:t>
      </w:r>
      <w:r w:rsidRPr="00750729">
        <w:rPr>
          <w:rFonts w:ascii="David" w:hAnsi="David"/>
          <w:rtl/>
        </w:rPr>
        <w:t xml:space="preserve"> </w:t>
      </w:r>
      <w:r w:rsidRPr="00750729">
        <w:rPr>
          <w:rFonts w:ascii="David" w:hAnsi="David" w:hint="eastAsia"/>
          <w:rtl/>
        </w:rPr>
        <w:t>הצוות</w:t>
      </w:r>
      <w:r w:rsidRPr="00750729">
        <w:rPr>
          <w:rFonts w:ascii="David" w:hAnsi="David"/>
          <w:rtl/>
        </w:rPr>
        <w:t xml:space="preserve"> </w:t>
      </w:r>
      <w:r w:rsidRPr="00750729">
        <w:rPr>
          <w:rFonts w:ascii="David" w:hAnsi="David" w:hint="eastAsia"/>
          <w:rtl/>
        </w:rPr>
        <w:t>המוצעים</w:t>
      </w:r>
      <w:r w:rsidRPr="00750729">
        <w:rPr>
          <w:rFonts w:ascii="David" w:hAnsi="David"/>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Ref384665922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w:t>
      </w:r>
      <w:r w:rsidRPr="00750729">
        <w:rPr>
          <w:rFonts w:ascii="David" w:hAnsi="David"/>
          <w:rtl/>
        </w:rPr>
        <w:fldChar w:fldCharType="end"/>
      </w:r>
      <w:r w:rsidRPr="00750729">
        <w:rPr>
          <w:rFonts w:ascii="David" w:hAnsi="David"/>
          <w:rtl/>
        </w:rPr>
        <w:t xml:space="preserve"> למכרז. בחירת יתר כח האדם הטיפולי, </w:t>
      </w:r>
      <w:r w:rsidRPr="00750729">
        <w:rPr>
          <w:rFonts w:ascii="David" w:hAnsi="David" w:hint="eastAsia"/>
          <w:rtl/>
        </w:rPr>
        <w:t>החברתי</w:t>
      </w:r>
      <w:r w:rsidRPr="00750729">
        <w:rPr>
          <w:rFonts w:ascii="David" w:hAnsi="David"/>
          <w:rtl/>
        </w:rPr>
        <w:t xml:space="preserve"> </w:t>
      </w:r>
      <w:r w:rsidRPr="00750729">
        <w:rPr>
          <w:rFonts w:ascii="David" w:hAnsi="David" w:hint="eastAsia"/>
          <w:rtl/>
        </w:rPr>
        <w:t>וה</w:t>
      </w:r>
      <w:r w:rsidRPr="00750729">
        <w:rPr>
          <w:rFonts w:ascii="David" w:hAnsi="David"/>
          <w:rtl/>
        </w:rPr>
        <w:t xml:space="preserve">מינהלי, תיעשה לאחר בחירת </w:t>
      </w:r>
      <w:r w:rsidRPr="00750729">
        <w:rPr>
          <w:rFonts w:ascii="David" w:hAnsi="David" w:hint="eastAsia"/>
          <w:rtl/>
        </w:rPr>
        <w:t>הספק</w:t>
      </w:r>
      <w:r w:rsidRPr="00750729">
        <w:rPr>
          <w:rFonts w:ascii="David" w:hAnsi="David"/>
          <w:rtl/>
        </w:rPr>
        <w:t>, בהתייעצות עם הפיקוח מטעם המשרד</w:t>
      </w:r>
      <w:r w:rsidRPr="00750729">
        <w:rPr>
          <w:rFonts w:ascii="David" w:hAnsi="David" w:hint="cs"/>
          <w:rtl/>
        </w:rPr>
        <w:t>.</w:t>
      </w:r>
    </w:p>
    <w:p w:rsidR="008476E8" w:rsidRPr="00750729" w:rsidRDefault="008476E8" w:rsidP="00C168C9">
      <w:pPr>
        <w:numPr>
          <w:ilvl w:val="1"/>
          <w:numId w:val="60"/>
        </w:numPr>
        <w:ind w:left="1154"/>
        <w:rPr>
          <w:rFonts w:ascii="David" w:hAnsi="David"/>
        </w:rPr>
      </w:pPr>
      <w:r w:rsidRPr="00750729">
        <w:rPr>
          <w:rFonts w:ascii="David" w:hAnsi="David"/>
          <w:rtl/>
        </w:rPr>
        <w:t>על הספק יהא לגייס כוח אדם בהתאם לכישורים ו</w:t>
      </w:r>
      <w:r w:rsidRPr="00750729">
        <w:rPr>
          <w:rFonts w:ascii="David" w:hAnsi="David" w:hint="eastAsia"/>
          <w:rtl/>
        </w:rPr>
        <w:t>ה</w:t>
      </w:r>
      <w:r w:rsidRPr="00750729">
        <w:rPr>
          <w:rFonts w:ascii="David" w:hAnsi="David"/>
          <w:rtl/>
        </w:rPr>
        <w:t xml:space="preserve">ניסיון הנדרש </w:t>
      </w:r>
      <w:r w:rsidRPr="00750729">
        <w:rPr>
          <w:rFonts w:ascii="David" w:hAnsi="David" w:hint="eastAsia"/>
          <w:rtl/>
        </w:rPr>
        <w:t>לצורך</w:t>
      </w:r>
      <w:r w:rsidRPr="00750729">
        <w:rPr>
          <w:rFonts w:ascii="David" w:hAnsi="David"/>
          <w:rtl/>
        </w:rPr>
        <w:t xml:space="preserve"> </w:t>
      </w:r>
      <w:r w:rsidRPr="00750729">
        <w:rPr>
          <w:rFonts w:ascii="David" w:hAnsi="David" w:hint="eastAsia"/>
          <w:rtl/>
        </w:rPr>
        <w:t>אספקת</w:t>
      </w:r>
      <w:r w:rsidRPr="00750729">
        <w:rPr>
          <w:rFonts w:ascii="David" w:hAnsi="David"/>
          <w:rtl/>
        </w:rPr>
        <w:t xml:space="preserve"> </w:t>
      </w:r>
      <w:r w:rsidRPr="00750729">
        <w:rPr>
          <w:rFonts w:ascii="David" w:hAnsi="David" w:hint="eastAsia"/>
          <w:rtl/>
        </w:rPr>
        <w:t>השירותים</w:t>
      </w:r>
      <w:r w:rsidRPr="00750729">
        <w:rPr>
          <w:rFonts w:ascii="David" w:hAnsi="David"/>
          <w:rtl/>
        </w:rPr>
        <w:t>. במידה שהספק לא יקיים דרישה זו לאחר הזכייה במכרז, הדבר יהווה הפרה יסודית של ה</w:t>
      </w:r>
      <w:r w:rsidRPr="00750729">
        <w:rPr>
          <w:rFonts w:ascii="David" w:hAnsi="David" w:hint="eastAsia"/>
          <w:rtl/>
        </w:rPr>
        <w:t>הסכם</w:t>
      </w:r>
      <w:r w:rsidRPr="00750729">
        <w:rPr>
          <w:rFonts w:ascii="David" w:hAnsi="David"/>
          <w:rtl/>
        </w:rPr>
        <w:t xml:space="preserve"> בין הצדדים ויזכה את המשרד הן בסעד ההפרה, והן באפשרות לפנות למציע הבא בתור לשם בחירתו כזוכה במכרז.</w:t>
      </w:r>
    </w:p>
    <w:p w:rsidR="00390815" w:rsidRPr="00750729" w:rsidRDefault="00390815" w:rsidP="00C168C9">
      <w:pPr>
        <w:numPr>
          <w:ilvl w:val="1"/>
          <w:numId w:val="60"/>
        </w:numPr>
        <w:ind w:left="1154"/>
        <w:rPr>
          <w:rFonts w:ascii="David" w:hAnsi="David"/>
          <w:b/>
          <w:bCs/>
        </w:rPr>
      </w:pPr>
      <w:r w:rsidRPr="00750729">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r w:rsidRPr="00750729">
        <w:rPr>
          <w:rFonts w:ascii="David" w:hAnsi="David" w:hint="cs"/>
          <w:b/>
          <w:bCs/>
          <w:rtl/>
        </w:rPr>
        <w:t>.</w:t>
      </w:r>
    </w:p>
    <w:p w:rsidR="003726EE" w:rsidRPr="00750729" w:rsidRDefault="003726EE" w:rsidP="003726EE">
      <w:pPr>
        <w:numPr>
          <w:ilvl w:val="1"/>
          <w:numId w:val="60"/>
        </w:numPr>
        <w:ind w:left="1154"/>
        <w:rPr>
          <w:rFonts w:ascii="David" w:hAnsi="David"/>
          <w:rtl/>
        </w:rPr>
      </w:pPr>
      <w:r w:rsidRPr="00750729">
        <w:rPr>
          <w:rFonts w:ascii="David" w:hAnsi="David" w:hint="cs"/>
          <w:rtl/>
        </w:rPr>
        <w:t>מבלי לגרוע מהאמור מובהר כי הספק יידרש להעמיד לצורך אספקת השירותים שירותים מנהלתיים, הכוללים מנהלה וחשבונאות</w:t>
      </w:r>
      <w:r w:rsidRPr="00750729">
        <w:rPr>
          <w:rFonts w:ascii="David" w:hAnsi="David" w:hint="cs"/>
          <w:b/>
          <w:bCs/>
          <w:rtl/>
        </w:rPr>
        <w:t xml:space="preserve"> </w:t>
      </w:r>
      <w:r w:rsidRPr="00750729">
        <w:rPr>
          <w:rFonts w:ascii="David" w:hAnsi="David" w:hint="cs"/>
          <w:rtl/>
        </w:rPr>
        <w:t>(הנהלת חשבונות, הדפסות, ציוד משרדי וכיו"ב) על חשבונו.</w:t>
      </w:r>
    </w:p>
    <w:p w:rsidR="008476E8" w:rsidRPr="00750729" w:rsidRDefault="008476E8" w:rsidP="00C168C9">
      <w:pPr>
        <w:numPr>
          <w:ilvl w:val="1"/>
          <w:numId w:val="60"/>
        </w:numPr>
        <w:ind w:left="1154"/>
        <w:rPr>
          <w:rFonts w:ascii="David" w:hAnsi="David"/>
        </w:rPr>
      </w:pPr>
      <w:r w:rsidRPr="00750729">
        <w:rPr>
          <w:rFonts w:ascii="David" w:hAnsi="David"/>
          <w:rtl/>
        </w:rPr>
        <w:t>ה</w:t>
      </w:r>
      <w:r w:rsidRPr="00750729">
        <w:rPr>
          <w:rFonts w:ascii="David" w:hAnsi="David" w:hint="cs"/>
          <w:rtl/>
        </w:rPr>
        <w:t>ספק</w:t>
      </w:r>
      <w:r w:rsidRPr="00750729">
        <w:rPr>
          <w:rFonts w:ascii="David" w:hAnsi="David"/>
          <w:rtl/>
        </w:rPr>
        <w:t xml:space="preserve"> ידאג להדרכה והשתלמויות מקצועיות נוספות לצוות </w:t>
      </w:r>
      <w:r w:rsidRPr="00750729">
        <w:rPr>
          <w:rFonts w:ascii="David" w:hAnsi="David" w:hint="cs"/>
          <w:rtl/>
        </w:rPr>
        <w:t>המועסק</w:t>
      </w:r>
      <w:r w:rsidRPr="00750729">
        <w:rPr>
          <w:rFonts w:ascii="David" w:hAnsi="David"/>
          <w:rtl/>
        </w:rPr>
        <w:t xml:space="preserve"> על-ידו וייועד </w:t>
      </w:r>
      <w:r w:rsidRPr="00750729">
        <w:rPr>
          <w:rFonts w:ascii="David" w:hAnsi="David" w:hint="cs"/>
          <w:rtl/>
        </w:rPr>
        <w:t>לאספקת השירותים</w:t>
      </w:r>
      <w:r w:rsidRPr="00750729">
        <w:rPr>
          <w:rFonts w:ascii="David" w:hAnsi="David"/>
          <w:rtl/>
        </w:rPr>
        <w:t>, ש</w:t>
      </w:r>
      <w:r w:rsidRPr="00750729">
        <w:rPr>
          <w:rFonts w:ascii="David" w:hAnsi="David" w:hint="cs"/>
          <w:rtl/>
        </w:rPr>
        <w:t>י</w:t>
      </w:r>
      <w:r w:rsidRPr="00750729">
        <w:rPr>
          <w:rFonts w:ascii="David" w:hAnsi="David"/>
          <w:rtl/>
        </w:rPr>
        <w:t>יער</w:t>
      </w:r>
      <w:r w:rsidRPr="00750729">
        <w:rPr>
          <w:rFonts w:ascii="David" w:hAnsi="David" w:hint="cs"/>
          <w:rtl/>
        </w:rPr>
        <w:t>כו</w:t>
      </w:r>
      <w:r w:rsidRPr="00750729">
        <w:rPr>
          <w:rFonts w:ascii="David" w:hAnsi="David"/>
          <w:rtl/>
        </w:rPr>
        <w:t xml:space="preserve"> </w:t>
      </w:r>
      <w:r w:rsidRPr="00750729">
        <w:rPr>
          <w:rFonts w:ascii="David" w:hAnsi="David" w:hint="cs"/>
          <w:rtl/>
        </w:rPr>
        <w:t>לפי דרישה ו</w:t>
      </w:r>
      <w:r w:rsidRPr="00750729">
        <w:rPr>
          <w:rFonts w:ascii="David" w:hAnsi="David"/>
          <w:rtl/>
        </w:rPr>
        <w:t xml:space="preserve">בתיאום עם נציגי המשרד. </w:t>
      </w:r>
      <w:r w:rsidRPr="00750729">
        <w:rPr>
          <w:rFonts w:ascii="David" w:hAnsi="David" w:hint="cs"/>
          <w:rtl/>
        </w:rPr>
        <w:t>כמו כן, המשרד רשאי לחייב השתתפות של עובדי הספק בהשתלמויות מקצועיות בנושאים לפי שיקול דעתו של המשרד.</w:t>
      </w:r>
      <w:r w:rsidR="009438DA" w:rsidRPr="00750729">
        <w:rPr>
          <w:rFonts w:ascii="David" w:hAnsi="David" w:hint="cs"/>
          <w:rtl/>
        </w:rPr>
        <w:t xml:space="preserve"> להלן פירוט היקפי ההדרכות שיידרשו מהספק במסגרת אספקת השירותים </w:t>
      </w:r>
      <w:r w:rsidR="009438DA" w:rsidRPr="00750729">
        <w:rPr>
          <w:rFonts w:ascii="David" w:hAnsi="David"/>
          <w:rtl/>
        </w:rPr>
        <w:t>–</w:t>
      </w:r>
    </w:p>
    <w:p w:rsidR="009438DA" w:rsidRPr="00750729" w:rsidRDefault="009438DA" w:rsidP="00C168C9">
      <w:pPr>
        <w:numPr>
          <w:ilvl w:val="2"/>
          <w:numId w:val="60"/>
        </w:numPr>
        <w:tabs>
          <w:tab w:val="left" w:pos="1841"/>
        </w:tabs>
        <w:spacing w:before="44"/>
        <w:ind w:left="1841" w:hanging="425"/>
        <w:rPr>
          <w:rFonts w:ascii="David" w:hAnsi="David"/>
        </w:rPr>
      </w:pPr>
      <w:bookmarkStart w:id="394" w:name="_Ref408922576"/>
      <w:r w:rsidRPr="00750729">
        <w:rPr>
          <w:rFonts w:ascii="David" w:hAnsi="David" w:hint="cs"/>
          <w:u w:val="single"/>
          <w:rtl/>
        </w:rPr>
        <w:t xml:space="preserve">הדרכות </w:t>
      </w:r>
      <w:r w:rsidR="00260990" w:rsidRPr="00750729">
        <w:rPr>
          <w:rFonts w:ascii="David" w:hAnsi="David" w:hint="cs"/>
          <w:u w:val="single"/>
          <w:rtl/>
        </w:rPr>
        <w:t>למלווים</w:t>
      </w:r>
      <w:r w:rsidR="0003613C" w:rsidRPr="00750729">
        <w:rPr>
          <w:rFonts w:ascii="David" w:hAnsi="David" w:hint="cs"/>
          <w:u w:val="single"/>
          <w:rtl/>
        </w:rPr>
        <w:t xml:space="preserve"> </w:t>
      </w:r>
      <w:r w:rsidRPr="00750729">
        <w:rPr>
          <w:rFonts w:ascii="David" w:hAnsi="David" w:hint="cs"/>
          <w:u w:val="single"/>
          <w:rtl/>
        </w:rPr>
        <w:t>האזוריים</w:t>
      </w:r>
      <w:r w:rsidRPr="00750729">
        <w:rPr>
          <w:rFonts w:ascii="David" w:hAnsi="David" w:hint="cs"/>
          <w:rtl/>
        </w:rPr>
        <w:t>:</w:t>
      </w:r>
      <w:bookmarkEnd w:id="394"/>
    </w:p>
    <w:p w:rsidR="009438D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גורם מבצע</w:t>
      </w:r>
      <w:r w:rsidRPr="00750729">
        <w:rPr>
          <w:rFonts w:ascii="David" w:hAnsi="David" w:hint="cs"/>
          <w:rtl/>
        </w:rPr>
        <w:t xml:space="preserve">: </w:t>
      </w:r>
      <w:r w:rsidR="00242CDE" w:rsidRPr="00750729">
        <w:rPr>
          <w:rFonts w:ascii="David" w:hAnsi="David"/>
          <w:rtl/>
        </w:rPr>
        <w:fldChar w:fldCharType="begin" w:fldLock="1"/>
      </w:r>
      <w:r w:rsidR="00242CDE" w:rsidRPr="00750729">
        <w:rPr>
          <w:rFonts w:ascii="David" w:hAnsi="David"/>
          <w:rtl/>
        </w:rPr>
        <w:instrText xml:space="preserve"> </w:instrText>
      </w:r>
      <w:r w:rsidR="00242CDE" w:rsidRPr="00750729">
        <w:rPr>
          <w:rFonts w:ascii="David" w:hAnsi="David" w:hint="cs"/>
        </w:rPr>
        <w:instrText>REF</w:instrText>
      </w:r>
      <w:r w:rsidR="00242CDE" w:rsidRPr="00750729">
        <w:rPr>
          <w:rFonts w:ascii="David" w:hAnsi="David" w:hint="cs"/>
          <w:rtl/>
        </w:rPr>
        <w:instrText xml:space="preserve"> כינוי_איש_צוות_1 \</w:instrText>
      </w:r>
      <w:r w:rsidR="00242CDE" w:rsidRPr="00750729">
        <w:rPr>
          <w:rFonts w:ascii="David" w:hAnsi="David" w:hint="cs"/>
        </w:rPr>
        <w:instrText>h</w:instrText>
      </w:r>
      <w:r w:rsidR="00242CDE" w:rsidRPr="00750729">
        <w:rPr>
          <w:rFonts w:ascii="David" w:hAnsi="David"/>
          <w:rtl/>
        </w:rPr>
        <w:instrText xml:space="preserve">  \* </w:instrText>
      </w:r>
      <w:r w:rsidR="00242CDE" w:rsidRPr="00750729">
        <w:rPr>
          <w:rFonts w:ascii="David" w:hAnsi="David"/>
        </w:rPr>
        <w:instrText>MERGEFORMAT</w:instrText>
      </w:r>
      <w:r w:rsidR="00242CDE" w:rsidRPr="00750729">
        <w:rPr>
          <w:rFonts w:ascii="David" w:hAnsi="David"/>
          <w:rtl/>
        </w:rPr>
        <w:instrText xml:space="preserve"> </w:instrText>
      </w:r>
      <w:r w:rsidR="00242CDE" w:rsidRPr="00750729">
        <w:rPr>
          <w:rFonts w:ascii="David" w:hAnsi="David"/>
          <w:rtl/>
        </w:rPr>
      </w:r>
      <w:r w:rsidR="00242CDE" w:rsidRPr="00750729">
        <w:rPr>
          <w:rFonts w:ascii="David" w:hAnsi="David"/>
          <w:rtl/>
        </w:rPr>
        <w:fldChar w:fldCharType="separate"/>
      </w:r>
      <w:r w:rsidR="00F708EC" w:rsidRPr="00750729">
        <w:rPr>
          <w:rFonts w:ascii="David" w:hAnsi="David" w:hint="cs"/>
          <w:rtl/>
        </w:rPr>
        <w:t>הרכז הארצי</w:t>
      </w:r>
      <w:r w:rsidR="00242CDE" w:rsidRPr="00750729">
        <w:rPr>
          <w:rFonts w:ascii="David" w:hAnsi="David"/>
          <w:rtl/>
        </w:rPr>
        <w:fldChar w:fldCharType="end"/>
      </w:r>
      <w:r w:rsidRPr="00750729">
        <w:rPr>
          <w:rFonts w:ascii="David" w:hAnsi="David" w:hint="cs"/>
          <w:rtl/>
        </w:rPr>
        <w:t>.</w:t>
      </w:r>
    </w:p>
    <w:p w:rsidR="009438D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תדירות הדרכות פרטניות</w:t>
      </w:r>
      <w:r w:rsidRPr="00750729">
        <w:rPr>
          <w:rFonts w:ascii="David" w:hAnsi="David" w:hint="cs"/>
          <w:rtl/>
        </w:rPr>
        <w:t xml:space="preserve">: אחת לשבועיים, לכל </w:t>
      </w:r>
      <w:r w:rsidR="00242CDE" w:rsidRPr="00750729">
        <w:rPr>
          <w:rFonts w:ascii="David" w:hAnsi="David"/>
          <w:rtl/>
        </w:rPr>
        <w:fldChar w:fldCharType="begin" w:fldLock="1"/>
      </w:r>
      <w:r w:rsidR="00242CDE" w:rsidRPr="00750729">
        <w:rPr>
          <w:rFonts w:ascii="David" w:hAnsi="David"/>
          <w:rtl/>
        </w:rPr>
        <w:instrText xml:space="preserve"> </w:instrText>
      </w:r>
      <w:r w:rsidR="00242CDE" w:rsidRPr="00750729">
        <w:rPr>
          <w:rFonts w:ascii="David" w:hAnsi="David" w:hint="cs"/>
        </w:rPr>
        <w:instrText>REF</w:instrText>
      </w:r>
      <w:r w:rsidR="00242CDE" w:rsidRPr="00750729">
        <w:rPr>
          <w:rFonts w:ascii="David" w:hAnsi="David" w:hint="cs"/>
          <w:rtl/>
        </w:rPr>
        <w:instrText xml:space="preserve"> כינוי_איש_צוות_2 \</w:instrText>
      </w:r>
      <w:r w:rsidR="00242CDE" w:rsidRPr="00750729">
        <w:rPr>
          <w:rFonts w:ascii="David" w:hAnsi="David" w:hint="cs"/>
        </w:rPr>
        <w:instrText>h</w:instrText>
      </w:r>
      <w:r w:rsidR="00242CDE"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242CDE" w:rsidRPr="00750729">
        <w:rPr>
          <w:rFonts w:ascii="David" w:hAnsi="David"/>
          <w:rtl/>
        </w:rPr>
      </w:r>
      <w:r w:rsidR="00242CDE" w:rsidRPr="00750729">
        <w:rPr>
          <w:rFonts w:ascii="David" w:hAnsi="David"/>
          <w:rtl/>
        </w:rPr>
        <w:fldChar w:fldCharType="separate"/>
      </w:r>
      <w:r w:rsidR="00F708EC" w:rsidRPr="00750729">
        <w:rPr>
          <w:rFonts w:ascii="David" w:hAnsi="David" w:hint="cs"/>
          <w:rtl/>
        </w:rPr>
        <w:t>רכז אזורי</w:t>
      </w:r>
      <w:r w:rsidR="00242CDE" w:rsidRPr="00750729">
        <w:rPr>
          <w:rFonts w:ascii="David" w:hAnsi="David"/>
          <w:rtl/>
        </w:rPr>
        <w:fldChar w:fldCharType="end"/>
      </w:r>
      <w:r w:rsidRPr="00750729">
        <w:rPr>
          <w:rFonts w:ascii="David" w:hAnsi="David" w:hint="cs"/>
          <w:rtl/>
        </w:rPr>
        <w:t>.</w:t>
      </w:r>
    </w:p>
    <w:p w:rsidR="00362AD1" w:rsidRPr="00750729" w:rsidRDefault="00362AD1"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משך ההדרכה</w:t>
      </w:r>
      <w:r w:rsidRPr="00750729">
        <w:rPr>
          <w:rFonts w:ascii="David" w:hAnsi="David" w:hint="cs"/>
          <w:rtl/>
        </w:rPr>
        <w:t xml:space="preserve"> : שעה מלאה אחת.</w:t>
      </w:r>
    </w:p>
    <w:p w:rsidR="000C7E8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תדירות הדרכות קבוצתיות</w:t>
      </w:r>
      <w:r w:rsidRPr="00750729">
        <w:rPr>
          <w:rFonts w:ascii="David" w:hAnsi="David" w:hint="cs"/>
          <w:rtl/>
        </w:rPr>
        <w:t xml:space="preserve">: </w:t>
      </w:r>
      <w:r w:rsidR="00260990" w:rsidRPr="00750729">
        <w:rPr>
          <w:rFonts w:ascii="David" w:hAnsi="David" w:hint="cs"/>
          <w:rtl/>
        </w:rPr>
        <w:t>6 מפגשים לאורך השנה</w:t>
      </w:r>
      <w:r w:rsidR="000C7E8A" w:rsidRPr="00750729">
        <w:rPr>
          <w:rFonts w:ascii="David" w:hAnsi="David" w:hint="cs"/>
          <w:rtl/>
        </w:rPr>
        <w:t>, למשך שלוש שעות בכל פעם</w:t>
      </w:r>
      <w:r w:rsidRPr="00750729">
        <w:rPr>
          <w:rFonts w:ascii="David" w:hAnsi="David" w:hint="cs"/>
          <w:rtl/>
        </w:rPr>
        <w:t>.</w:t>
      </w:r>
      <w:r w:rsidR="00260990" w:rsidRPr="00750729">
        <w:rPr>
          <w:rFonts w:ascii="David" w:hAnsi="David" w:hint="cs"/>
          <w:rtl/>
        </w:rPr>
        <w:t xml:space="preserve"> </w:t>
      </w:r>
    </w:p>
    <w:p w:rsidR="000C7E8A" w:rsidRPr="00750729" w:rsidRDefault="000C7E8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lastRenderedPageBreak/>
        <w:t>מטרת ההדרכות</w:t>
      </w:r>
      <w:r w:rsidRPr="00750729">
        <w:rPr>
          <w:rFonts w:ascii="David" w:hAnsi="David" w:hint="cs"/>
          <w:rtl/>
        </w:rPr>
        <w:t xml:space="preserve">: מסירת עדכונים על התכנית, למידת עיתים ואיגום הידע מהשדה. </w:t>
      </w:r>
    </w:p>
    <w:p w:rsidR="004912E0" w:rsidRPr="00750729" w:rsidRDefault="000C7E8A" w:rsidP="004912E0">
      <w:pPr>
        <w:numPr>
          <w:ilvl w:val="3"/>
          <w:numId w:val="60"/>
        </w:numPr>
        <w:tabs>
          <w:tab w:val="left" w:pos="1841"/>
        </w:tabs>
        <w:spacing w:before="44"/>
        <w:ind w:left="2833" w:hanging="643"/>
        <w:rPr>
          <w:rFonts w:ascii="David" w:hAnsi="David"/>
          <w:rtl/>
        </w:rPr>
      </w:pPr>
      <w:r w:rsidRPr="00750729">
        <w:rPr>
          <w:rFonts w:ascii="David" w:hAnsi="David" w:hint="cs"/>
          <w:u w:val="single"/>
          <w:rtl/>
        </w:rPr>
        <w:t>חובת נוכחות</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יהיו מחויבים, כל אחד, להשתתף בלפחות 80% מההדרכות שיתקיימו בכל שנה.</w:t>
      </w:r>
    </w:p>
    <w:p w:rsidR="008476E8" w:rsidRPr="00750729" w:rsidRDefault="008476E8" w:rsidP="00C168C9">
      <w:pPr>
        <w:numPr>
          <w:ilvl w:val="1"/>
          <w:numId w:val="60"/>
        </w:numPr>
        <w:ind w:left="1154"/>
        <w:rPr>
          <w:rFonts w:ascii="David" w:hAnsi="David"/>
        </w:rPr>
      </w:pPr>
      <w:bookmarkStart w:id="395" w:name="_Ref400473477"/>
      <w:r w:rsidRPr="00750729">
        <w:rPr>
          <w:rFonts w:ascii="David" w:hAnsi="David" w:hint="eastAsia"/>
          <w:rtl/>
        </w:rPr>
        <w:t>להלן</w:t>
      </w:r>
      <w:r w:rsidRPr="00750729">
        <w:rPr>
          <w:rFonts w:ascii="David" w:hAnsi="David" w:hint="cs"/>
          <w:rtl/>
        </w:rPr>
        <w:t xml:space="preserve"> פירוט כח האדם הנדרש מהספק</w:t>
      </w:r>
      <w:r w:rsidRPr="00750729">
        <w:rPr>
          <w:rFonts w:ascii="David" w:hAnsi="David"/>
          <w:rtl/>
        </w:rPr>
        <w:t xml:space="preserve"> </w:t>
      </w:r>
      <w:r w:rsidRPr="00750729">
        <w:rPr>
          <w:rFonts w:ascii="David" w:hAnsi="David" w:hint="cs"/>
          <w:rtl/>
        </w:rPr>
        <w:t xml:space="preserve">לצורך </w:t>
      </w:r>
      <w:r w:rsidR="009438DA" w:rsidRPr="00750729">
        <w:rPr>
          <w:rFonts w:ascii="David" w:hAnsi="David" w:hint="cs"/>
          <w:rtl/>
        </w:rPr>
        <w:t>אספקת השירותים נושא המכרז</w:t>
      </w:r>
      <w:r w:rsidRPr="00750729">
        <w:rPr>
          <w:rFonts w:ascii="David" w:hAnsi="David" w:hint="cs"/>
          <w:rtl/>
        </w:rPr>
        <w:t xml:space="preserve"> בהיקף הנדרש </w:t>
      </w:r>
      <w:r w:rsidRPr="00750729">
        <w:rPr>
          <w:rFonts w:ascii="David" w:hAnsi="David"/>
          <w:rtl/>
        </w:rPr>
        <w:t>–</w:t>
      </w:r>
      <w:r w:rsidRPr="00750729">
        <w:rPr>
          <w:rFonts w:ascii="David" w:hAnsi="David" w:hint="cs"/>
          <w:rtl/>
        </w:rPr>
        <w:t xml:space="preserve"> דרישות ניסיון והשכלה וכן הגדרת תפקיד ותחומי אחריות</w:t>
      </w:r>
      <w:r w:rsidRPr="00750729">
        <w:rPr>
          <w:rFonts w:ascii="David" w:hAnsi="David"/>
          <w:rtl/>
        </w:rPr>
        <w:t>:</w:t>
      </w:r>
      <w:bookmarkEnd w:id="395"/>
    </w:p>
    <w:p w:rsidR="00576FFE" w:rsidRPr="00750729" w:rsidRDefault="00576FFE" w:rsidP="00576FFE">
      <w:pPr>
        <w:ind w:left="1154"/>
        <w:rPr>
          <w:rFonts w:ascii="David" w:hAnsi="David"/>
          <w:rtl/>
        </w:rPr>
      </w:pPr>
    </w:p>
    <w:p w:rsidR="003336F8" w:rsidRPr="00750729" w:rsidRDefault="00576FFE" w:rsidP="00C168C9">
      <w:pPr>
        <w:numPr>
          <w:ilvl w:val="2"/>
          <w:numId w:val="60"/>
        </w:numPr>
        <w:tabs>
          <w:tab w:val="left" w:pos="1841"/>
        </w:tabs>
        <w:spacing w:before="44"/>
        <w:ind w:left="1841" w:hanging="425"/>
        <w:rPr>
          <w:rFonts w:ascii="David" w:hAnsi="David"/>
          <w:u w:val="single"/>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כינוי_איש_צוות_1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הרכז הארצי</w:t>
      </w:r>
      <w:r w:rsidRPr="00750729">
        <w:rPr>
          <w:rFonts w:ascii="David" w:hAnsi="David"/>
          <w:u w:val="single"/>
          <w:rtl/>
        </w:rPr>
        <w:fldChar w:fldCharType="end"/>
      </w:r>
    </w:p>
    <w:p w:rsidR="0044354F"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תיאור תפקיד</w:t>
      </w:r>
      <w:r w:rsidRPr="00750729">
        <w:rPr>
          <w:rFonts w:ascii="David" w:hAnsi="David" w:hint="cs"/>
          <w:rtl/>
        </w:rPr>
        <w:t xml:space="preserve">: </w:t>
      </w:r>
    </w:p>
    <w:p w:rsidR="00C17A4F"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אחראי על כל הכרוך בהפעלה של מערך מתן השירותים וישמש כאיש הקשר מול המשרד ומול שאר הגורמים המעורבים בכל הנוגע למתן השירותים ולפעילויות השוטפות ברחבי הארץ. </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שיווק התוכנית במחלקות לשירותים חברתיים</w:t>
      </w:r>
      <w:r w:rsidRPr="00750729">
        <w:rPr>
          <w:rFonts w:ascii="David" w:hAnsi="David" w:hint="cs"/>
          <w:rtl/>
        </w:rPr>
        <w:t xml:space="preserve">. </w:t>
      </w:r>
    </w:p>
    <w:p w:rsidR="0044354F" w:rsidRPr="00750729" w:rsidRDefault="00C17A4F" w:rsidP="008037CB">
      <w:pPr>
        <w:numPr>
          <w:ilvl w:val="4"/>
          <w:numId w:val="60"/>
        </w:numPr>
        <w:spacing w:before="44"/>
        <w:ind w:left="3684" w:hanging="567"/>
        <w:rPr>
          <w:rFonts w:ascii="David" w:hAnsi="David"/>
        </w:rPr>
      </w:pPr>
      <w:r w:rsidRPr="00750729">
        <w:rPr>
          <w:rFonts w:ascii="David" w:hAnsi="David"/>
          <w:rtl/>
        </w:rPr>
        <w:t>הנחיית והדרכת</w:t>
      </w:r>
      <w:r w:rsidR="008037CB" w:rsidRPr="00750729">
        <w:rPr>
          <w:rFonts w:ascii="David" w:hAnsi="David" w:hint="cs"/>
          <w:rtl/>
        </w:rPr>
        <w:t xml:space="preserve"> הרכזים האזוריים מטעם המחלקות לשירותים חברתיים</w:t>
      </w:r>
      <w:r w:rsidRPr="00750729">
        <w:rPr>
          <w:rFonts w:ascii="David" w:hAnsi="David" w:hint="cs"/>
          <w:rtl/>
        </w:rPr>
        <w:t>.</w:t>
      </w:r>
    </w:p>
    <w:p w:rsidR="009438DA" w:rsidRPr="00750729" w:rsidRDefault="009438DA" w:rsidP="00C168C9">
      <w:pPr>
        <w:numPr>
          <w:ilvl w:val="4"/>
          <w:numId w:val="60"/>
        </w:numPr>
        <w:spacing w:before="44"/>
        <w:ind w:left="3684" w:hanging="567"/>
        <w:rPr>
          <w:rFonts w:ascii="David" w:hAnsi="David"/>
        </w:rPr>
      </w:pPr>
      <w:r w:rsidRPr="00750729">
        <w:rPr>
          <w:rFonts w:ascii="David" w:hAnsi="David"/>
          <w:rtl/>
        </w:rPr>
        <w:t>קשר עם נציגי המשרד ברמת מטה וברמת מחוזות</w:t>
      </w:r>
      <w:r w:rsidRPr="00750729">
        <w:rPr>
          <w:rFonts w:ascii="David" w:hAnsi="David" w:hint="cs"/>
          <w:rtl/>
        </w:rPr>
        <w:t>.</w:t>
      </w:r>
    </w:p>
    <w:p w:rsidR="0044354F"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ריכוז עבודתם של כל המעורבים במתן השירותים מטעם הספק. </w:t>
      </w:r>
    </w:p>
    <w:p w:rsidR="00576FFE"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אחראי על </w:t>
      </w:r>
      <w:r w:rsidRPr="00750729">
        <w:rPr>
          <w:rFonts w:ascii="David" w:hAnsi="David"/>
          <w:rtl/>
        </w:rPr>
        <w:t xml:space="preserve">תכנון וביצוע תכניות עבודה </w:t>
      </w:r>
      <w:r w:rsidRPr="00750729">
        <w:rPr>
          <w:rFonts w:ascii="David" w:hAnsi="David" w:hint="cs"/>
          <w:rtl/>
        </w:rPr>
        <w:t>ה</w:t>
      </w:r>
      <w:r w:rsidRPr="00750729">
        <w:rPr>
          <w:rFonts w:ascii="David" w:hAnsi="David"/>
          <w:rtl/>
        </w:rPr>
        <w:t>שנתיות</w:t>
      </w:r>
      <w:r w:rsidRPr="00750729">
        <w:rPr>
          <w:rFonts w:ascii="David" w:hAnsi="David" w:hint="cs"/>
          <w:rtl/>
        </w:rPr>
        <w:t xml:space="preserve"> ועל </w:t>
      </w:r>
      <w:r w:rsidRPr="00750729">
        <w:rPr>
          <w:rFonts w:ascii="David" w:hAnsi="David"/>
          <w:rtl/>
        </w:rPr>
        <w:t xml:space="preserve">ניהול </w:t>
      </w:r>
      <w:r w:rsidRPr="00750729">
        <w:rPr>
          <w:rFonts w:ascii="David" w:hAnsi="David" w:hint="cs"/>
          <w:rtl/>
        </w:rPr>
        <w:t>ה</w:t>
      </w:r>
      <w:r w:rsidRPr="00750729">
        <w:rPr>
          <w:rFonts w:ascii="David" w:hAnsi="David"/>
          <w:rtl/>
        </w:rPr>
        <w:t>תקציב</w:t>
      </w:r>
      <w:r w:rsidRPr="00750729">
        <w:rPr>
          <w:rFonts w:ascii="David" w:hAnsi="David" w:hint="cs"/>
          <w:rtl/>
        </w:rPr>
        <w:t>.</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השכלה</w:t>
      </w:r>
      <w:r w:rsidRPr="00750729">
        <w:rPr>
          <w:rFonts w:ascii="David" w:hAnsi="David" w:hint="cs"/>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Ref398322804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2.2.3.1.1</w:t>
      </w:r>
      <w:r w:rsidRPr="00750729">
        <w:rPr>
          <w:rFonts w:ascii="David" w:hAnsi="David"/>
          <w:rtl/>
        </w:rPr>
        <w:fldChar w:fldCharType="end"/>
      </w:r>
      <w:r w:rsidRPr="00750729">
        <w:rPr>
          <w:rFonts w:ascii="David" w:hAnsi="David" w:hint="cs"/>
          <w:rtl/>
        </w:rPr>
        <w:t xml:space="preserve"> למכרז.</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ניסיון</w:t>
      </w:r>
      <w:r w:rsidRPr="00750729">
        <w:rPr>
          <w:rFonts w:ascii="David" w:hAnsi="David" w:hint="cs"/>
          <w:rtl/>
        </w:rPr>
        <w:t xml:space="preserve">: כמפורט בסעיפים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Ref398322838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2.2.3.1.2</w:t>
      </w:r>
      <w:r w:rsidRPr="00750729">
        <w:rPr>
          <w:rFonts w:ascii="David" w:hAnsi="David"/>
          <w:rtl/>
        </w:rPr>
        <w:fldChar w:fldCharType="end"/>
      </w:r>
      <w:r w:rsidRPr="00750729">
        <w:rPr>
          <w:rFonts w:ascii="David" w:hAnsi="David" w:hint="cs"/>
          <w:rtl/>
        </w:rPr>
        <w:t xml:space="preserve"> </w:t>
      </w:r>
      <w:r w:rsidR="009438DA" w:rsidRPr="00750729">
        <w:rPr>
          <w:rFonts w:ascii="David" w:hAnsi="David" w:hint="cs"/>
          <w:rtl/>
        </w:rPr>
        <w:t>ו-</w:t>
      </w:r>
      <w:r w:rsidR="009438DA" w:rsidRPr="00750729">
        <w:rPr>
          <w:rFonts w:ascii="David" w:hAnsi="David"/>
          <w:rtl/>
        </w:rPr>
        <w:fldChar w:fldCharType="begin" w:fldLock="1"/>
      </w:r>
      <w:r w:rsidR="009438DA" w:rsidRPr="00750729">
        <w:rPr>
          <w:rFonts w:ascii="David" w:hAnsi="David"/>
          <w:rtl/>
        </w:rPr>
        <w:instrText xml:space="preserve"> </w:instrText>
      </w:r>
      <w:r w:rsidR="009438DA" w:rsidRPr="00750729">
        <w:rPr>
          <w:rFonts w:ascii="David" w:hAnsi="David" w:hint="cs"/>
        </w:rPr>
        <w:instrText>REF</w:instrText>
      </w:r>
      <w:r w:rsidR="009438DA" w:rsidRPr="00750729">
        <w:rPr>
          <w:rFonts w:ascii="David" w:hAnsi="David" w:hint="cs"/>
          <w:rtl/>
        </w:rPr>
        <w:instrText xml:space="preserve"> _</w:instrText>
      </w:r>
      <w:r w:rsidR="009438DA" w:rsidRPr="00750729">
        <w:rPr>
          <w:rFonts w:ascii="David" w:hAnsi="David" w:hint="cs"/>
        </w:rPr>
        <w:instrText>Ref404062619 \n \h</w:instrText>
      </w:r>
      <w:r w:rsidR="009438DA" w:rsidRPr="00750729">
        <w:rPr>
          <w:rFonts w:ascii="David" w:hAnsi="David"/>
          <w:rtl/>
        </w:rPr>
        <w:instrText xml:space="preserve">  \* </w:instrText>
      </w:r>
      <w:r w:rsidR="009438DA" w:rsidRPr="00750729">
        <w:rPr>
          <w:rFonts w:ascii="David" w:hAnsi="David"/>
        </w:rPr>
        <w:instrText>MERGEFORMAT</w:instrText>
      </w:r>
      <w:r w:rsidR="009438DA" w:rsidRPr="00750729">
        <w:rPr>
          <w:rFonts w:ascii="David" w:hAnsi="David"/>
          <w:rtl/>
        </w:rPr>
        <w:instrText xml:space="preserve"> </w:instrText>
      </w:r>
      <w:r w:rsidR="009438DA" w:rsidRPr="00750729">
        <w:rPr>
          <w:rFonts w:ascii="David" w:hAnsi="David"/>
          <w:rtl/>
        </w:rPr>
      </w:r>
      <w:r w:rsidR="009438DA" w:rsidRPr="00750729">
        <w:rPr>
          <w:rFonts w:ascii="David" w:hAnsi="David"/>
          <w:rtl/>
        </w:rPr>
        <w:fldChar w:fldCharType="separate"/>
      </w:r>
      <w:r w:rsidR="00F708EC" w:rsidRPr="00750729">
        <w:rPr>
          <w:rFonts w:ascii="David" w:hAnsi="David"/>
          <w:cs/>
        </w:rPr>
        <w:t>‎</w:t>
      </w:r>
      <w:r w:rsidR="00F708EC" w:rsidRPr="00750729">
        <w:rPr>
          <w:rFonts w:ascii="David" w:hAnsi="David"/>
        </w:rPr>
        <w:t>2.2.3.1.3</w:t>
      </w:r>
      <w:r w:rsidR="009438DA" w:rsidRPr="00750729">
        <w:rPr>
          <w:rFonts w:ascii="David" w:hAnsi="David"/>
          <w:rtl/>
        </w:rPr>
        <w:fldChar w:fldCharType="end"/>
      </w:r>
      <w:r w:rsidRPr="00750729">
        <w:rPr>
          <w:rFonts w:ascii="David" w:hAnsi="David" w:hint="cs"/>
          <w:rtl/>
        </w:rPr>
        <w:t xml:space="preserve"> למכרז.</w:t>
      </w:r>
    </w:p>
    <w:p w:rsidR="00576FFE" w:rsidRPr="00750729" w:rsidRDefault="00576FFE" w:rsidP="00576FFE">
      <w:pPr>
        <w:tabs>
          <w:tab w:val="left" w:pos="1841"/>
        </w:tabs>
        <w:spacing w:before="44"/>
        <w:ind w:left="2691"/>
        <w:rPr>
          <w:rFonts w:ascii="David" w:hAnsi="David"/>
        </w:rPr>
      </w:pPr>
    </w:p>
    <w:p w:rsidR="00576FFE" w:rsidRPr="00750729" w:rsidRDefault="00B370D6" w:rsidP="00C168C9">
      <w:pPr>
        <w:numPr>
          <w:ilvl w:val="2"/>
          <w:numId w:val="60"/>
        </w:numPr>
        <w:tabs>
          <w:tab w:val="left" w:pos="1841"/>
        </w:tabs>
        <w:spacing w:before="44"/>
        <w:ind w:left="1841" w:hanging="425"/>
        <w:rPr>
          <w:rFonts w:ascii="David" w:hAnsi="David"/>
          <w:u w:val="single"/>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כינוי_איש_צוות_2_רבים_ה_הידיעה \</w:instrText>
      </w:r>
      <w:r w:rsidRPr="00750729">
        <w:rPr>
          <w:rFonts w:ascii="David" w:hAnsi="David"/>
          <w:u w:val="single"/>
        </w:rPr>
        <w:instrText>h</w:instrText>
      </w:r>
      <w:r w:rsidRPr="00750729">
        <w:rPr>
          <w:rFonts w:ascii="David" w:hAnsi="David"/>
          <w:u w:val="single"/>
          <w:rtl/>
        </w:rPr>
        <w:instrText xml:space="preserve"> </w:instrText>
      </w:r>
      <w:r w:rsidR="00FF1584" w:rsidRPr="00750729">
        <w:rPr>
          <w:rFonts w:ascii="David" w:hAnsi="David"/>
          <w:u w:val="single"/>
          <w:rtl/>
        </w:rPr>
        <w:instrText xml:space="preserve"> \* </w:instrText>
      </w:r>
      <w:r w:rsidR="00FF1584" w:rsidRPr="00750729">
        <w:rPr>
          <w:rFonts w:ascii="David" w:hAnsi="David"/>
          <w:u w:val="single"/>
        </w:rPr>
        <w:instrText>MERGEFORMAT</w:instrText>
      </w:r>
      <w:r w:rsidR="00FF1584"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הרכזים האזוריים</w:t>
      </w:r>
      <w:r w:rsidRPr="00750729">
        <w:rPr>
          <w:rFonts w:ascii="David" w:hAnsi="David"/>
          <w:u w:val="single"/>
          <w:rtl/>
        </w:rPr>
        <w:fldChar w:fldCharType="end"/>
      </w:r>
    </w:p>
    <w:p w:rsidR="0044354F" w:rsidRPr="00750729" w:rsidRDefault="00576FFE" w:rsidP="00C168C9">
      <w:pPr>
        <w:numPr>
          <w:ilvl w:val="3"/>
          <w:numId w:val="60"/>
        </w:numPr>
        <w:spacing w:before="44"/>
        <w:ind w:left="2691" w:hanging="567"/>
        <w:rPr>
          <w:rFonts w:ascii="David" w:hAnsi="David"/>
        </w:rPr>
      </w:pPr>
      <w:r w:rsidRPr="00750729">
        <w:rPr>
          <w:rFonts w:ascii="David" w:hAnsi="David" w:hint="cs"/>
          <w:u w:val="single"/>
          <w:rtl/>
        </w:rPr>
        <w:t>תיאור תפקיד</w:t>
      </w:r>
      <w:r w:rsidRPr="00750729">
        <w:rPr>
          <w:rFonts w:ascii="David" w:hAnsi="David" w:hint="cs"/>
          <w:rtl/>
        </w:rPr>
        <w:t xml:space="preserve">: </w:t>
      </w:r>
    </w:p>
    <w:p w:rsidR="0044354F" w:rsidRPr="00750729" w:rsidRDefault="00576FFE" w:rsidP="00C168C9">
      <w:pPr>
        <w:numPr>
          <w:ilvl w:val="4"/>
          <w:numId w:val="60"/>
        </w:numPr>
        <w:spacing w:before="44"/>
        <w:ind w:left="3684" w:hanging="567"/>
        <w:rPr>
          <w:rFonts w:ascii="David" w:hAnsi="David"/>
        </w:rPr>
      </w:pPr>
      <w:r w:rsidRPr="00750729">
        <w:rPr>
          <w:rFonts w:ascii="David" w:hAnsi="David" w:hint="cs"/>
          <w:color w:val="000000"/>
          <w:rtl/>
        </w:rPr>
        <w:t>אחראי</w:t>
      </w:r>
      <w:r w:rsidR="00B370D6" w:rsidRPr="00750729">
        <w:rPr>
          <w:rFonts w:ascii="David" w:hAnsi="David" w:hint="cs"/>
          <w:color w:val="000000"/>
          <w:rtl/>
        </w:rPr>
        <w:t>ים</w:t>
      </w:r>
      <w:r w:rsidRPr="00750729">
        <w:rPr>
          <w:rFonts w:ascii="David" w:hAnsi="David" w:hint="cs"/>
          <w:color w:val="000000"/>
          <w:rtl/>
        </w:rPr>
        <w:t xml:space="preserve"> על העבודה השוטפת במחוז אותו הוא מנהל</w:t>
      </w:r>
      <w:r w:rsidR="00C17A4F" w:rsidRPr="00750729">
        <w:rPr>
          <w:rFonts w:ascii="David" w:hAnsi="David" w:hint="cs"/>
          <w:color w:val="000000"/>
          <w:rtl/>
        </w:rPr>
        <w:t xml:space="preserve">, </w:t>
      </w:r>
      <w:r w:rsidR="00C17A4F" w:rsidRPr="00750729">
        <w:rPr>
          <w:rFonts w:ascii="David" w:hAnsi="David"/>
          <w:rtl/>
        </w:rPr>
        <w:t>ריכוז אזורי של פעילות הקבוצות</w:t>
      </w:r>
      <w:r w:rsidRPr="00750729">
        <w:rPr>
          <w:rFonts w:ascii="David" w:hAnsi="David" w:hint="cs"/>
          <w:rtl/>
        </w:rPr>
        <w:t xml:space="preserve">. </w:t>
      </w:r>
    </w:p>
    <w:p w:rsidR="00576FFE" w:rsidRPr="00750729" w:rsidRDefault="00B370D6" w:rsidP="00C168C9">
      <w:pPr>
        <w:numPr>
          <w:ilvl w:val="4"/>
          <w:numId w:val="60"/>
        </w:numPr>
        <w:spacing w:before="44"/>
        <w:ind w:left="3684" w:hanging="567"/>
        <w:rPr>
          <w:rFonts w:ascii="David" w:hAnsi="David"/>
        </w:rPr>
      </w:pPr>
      <w:r w:rsidRPr="00750729">
        <w:rPr>
          <w:rFonts w:ascii="David" w:hAnsi="David" w:hint="cs"/>
          <w:rtl/>
        </w:rPr>
        <w:t>השתתפות</w:t>
      </w:r>
      <w:r w:rsidR="00576FFE" w:rsidRPr="00750729">
        <w:rPr>
          <w:rFonts w:ascii="David" w:hAnsi="David" w:hint="cs"/>
          <w:rtl/>
        </w:rPr>
        <w:t xml:space="preserve"> בימי עיון וישיבות.</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פיתוח ושיווק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כינוי_מסגרת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Pr="00750729">
        <w:rPr>
          <w:rFonts w:ascii="David" w:hAnsi="David"/>
          <w:rtl/>
        </w:rPr>
        <w:t xml:space="preserve"> למחלקות נוספות ולקבוצות נוספות</w:t>
      </w:r>
      <w:r w:rsidRPr="00750729">
        <w:rPr>
          <w:rFonts w:ascii="David" w:hAnsi="David" w:hint="cs"/>
          <w:rtl/>
        </w:rPr>
        <w:t>.</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 xml:space="preserve">קשר עם נציגי המשרד ברמת </w:t>
      </w:r>
      <w:r w:rsidR="00260990" w:rsidRPr="00750729">
        <w:rPr>
          <w:rFonts w:ascii="David" w:hAnsi="David" w:hint="cs"/>
          <w:rtl/>
        </w:rPr>
        <w:t>ה</w:t>
      </w:r>
      <w:r w:rsidRPr="00750729">
        <w:rPr>
          <w:rFonts w:ascii="David" w:hAnsi="David"/>
          <w:rtl/>
        </w:rPr>
        <w:t>מחוז</w:t>
      </w:r>
      <w:r w:rsidRPr="00750729">
        <w:rPr>
          <w:rFonts w:ascii="David" w:hAnsi="David" w:hint="cs"/>
          <w:rtl/>
        </w:rPr>
        <w:t>.</w:t>
      </w:r>
    </w:p>
    <w:p w:rsidR="00C17A4F" w:rsidRPr="00750729" w:rsidRDefault="00C17A4F" w:rsidP="00C978ED">
      <w:pPr>
        <w:numPr>
          <w:ilvl w:val="4"/>
          <w:numId w:val="60"/>
        </w:numPr>
        <w:spacing w:before="44"/>
        <w:ind w:left="3684" w:hanging="567"/>
        <w:rPr>
          <w:rFonts w:ascii="David" w:hAnsi="David"/>
        </w:rPr>
      </w:pPr>
      <w:r w:rsidRPr="00750729">
        <w:rPr>
          <w:rFonts w:ascii="David" w:hAnsi="David" w:hint="cs"/>
          <w:rtl/>
        </w:rPr>
        <w:t>מתן הדרכות פרטניות וקבוצתיות</w:t>
      </w:r>
      <w:r w:rsidR="00194478" w:rsidRPr="00750729">
        <w:rPr>
          <w:rFonts w:ascii="David" w:hAnsi="David" w:hint="cs"/>
          <w:rtl/>
        </w:rPr>
        <w:t xml:space="preserve"> לעובדים הסוציאליים </w:t>
      </w:r>
      <w:r w:rsidR="00C978ED" w:rsidRPr="00750729">
        <w:rPr>
          <w:rFonts w:ascii="David" w:hAnsi="David" w:hint="cs"/>
          <w:rtl/>
        </w:rPr>
        <w:t>המנחים</w:t>
      </w:r>
      <w:r w:rsidR="00194478" w:rsidRPr="00750729">
        <w:rPr>
          <w:rFonts w:ascii="David" w:hAnsi="David" w:hint="cs"/>
          <w:rtl/>
        </w:rPr>
        <w:t xml:space="preserve"> את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השכלה</w:t>
      </w:r>
      <w:r w:rsidRPr="00750729">
        <w:rPr>
          <w:rFonts w:ascii="David" w:hAnsi="David" w:hint="cs"/>
          <w:rtl/>
        </w:rPr>
        <w:t xml:space="preserve">: כמפורט בסעיף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_</w:instrText>
      </w:r>
      <w:r w:rsidRPr="00750729">
        <w:rPr>
          <w:rFonts w:ascii="David" w:hAnsi="David"/>
          <w:lang w:eastAsia="en-US"/>
        </w:rPr>
        <w:instrText>Ref404063251 \r \h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cs/>
          <w:lang w:eastAsia="en-US"/>
        </w:rPr>
        <w:t>‎</w:t>
      </w:r>
      <w:r w:rsidR="00F708EC" w:rsidRPr="00750729">
        <w:rPr>
          <w:rFonts w:ascii="David" w:hAnsi="David"/>
          <w:lang w:eastAsia="en-US"/>
        </w:rPr>
        <w:t>2.2.3.2.1</w:t>
      </w:r>
      <w:r w:rsidRPr="00750729">
        <w:rPr>
          <w:rFonts w:ascii="David" w:hAnsi="David"/>
          <w:rtl/>
          <w:lang w:eastAsia="en-US"/>
        </w:rPr>
        <w:fldChar w:fldCharType="end"/>
      </w:r>
      <w:r w:rsidRPr="00750729">
        <w:rPr>
          <w:rFonts w:ascii="David" w:hAnsi="David" w:hint="cs"/>
          <w:rtl/>
          <w:lang w:eastAsia="en-US"/>
        </w:rPr>
        <w:t xml:space="preserve"> למכרז.</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lastRenderedPageBreak/>
        <w:t>דרישות ניסיון</w:t>
      </w:r>
      <w:r w:rsidRPr="00750729">
        <w:rPr>
          <w:rFonts w:ascii="David" w:hAnsi="David" w:hint="cs"/>
          <w:rtl/>
        </w:rPr>
        <w:t xml:space="preserve">: כמפורט בסעיפים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Ref404063332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2.2.3.2.2</w:t>
      </w:r>
      <w:r w:rsidRPr="00750729">
        <w:rPr>
          <w:rFonts w:ascii="David" w:hAnsi="David"/>
          <w:rtl/>
        </w:rPr>
        <w:fldChar w:fldCharType="end"/>
      </w:r>
      <w:r w:rsidRPr="00750729">
        <w:rPr>
          <w:rFonts w:ascii="David" w:hAnsi="David" w:hint="cs"/>
          <w:rtl/>
        </w:rPr>
        <w:t xml:space="preserve"> ו</w:t>
      </w:r>
      <w:r w:rsidR="009438DA" w:rsidRPr="00750729">
        <w:rPr>
          <w:rFonts w:ascii="David" w:hAnsi="David" w:hint="cs"/>
          <w:rtl/>
        </w:rPr>
        <w:t>-</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Ref404063369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2.2.3.2.3</w:t>
      </w:r>
      <w:r w:rsidRPr="00750729">
        <w:rPr>
          <w:rFonts w:ascii="David" w:hAnsi="David"/>
          <w:rtl/>
        </w:rPr>
        <w:fldChar w:fldCharType="end"/>
      </w:r>
      <w:r w:rsidRPr="00750729">
        <w:rPr>
          <w:rFonts w:ascii="David" w:hAnsi="David" w:hint="cs"/>
          <w:rtl/>
        </w:rPr>
        <w:t xml:space="preserve"> למכרז.</w:t>
      </w:r>
    </w:p>
    <w:p w:rsidR="00A65D8B" w:rsidRPr="00750729" w:rsidRDefault="00A65D8B" w:rsidP="00646F93">
      <w:pPr>
        <w:numPr>
          <w:ilvl w:val="0"/>
          <w:numId w:val="32"/>
        </w:numPr>
        <w:spacing w:before="360" w:after="120"/>
        <w:ind w:left="567" w:hanging="567"/>
        <w:rPr>
          <w:rFonts w:ascii="David" w:hAnsi="David"/>
          <w:b/>
          <w:bCs/>
          <w:sz w:val="28"/>
          <w:szCs w:val="28"/>
          <w:u w:val="single"/>
        </w:rPr>
      </w:pPr>
      <w:bookmarkStart w:id="396" w:name="_Ref406574144"/>
      <w:bookmarkStart w:id="397" w:name="_Ref397006158"/>
      <w:r w:rsidRPr="00750729">
        <w:rPr>
          <w:rFonts w:ascii="David" w:hAnsi="David" w:hint="eastAsia"/>
          <w:b/>
          <w:bCs/>
          <w:sz w:val="28"/>
          <w:szCs w:val="28"/>
          <w:u w:val="single"/>
          <w:rtl/>
        </w:rPr>
        <w:t>דרישות</w:t>
      </w:r>
      <w:r w:rsidRPr="00750729">
        <w:rPr>
          <w:rFonts w:ascii="David" w:hAnsi="David"/>
          <w:b/>
          <w:bCs/>
          <w:sz w:val="28"/>
          <w:szCs w:val="28"/>
          <w:u w:val="single"/>
          <w:rtl/>
        </w:rPr>
        <w:t xml:space="preserve"> </w:t>
      </w:r>
      <w:r w:rsidRPr="00750729">
        <w:rPr>
          <w:rFonts w:ascii="David" w:hAnsi="David" w:hint="eastAsia"/>
          <w:b/>
          <w:bCs/>
          <w:sz w:val="28"/>
          <w:szCs w:val="28"/>
          <w:u w:val="single"/>
          <w:rtl/>
        </w:rPr>
        <w:t>ציוד</w:t>
      </w:r>
      <w:bookmarkEnd w:id="396"/>
      <w:bookmarkEnd w:id="397"/>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65D8B" w:rsidRPr="00750729" w:rsidRDefault="00A65D8B" w:rsidP="00AD164E">
      <w:pPr>
        <w:numPr>
          <w:ilvl w:val="1"/>
          <w:numId w:val="41"/>
        </w:numPr>
        <w:ind w:left="1304" w:hanging="510"/>
        <w:rPr>
          <w:rFonts w:ascii="David" w:hAnsi="David"/>
          <w:rtl/>
        </w:rPr>
      </w:pPr>
      <w:r w:rsidRPr="00750729">
        <w:rPr>
          <w:rFonts w:ascii="David" w:hAnsi="David" w:hint="cs"/>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rsidR="00A65D8B" w:rsidRPr="00750729" w:rsidRDefault="00A65D8B" w:rsidP="00C168C9">
      <w:pPr>
        <w:numPr>
          <w:ilvl w:val="1"/>
          <w:numId w:val="41"/>
        </w:numPr>
        <w:ind w:left="1304" w:hanging="510"/>
        <w:rPr>
          <w:rFonts w:ascii="David" w:hAnsi="David"/>
          <w:b/>
          <w:bCs/>
        </w:rPr>
      </w:pPr>
      <w:r w:rsidRPr="00750729">
        <w:rPr>
          <w:rFonts w:ascii="David" w:hAnsi="David" w:hint="cs"/>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rsidR="00A65D8B" w:rsidRPr="00750729" w:rsidRDefault="00A65D8B" w:rsidP="00C168C9">
      <w:pPr>
        <w:numPr>
          <w:ilvl w:val="1"/>
          <w:numId w:val="41"/>
        </w:numPr>
        <w:ind w:left="1304" w:hanging="510"/>
        <w:rPr>
          <w:rFonts w:ascii="David" w:hAnsi="David"/>
          <w:b/>
          <w:bCs/>
        </w:rPr>
      </w:pPr>
      <w:r w:rsidRPr="00750729">
        <w:rPr>
          <w:rFonts w:ascii="David" w:hAnsi="David"/>
          <w:rtl/>
        </w:rPr>
        <w:t>על הספק לוודא שברשותו האמצעים הפיזיים והאלקטרוניים, הנדרשים לאבטחת המידע ולשמירה מלאה על חסיון המידע ועל הגנה על הפרטיות</w:t>
      </w:r>
      <w:r w:rsidRPr="00750729">
        <w:rPr>
          <w:rFonts w:ascii="David" w:hAnsi="David" w:hint="cs"/>
          <w:rtl/>
        </w:rPr>
        <w:t xml:space="preserve">. במסגרת מתן השירותים </w:t>
      </w:r>
      <w:r w:rsidRPr="00750729">
        <w:rPr>
          <w:rFonts w:ascii="David" w:hAnsi="David"/>
          <w:rtl/>
        </w:rPr>
        <w:t>תונהג אבטחת רשומות ותמנע גישה למאגרי מידע למי שאינו מורשה לכך.</w:t>
      </w:r>
    </w:p>
    <w:p w:rsidR="00A65D8B" w:rsidRPr="00750729" w:rsidRDefault="00A65D8B" w:rsidP="00857FF5">
      <w:pPr>
        <w:numPr>
          <w:ilvl w:val="1"/>
          <w:numId w:val="41"/>
        </w:numPr>
        <w:ind w:left="1304" w:hanging="510"/>
        <w:rPr>
          <w:rFonts w:ascii="David" w:hAnsi="David"/>
          <w:b/>
          <w:bCs/>
        </w:rPr>
      </w:pPr>
      <w:r w:rsidRPr="00750729">
        <w:rPr>
          <w:rFonts w:ascii="David" w:hAnsi="David" w:hint="cs"/>
          <w:b/>
          <w:bCs/>
          <w:rtl/>
        </w:rPr>
        <w:t xml:space="preserve">מובהר כי המשרד יהיה רשאי להרחיב ו/או לצמצם ו/או לשנות באופן אחר את אחת או יותר מדרישות הציוד בהתאם לצרכיו ולפי שיקול דעתו, </w:t>
      </w:r>
      <w:r w:rsidRPr="00750729">
        <w:rPr>
          <w:rFonts w:ascii="David" w:hAnsi="David" w:hint="eastAsia"/>
          <w:b/>
          <w:bCs/>
          <w:rtl/>
        </w:rPr>
        <w:t>ובלבד</w:t>
      </w:r>
      <w:r w:rsidRPr="00750729">
        <w:rPr>
          <w:rFonts w:ascii="David" w:hAnsi="David"/>
          <w:b/>
          <w:bCs/>
          <w:rtl/>
        </w:rPr>
        <w:t xml:space="preserve"> </w:t>
      </w:r>
      <w:r w:rsidRPr="00750729">
        <w:rPr>
          <w:rFonts w:ascii="David" w:hAnsi="David" w:hint="cs"/>
          <w:b/>
          <w:bCs/>
          <w:rtl/>
        </w:rPr>
        <w:t>שלא יהיה</w:t>
      </w:r>
      <w:r w:rsidRPr="00750729">
        <w:rPr>
          <w:rFonts w:ascii="David" w:hAnsi="David"/>
          <w:b/>
          <w:bCs/>
          <w:rtl/>
        </w:rPr>
        <w:t xml:space="preserve"> </w:t>
      </w:r>
      <w:r w:rsidRPr="00750729">
        <w:rPr>
          <w:rFonts w:ascii="David" w:hAnsi="David" w:hint="eastAsia"/>
          <w:b/>
          <w:bCs/>
          <w:rtl/>
        </w:rPr>
        <w:t>בכך</w:t>
      </w:r>
      <w:r w:rsidRPr="00750729">
        <w:rPr>
          <w:rFonts w:ascii="David" w:hAnsi="David" w:hint="cs"/>
          <w:b/>
          <w:bCs/>
          <w:rtl/>
        </w:rPr>
        <w:t>,</w:t>
      </w:r>
      <w:r w:rsidRPr="00750729">
        <w:rPr>
          <w:rFonts w:ascii="David" w:hAnsi="David"/>
          <w:b/>
          <w:bCs/>
          <w:rtl/>
        </w:rPr>
        <w:t xml:space="preserve"> </w:t>
      </w:r>
      <w:r w:rsidRPr="00750729">
        <w:rPr>
          <w:rFonts w:ascii="David" w:hAnsi="David" w:hint="eastAsia"/>
          <w:b/>
          <w:bCs/>
          <w:rtl/>
        </w:rPr>
        <w:t>לדעת</w:t>
      </w:r>
      <w:r w:rsidRPr="00750729">
        <w:rPr>
          <w:rFonts w:ascii="David" w:hAnsi="David"/>
          <w:b/>
          <w:bCs/>
          <w:rtl/>
        </w:rPr>
        <w:t xml:space="preserve"> </w:t>
      </w:r>
      <w:r w:rsidRPr="00750729">
        <w:rPr>
          <w:rFonts w:ascii="David" w:hAnsi="David" w:hint="eastAsia"/>
          <w:b/>
          <w:bCs/>
          <w:rtl/>
        </w:rPr>
        <w:t>המשרד</w:t>
      </w:r>
      <w:r w:rsidRPr="00750729">
        <w:rPr>
          <w:rFonts w:ascii="David" w:hAnsi="David" w:hint="cs"/>
          <w:b/>
          <w:bCs/>
          <w:rtl/>
        </w:rPr>
        <w:t>,</w:t>
      </w:r>
      <w:r w:rsidRPr="00750729">
        <w:rPr>
          <w:rFonts w:ascii="David" w:hAnsi="David"/>
          <w:b/>
          <w:bCs/>
          <w:rtl/>
        </w:rPr>
        <w:t xml:space="preserve"> </w:t>
      </w:r>
      <w:r w:rsidRPr="00750729">
        <w:rPr>
          <w:rFonts w:ascii="David" w:hAnsi="David" w:hint="eastAsia"/>
          <w:b/>
          <w:bCs/>
          <w:rtl/>
        </w:rPr>
        <w:t>משום</w:t>
      </w:r>
      <w:r w:rsidRPr="00750729">
        <w:rPr>
          <w:rFonts w:ascii="David" w:hAnsi="David"/>
          <w:b/>
          <w:bCs/>
          <w:rtl/>
        </w:rPr>
        <w:t xml:space="preserve"> </w:t>
      </w:r>
      <w:r w:rsidRPr="00750729">
        <w:rPr>
          <w:rFonts w:ascii="David" w:hAnsi="David" w:hint="eastAsia"/>
          <w:b/>
          <w:bCs/>
          <w:rtl/>
        </w:rPr>
        <w:t>הכבדה</w:t>
      </w:r>
      <w:r w:rsidRPr="00750729">
        <w:rPr>
          <w:rFonts w:ascii="David" w:hAnsi="David"/>
          <w:b/>
          <w:bCs/>
          <w:rtl/>
        </w:rPr>
        <w:t xml:space="preserve"> </w:t>
      </w:r>
      <w:r w:rsidRPr="00750729">
        <w:rPr>
          <w:rFonts w:ascii="David" w:hAnsi="David" w:hint="eastAsia"/>
          <w:b/>
          <w:bCs/>
          <w:rtl/>
        </w:rPr>
        <w:t>בלתי</w:t>
      </w:r>
      <w:r w:rsidRPr="00750729">
        <w:rPr>
          <w:rFonts w:ascii="David" w:hAnsi="David"/>
          <w:b/>
          <w:bCs/>
          <w:rtl/>
        </w:rPr>
        <w:t xml:space="preserve"> </w:t>
      </w:r>
      <w:r w:rsidRPr="00750729">
        <w:rPr>
          <w:rFonts w:ascii="David" w:hAnsi="David" w:hint="eastAsia"/>
          <w:b/>
          <w:bCs/>
          <w:rtl/>
        </w:rPr>
        <w:t>סבירה</w:t>
      </w:r>
      <w:r w:rsidRPr="00750729">
        <w:rPr>
          <w:rFonts w:ascii="David" w:hAnsi="David"/>
          <w:b/>
          <w:bCs/>
          <w:rtl/>
        </w:rPr>
        <w:t xml:space="preserve"> </w:t>
      </w:r>
      <w:r w:rsidRPr="00750729">
        <w:rPr>
          <w:rFonts w:ascii="David" w:hAnsi="David" w:hint="eastAsia"/>
          <w:b/>
          <w:bCs/>
          <w:rtl/>
        </w:rPr>
        <w:t>על</w:t>
      </w:r>
      <w:r w:rsidRPr="00750729">
        <w:rPr>
          <w:rFonts w:ascii="David" w:hAnsi="David"/>
          <w:b/>
          <w:bCs/>
          <w:rtl/>
        </w:rPr>
        <w:t xml:space="preserve"> </w:t>
      </w:r>
      <w:r w:rsidRPr="00750729">
        <w:rPr>
          <w:rFonts w:ascii="David" w:hAnsi="David" w:hint="eastAsia"/>
          <w:b/>
          <w:bCs/>
          <w:rtl/>
        </w:rPr>
        <w:t>הספק</w:t>
      </w:r>
      <w:r w:rsidRPr="00750729">
        <w:rPr>
          <w:rFonts w:ascii="David" w:hAnsi="David" w:hint="cs"/>
          <w:b/>
          <w:bCs/>
          <w:rtl/>
        </w:rPr>
        <w:t>.</w:t>
      </w:r>
    </w:p>
    <w:p w:rsidR="00D44AD0" w:rsidRPr="00750729" w:rsidRDefault="00D44AD0" w:rsidP="00D44AD0">
      <w:pPr>
        <w:pStyle w:val="8"/>
        <w:rPr>
          <w:rFonts w:ascii="David" w:hAnsi="David"/>
          <w:rtl/>
        </w:rPr>
      </w:pPr>
      <w:bookmarkStart w:id="398" w:name="נספח_פרטי_המציע"/>
      <w:bookmarkStart w:id="399" w:name="_Toc435712143"/>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398"/>
      <w:r w:rsidRPr="00750729">
        <w:rPr>
          <w:rFonts w:ascii="David" w:hAnsi="David"/>
          <w:rtl/>
        </w:rPr>
        <w:tab/>
      </w:r>
      <w:bookmarkStart w:id="400" w:name="נספח_פרטי_המציע_כותרת"/>
      <w:r w:rsidRPr="00750729">
        <w:rPr>
          <w:rFonts w:ascii="David" w:hAnsi="David" w:hint="eastAsia"/>
          <w:rtl/>
        </w:rPr>
        <w:t>פרטי</w:t>
      </w:r>
      <w:r w:rsidRPr="00750729">
        <w:rPr>
          <w:rFonts w:ascii="David" w:hAnsi="David"/>
          <w:rtl/>
        </w:rPr>
        <w:t xml:space="preserve"> </w:t>
      </w:r>
      <w:r w:rsidRPr="00750729">
        <w:rPr>
          <w:rFonts w:ascii="David" w:hAnsi="David" w:hint="eastAsia"/>
          <w:rtl/>
        </w:rPr>
        <w:t>המציע</w:t>
      </w:r>
      <w:bookmarkEnd w:id="333"/>
      <w:bookmarkEnd w:id="400"/>
      <w:bookmarkEnd w:id="399"/>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שמו של המציע: </w:t>
      </w:r>
      <w:r w:rsidRPr="00750729">
        <w:rPr>
          <w:rFonts w:ascii="David" w:hAnsi="David" w:cs="David" w:hint="cs"/>
          <w:color w:val="000000"/>
          <w:rtl/>
          <w:lang w:eastAsia="en-US"/>
        </w:rPr>
        <w:tab/>
      </w:r>
    </w:p>
    <w:p w:rsidR="00971CA1" w:rsidRPr="00750729" w:rsidRDefault="00971CA1" w:rsidP="003C7505">
      <w:pPr>
        <w:pStyle w:val="HNormal"/>
        <w:numPr>
          <w:ilvl w:val="0"/>
          <w:numId w:val="10"/>
        </w:numPr>
        <w:tabs>
          <w:tab w:val="left" w:leader="underscore" w:pos="9354"/>
        </w:tabs>
        <w:rPr>
          <w:rFonts w:ascii="David" w:hAnsi="David" w:cs="David"/>
          <w:color w:val="000000"/>
          <w:rtl/>
          <w:lang w:eastAsia="en-US"/>
        </w:rPr>
      </w:pPr>
      <w:r w:rsidRPr="00750729">
        <w:rPr>
          <w:rFonts w:ascii="David" w:hAnsi="David" w:cs="David" w:hint="cs"/>
          <w:color w:val="000000"/>
          <w:rtl/>
          <w:lang w:eastAsia="en-US"/>
        </w:rPr>
        <w:t>סוג התארגנות (חברה / שותפות / עמותה</w:t>
      </w:r>
      <w:r w:rsidR="00445F5E" w:rsidRPr="00750729">
        <w:rPr>
          <w:rFonts w:ascii="David" w:hAnsi="David" w:cs="David" w:hint="cs"/>
          <w:color w:val="000000"/>
          <w:rtl/>
          <w:lang w:eastAsia="en-US"/>
        </w:rPr>
        <w:t xml:space="preserve"> / עוסק מורשה</w:t>
      </w:r>
      <w:r w:rsidRPr="00750729">
        <w:rPr>
          <w:rFonts w:ascii="David" w:hAnsi="David" w:cs="David" w:hint="cs"/>
          <w:color w:val="000000"/>
          <w:rtl/>
          <w:lang w:eastAsia="en-US"/>
        </w:rPr>
        <w:t>):</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מספר חברה / שותפות / עמותה</w:t>
      </w:r>
      <w:r w:rsidR="00445F5E" w:rsidRPr="00750729">
        <w:rPr>
          <w:rFonts w:ascii="David" w:hAnsi="David" w:cs="David" w:hint="cs"/>
          <w:color w:val="000000"/>
          <w:rtl/>
          <w:lang w:eastAsia="en-US"/>
        </w:rPr>
        <w:t xml:space="preserve"> / ע.מ.</w:t>
      </w: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שמות הבעלים (במקרה של חברה או שותפות):</w:t>
      </w:r>
    </w:p>
    <w:p w:rsidR="00D44AD0" w:rsidRPr="00750729" w:rsidRDefault="00D44AD0" w:rsidP="00D44AD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ab/>
      </w:r>
    </w:p>
    <w:p w:rsidR="00D44AD0" w:rsidRPr="00750729" w:rsidRDefault="00D44AD0" w:rsidP="00D44AD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rtl/>
          <w:lang w:eastAsia="en-US"/>
        </w:rPr>
      </w:pPr>
      <w:r w:rsidRPr="00750729">
        <w:rPr>
          <w:rFonts w:ascii="David" w:hAnsi="David" w:cs="David" w:hint="cs"/>
          <w:color w:val="000000"/>
          <w:rtl/>
          <w:lang w:eastAsia="en-US"/>
        </w:rPr>
        <w:t xml:space="preserve">שמו של המנהל הכללי: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כתובתו מלאה של המציע (כולל מיקוד):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מספרי טלפון: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מספר פקס: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איש הקשר מטעם המציע לצורך הצעה זו:</w:t>
      </w:r>
      <w:r w:rsidRPr="00750729">
        <w:rPr>
          <w:rFonts w:ascii="David" w:hAnsi="David" w:cs="David" w:hint="cs"/>
          <w:color w:val="000000"/>
          <w:rtl/>
          <w:lang w:eastAsia="en-US"/>
        </w:rPr>
        <w:tab/>
      </w:r>
    </w:p>
    <w:p w:rsidR="00AE16B5" w:rsidRPr="00750729" w:rsidRDefault="00D44AD0" w:rsidP="0075471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מס. טלפון: ____________</w:t>
      </w:r>
      <w:r w:rsidR="00AE16B5" w:rsidRPr="00750729">
        <w:rPr>
          <w:rFonts w:ascii="David" w:hAnsi="David" w:cs="David" w:hint="cs"/>
          <w:color w:val="000000"/>
          <w:rtl/>
          <w:lang w:eastAsia="en-US"/>
        </w:rPr>
        <w:t>____________________________________________________</w:t>
      </w:r>
    </w:p>
    <w:p w:rsidR="00C3187A" w:rsidRPr="00750729" w:rsidRDefault="00C3187A" w:rsidP="00C3187A">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נייד: ________________________________________________________________</w:t>
      </w:r>
    </w:p>
    <w:p w:rsidR="00D44AD0" w:rsidRPr="00750729" w:rsidRDefault="00D44AD0" w:rsidP="00754710">
      <w:pPr>
        <w:pStyle w:val="HNormal"/>
        <w:tabs>
          <w:tab w:val="left" w:leader="underscore" w:pos="9354"/>
        </w:tabs>
        <w:ind w:left="576"/>
        <w:rPr>
          <w:rFonts w:ascii="David" w:hAnsi="David" w:cs="David"/>
          <w:color w:val="000000"/>
          <w:lang w:eastAsia="en-US"/>
        </w:rPr>
      </w:pPr>
      <w:r w:rsidRPr="00750729">
        <w:rPr>
          <w:rFonts w:ascii="David" w:hAnsi="David" w:cs="David" w:hint="cs"/>
          <w:color w:val="000000"/>
          <w:rtl/>
          <w:lang w:eastAsia="en-US"/>
        </w:rPr>
        <w:t xml:space="preserve">מס.פקס: </w:t>
      </w:r>
      <w:r w:rsidRPr="00750729">
        <w:rPr>
          <w:rFonts w:ascii="David" w:hAnsi="David" w:cs="David" w:hint="cs"/>
          <w:color w:val="000000"/>
          <w:rtl/>
          <w:lang w:eastAsia="en-US"/>
        </w:rPr>
        <w:tab/>
      </w:r>
    </w:p>
    <w:p w:rsidR="00D44AD0" w:rsidRPr="00750729" w:rsidRDefault="00D44AD0" w:rsidP="008B762D">
      <w:pPr>
        <w:pStyle w:val="HNormal"/>
        <w:tabs>
          <w:tab w:val="left" w:leader="underscore" w:pos="9354"/>
        </w:tabs>
        <w:spacing w:after="240"/>
        <w:ind w:left="576"/>
        <w:rPr>
          <w:rFonts w:ascii="David" w:hAnsi="David" w:cs="David"/>
          <w:color w:val="000000"/>
          <w:rtl/>
          <w:lang w:eastAsia="en-US"/>
        </w:rPr>
      </w:pPr>
      <w:r w:rsidRPr="00750729">
        <w:rPr>
          <w:rFonts w:ascii="David" w:hAnsi="David" w:cs="David" w:hint="cs"/>
          <w:color w:val="000000"/>
          <w:rtl/>
          <w:lang w:eastAsia="en-US"/>
        </w:rPr>
        <w:t>כתובת דואר אלקטרוני:</w:t>
      </w:r>
      <w:r w:rsidRPr="00750729">
        <w:rPr>
          <w:rFonts w:ascii="David" w:hAnsi="David" w:cs="David" w:hint="cs"/>
          <w:color w:val="000000"/>
          <w:rtl/>
          <w:lang w:eastAsia="en-US"/>
        </w:rPr>
        <w:tab/>
      </w:r>
    </w:p>
    <w:p w:rsidR="00656F64" w:rsidRPr="00750729" w:rsidRDefault="00656F64" w:rsidP="00656F64">
      <w:pPr>
        <w:pStyle w:val="HNormal"/>
        <w:numPr>
          <w:ilvl w:val="0"/>
          <w:numId w:val="10"/>
        </w:numPr>
        <w:tabs>
          <w:tab w:val="left" w:leader="underscore" w:pos="9354"/>
        </w:tabs>
        <w:rPr>
          <w:rFonts w:ascii="David" w:hAnsi="David" w:cs="David"/>
          <w:color w:val="000000"/>
          <w:lang w:eastAsia="en-US"/>
        </w:rPr>
      </w:pPr>
      <w:bookmarkStart w:id="401" w:name="_Ref419370604"/>
      <w:r w:rsidRPr="00750729">
        <w:rPr>
          <w:rFonts w:ascii="David" w:hAnsi="David" w:cs="David"/>
          <w:color w:val="000000"/>
          <w:rtl/>
          <w:lang w:eastAsia="en-US"/>
        </w:rPr>
        <w:t>מספר עובדים המועסקים על ידי המציע נכון למועד הגשת ההצעה: _____________________</w:t>
      </w:r>
      <w:bookmarkEnd w:id="401"/>
    </w:p>
    <w:p w:rsidR="00656F64" w:rsidRPr="00750729" w:rsidRDefault="00656F64" w:rsidP="0083079F">
      <w:pPr>
        <w:pStyle w:val="HNormal"/>
        <w:numPr>
          <w:ilvl w:val="0"/>
          <w:numId w:val="10"/>
        </w:numPr>
        <w:tabs>
          <w:tab w:val="left" w:leader="underscore" w:pos="9354"/>
        </w:tabs>
        <w:rPr>
          <w:rFonts w:ascii="David" w:hAnsi="David" w:cs="David"/>
          <w:color w:val="000000"/>
          <w:rtl/>
          <w:lang w:eastAsia="en-US"/>
        </w:rPr>
      </w:pPr>
      <w:bookmarkStart w:id="402" w:name="_Ref419370609"/>
      <w:r w:rsidRPr="00750729">
        <w:rPr>
          <w:rFonts w:ascii="David" w:hAnsi="David" w:cs="David"/>
          <w:color w:val="000000"/>
          <w:rtl/>
          <w:lang w:eastAsia="en-US"/>
        </w:rPr>
        <w:t>מחזור כספי של המציע לשנת 201</w:t>
      </w:r>
      <w:r w:rsidR="0083079F" w:rsidRPr="00750729">
        <w:rPr>
          <w:rFonts w:ascii="David" w:hAnsi="David" w:cs="David" w:hint="cs"/>
          <w:color w:val="000000"/>
          <w:rtl/>
          <w:lang w:eastAsia="en-US"/>
        </w:rPr>
        <w:t>4</w:t>
      </w:r>
      <w:r w:rsidRPr="00750729">
        <w:rPr>
          <w:rFonts w:ascii="David" w:hAnsi="David" w:cs="David"/>
          <w:color w:val="000000"/>
          <w:rtl/>
          <w:lang w:eastAsia="en-US"/>
        </w:rPr>
        <w:t>: _______________________</w:t>
      </w:r>
      <w:bookmarkEnd w:id="402"/>
    </w:p>
    <w:p w:rsidR="00656F64" w:rsidRPr="00750729" w:rsidRDefault="00656F64" w:rsidP="00656F64">
      <w:pPr>
        <w:ind w:left="720"/>
        <w:rPr>
          <w:rFonts w:ascii="David" w:hAnsi="David"/>
          <w:b/>
          <w:bCs/>
          <w:rtl/>
        </w:rPr>
      </w:pPr>
    </w:p>
    <w:p w:rsidR="00656F64" w:rsidRPr="00750729" w:rsidRDefault="00656F64" w:rsidP="00656F64">
      <w:pPr>
        <w:pStyle w:val="HNormal"/>
        <w:tabs>
          <w:tab w:val="left" w:leader="underscore" w:pos="9354"/>
        </w:tabs>
        <w:spacing w:after="240"/>
        <w:rPr>
          <w:rFonts w:ascii="David" w:hAnsi="David" w:cs="David"/>
          <w:color w:val="000000"/>
          <w:rtl/>
          <w:lang w:eastAsia="en-US"/>
        </w:rPr>
      </w:pPr>
      <w:r w:rsidRPr="00750729">
        <w:rPr>
          <w:rFonts w:ascii="David" w:hAnsi="David" w:cs="David"/>
          <w:b/>
          <w:bCs/>
          <w:sz w:val="24"/>
          <w:rtl/>
        </w:rPr>
        <w:t xml:space="preserve">מובהר כי הפרטים המפורטים בסעיפים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Ref419370604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10</w:t>
      </w:r>
      <w:r w:rsidRPr="00750729">
        <w:rPr>
          <w:rFonts w:ascii="David" w:hAnsi="David" w:cs="David"/>
          <w:b/>
          <w:bCs/>
          <w:sz w:val="24"/>
          <w:rtl/>
        </w:rPr>
        <w:fldChar w:fldCharType="end"/>
      </w:r>
      <w:r w:rsidRPr="00750729">
        <w:rPr>
          <w:rFonts w:ascii="David" w:hAnsi="David" w:cs="David" w:hint="cs"/>
          <w:b/>
          <w:bCs/>
          <w:sz w:val="24"/>
          <w:rtl/>
        </w:rPr>
        <w:t xml:space="preserve"> ו-</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Ref419370609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11</w:t>
      </w:r>
      <w:r w:rsidRPr="00750729">
        <w:rPr>
          <w:rFonts w:ascii="David" w:hAnsi="David" w:cs="David"/>
          <w:b/>
          <w:bCs/>
          <w:sz w:val="24"/>
          <w:rtl/>
        </w:rPr>
        <w:fldChar w:fldCharType="end"/>
      </w:r>
      <w:r w:rsidRPr="00750729">
        <w:rPr>
          <w:rFonts w:ascii="David" w:hAnsi="David" w:cs="David"/>
          <w:b/>
          <w:bCs/>
          <w:sz w:val="24"/>
          <w:rtl/>
        </w:rPr>
        <w:t xml:space="preserve"> לעיל מיועדים עבור שימוש פנימי של המשרד לצרכי בקרה ולא ישמשו לצורך בדיקת ההצעה ובחירת הזוכה.</w:t>
      </w:r>
    </w:p>
    <w:p w:rsidR="00D44AD0" w:rsidRPr="00750729"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750729" w:rsidTr="0043751D">
        <w:trPr>
          <w:jc w:val="center"/>
        </w:trPr>
        <w:tc>
          <w:tcPr>
            <w:tcW w:w="2721" w:type="dxa"/>
            <w:shd w:val="clear" w:color="auto" w:fill="auto"/>
          </w:tcPr>
          <w:p w:rsidR="00D44AD0" w:rsidRPr="00750729" w:rsidRDefault="00D44AD0" w:rsidP="0043751D">
            <w:pPr>
              <w:spacing w:line="240" w:lineRule="auto"/>
              <w:ind w:left="4"/>
              <w:jc w:val="center"/>
              <w:rPr>
                <w:rFonts w:ascii="David" w:hAnsi="David"/>
              </w:rPr>
            </w:pPr>
            <w:r w:rsidRPr="00750729">
              <w:rPr>
                <w:rFonts w:ascii="David" w:hAnsi="David"/>
                <w:color w:val="000000"/>
                <w:rtl/>
                <w:lang w:eastAsia="en-US"/>
              </w:rPr>
              <w:br w:type="page"/>
            </w:r>
            <w:r w:rsidRPr="00750729">
              <w:rPr>
                <w:rFonts w:ascii="David" w:hAnsi="David" w:hint="cs"/>
                <w:rtl/>
              </w:rPr>
              <w:t>_______________</w:t>
            </w:r>
          </w:p>
        </w:tc>
        <w:tc>
          <w:tcPr>
            <w:tcW w:w="3724" w:type="dxa"/>
            <w:shd w:val="clear" w:color="auto" w:fill="auto"/>
          </w:tcPr>
          <w:p w:rsidR="00D44AD0" w:rsidRPr="00750729" w:rsidRDefault="00D44AD0" w:rsidP="0043751D">
            <w:pPr>
              <w:spacing w:line="240" w:lineRule="auto"/>
              <w:jc w:val="center"/>
              <w:rPr>
                <w:rFonts w:ascii="David" w:hAnsi="David"/>
              </w:rPr>
            </w:pPr>
            <w:r w:rsidRPr="00750729">
              <w:rPr>
                <w:rFonts w:ascii="David" w:hAnsi="David" w:hint="cs"/>
                <w:rtl/>
              </w:rPr>
              <w:t>_____________________________</w:t>
            </w:r>
          </w:p>
        </w:tc>
        <w:tc>
          <w:tcPr>
            <w:tcW w:w="3361" w:type="dxa"/>
            <w:shd w:val="clear" w:color="auto" w:fill="auto"/>
          </w:tcPr>
          <w:p w:rsidR="00D44AD0" w:rsidRPr="00750729" w:rsidRDefault="00D44AD0" w:rsidP="0043751D">
            <w:pPr>
              <w:spacing w:line="240" w:lineRule="auto"/>
              <w:jc w:val="center"/>
              <w:rPr>
                <w:rFonts w:ascii="David" w:hAnsi="David"/>
              </w:rPr>
            </w:pPr>
            <w:r w:rsidRPr="00750729">
              <w:rPr>
                <w:rFonts w:ascii="David" w:hAnsi="David" w:hint="cs"/>
                <w:rtl/>
              </w:rPr>
              <w:t>__________________________</w:t>
            </w:r>
          </w:p>
        </w:tc>
      </w:tr>
      <w:tr w:rsidR="00D44AD0" w:rsidRPr="00750729" w:rsidTr="0043751D">
        <w:trPr>
          <w:jc w:val="center"/>
        </w:trPr>
        <w:tc>
          <w:tcPr>
            <w:tcW w:w="2721" w:type="dxa"/>
            <w:shd w:val="clear" w:color="auto" w:fill="auto"/>
          </w:tcPr>
          <w:p w:rsidR="00D44AD0" w:rsidRPr="00750729" w:rsidRDefault="00D44AD0" w:rsidP="0043751D">
            <w:pPr>
              <w:spacing w:line="240" w:lineRule="auto"/>
              <w:ind w:left="4"/>
              <w:jc w:val="center"/>
              <w:rPr>
                <w:rFonts w:ascii="David" w:hAnsi="David"/>
                <w:rtl/>
              </w:rPr>
            </w:pPr>
            <w:r w:rsidRPr="00750729">
              <w:rPr>
                <w:rFonts w:ascii="David" w:hAnsi="David" w:hint="cs"/>
                <w:rtl/>
              </w:rPr>
              <w:t>תאריך</w:t>
            </w:r>
          </w:p>
        </w:tc>
        <w:tc>
          <w:tcPr>
            <w:tcW w:w="3724" w:type="dxa"/>
            <w:shd w:val="clear" w:color="auto" w:fill="auto"/>
          </w:tcPr>
          <w:p w:rsidR="00D44AD0" w:rsidRPr="00750729" w:rsidRDefault="00754710" w:rsidP="0043751D">
            <w:pPr>
              <w:spacing w:line="240" w:lineRule="auto"/>
              <w:jc w:val="center"/>
              <w:rPr>
                <w:rFonts w:ascii="David" w:hAnsi="David"/>
              </w:rPr>
            </w:pPr>
            <w:r w:rsidRPr="00750729">
              <w:rPr>
                <w:rFonts w:ascii="David" w:hAnsi="David" w:hint="cs"/>
                <w:rtl/>
              </w:rPr>
              <w:t>שם החותם</w:t>
            </w:r>
          </w:p>
        </w:tc>
        <w:tc>
          <w:tcPr>
            <w:tcW w:w="3361" w:type="dxa"/>
            <w:shd w:val="clear" w:color="auto" w:fill="auto"/>
          </w:tcPr>
          <w:p w:rsidR="00D44AD0" w:rsidRPr="00750729" w:rsidRDefault="00754710" w:rsidP="0043751D">
            <w:pPr>
              <w:spacing w:line="240" w:lineRule="auto"/>
              <w:jc w:val="center"/>
              <w:rPr>
                <w:rFonts w:ascii="David" w:hAnsi="David"/>
              </w:rPr>
            </w:pPr>
            <w:r w:rsidRPr="00750729">
              <w:rPr>
                <w:rFonts w:ascii="David" w:hAnsi="David" w:hint="cs"/>
                <w:rtl/>
              </w:rPr>
              <w:t>חותמת וחתימה</w:t>
            </w:r>
          </w:p>
        </w:tc>
      </w:tr>
    </w:tbl>
    <w:p w:rsidR="00D44AD0" w:rsidRPr="00750729" w:rsidRDefault="00D44AD0" w:rsidP="00D44AD0">
      <w:pPr>
        <w:pStyle w:val="a5"/>
        <w:overflowPunct w:val="0"/>
        <w:spacing w:line="240" w:lineRule="auto"/>
        <w:textAlignment w:val="baseline"/>
        <w:rPr>
          <w:rFonts w:ascii="David" w:hAnsi="David" w:cs="David"/>
          <w:b/>
          <w:bCs/>
          <w:rtl/>
        </w:rPr>
      </w:pPr>
    </w:p>
    <w:p w:rsidR="00754710" w:rsidRPr="00750729" w:rsidRDefault="00754710" w:rsidP="00D44AD0">
      <w:pPr>
        <w:pStyle w:val="a5"/>
        <w:overflowPunct w:val="0"/>
        <w:spacing w:line="240" w:lineRule="auto"/>
        <w:textAlignment w:val="baseline"/>
        <w:rPr>
          <w:rFonts w:ascii="David" w:hAnsi="David" w:cs="David"/>
          <w:b/>
          <w:bCs/>
          <w:rtl/>
        </w:rPr>
      </w:pPr>
    </w:p>
    <w:p w:rsidR="001074A8" w:rsidRPr="00750729" w:rsidRDefault="001074A8">
      <w:pPr>
        <w:bidi w:val="0"/>
        <w:spacing w:line="240" w:lineRule="auto"/>
        <w:jc w:val="left"/>
        <w:rPr>
          <w:rFonts w:asciiTheme="minorHAnsi" w:hAnsiTheme="minorHAnsi"/>
          <w:b/>
          <w:bCs/>
        </w:rPr>
      </w:pPr>
      <w:r w:rsidRPr="00750729">
        <w:rPr>
          <w:rFonts w:ascii="David" w:hAnsi="David"/>
          <w:b/>
          <w:bCs/>
          <w:rtl/>
        </w:rPr>
        <w:br w:type="page"/>
      </w:r>
    </w:p>
    <w:p w:rsidR="001074A8" w:rsidRPr="00750729" w:rsidRDefault="001074A8" w:rsidP="001074A8">
      <w:pPr>
        <w:pStyle w:val="8"/>
        <w:rPr>
          <w:rFonts w:ascii="David" w:hAnsi="David"/>
          <w:rtl/>
        </w:rPr>
      </w:pPr>
      <w:bookmarkStart w:id="403" w:name="נספח_ערבות_הצעה"/>
      <w:bookmarkStart w:id="404" w:name="_Toc378247281"/>
      <w:bookmarkStart w:id="405" w:name="_Toc378751270"/>
      <w:bookmarkStart w:id="406" w:name="_Toc365486684"/>
      <w:bookmarkStart w:id="407" w:name="_Ref382488582"/>
      <w:bookmarkStart w:id="408" w:name="_Ref382512643"/>
      <w:bookmarkStart w:id="409" w:name="_Toc43571214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03"/>
      <w:r w:rsidRPr="00750729">
        <w:rPr>
          <w:rFonts w:ascii="David" w:hAnsi="David"/>
          <w:rtl/>
        </w:rPr>
        <w:tab/>
      </w:r>
      <w:bookmarkStart w:id="410" w:name="נספח_ערבות_הצעה_כותרת"/>
      <w:r w:rsidRPr="00750729">
        <w:rPr>
          <w:rFonts w:ascii="David" w:hAnsi="David" w:hint="eastAsia"/>
          <w:rtl/>
        </w:rPr>
        <w:t>ערבות</w:t>
      </w:r>
      <w:r w:rsidRPr="00750729">
        <w:rPr>
          <w:rFonts w:ascii="David" w:hAnsi="David"/>
          <w:rtl/>
        </w:rPr>
        <w:t xml:space="preserve"> </w:t>
      </w:r>
      <w:r w:rsidRPr="00750729">
        <w:rPr>
          <w:rFonts w:ascii="David" w:hAnsi="David" w:hint="eastAsia"/>
          <w:rtl/>
        </w:rPr>
        <w:t>הצעה</w:t>
      </w:r>
      <w:bookmarkEnd w:id="404"/>
      <w:bookmarkEnd w:id="405"/>
      <w:bookmarkEnd w:id="406"/>
      <w:bookmarkEnd w:id="407"/>
      <w:bookmarkEnd w:id="408"/>
      <w:bookmarkEnd w:id="410"/>
      <w:bookmarkEnd w:id="409"/>
    </w:p>
    <w:p w:rsidR="00762BF3" w:rsidRPr="00750729" w:rsidRDefault="00762BF3" w:rsidP="00762BF3">
      <w:pPr>
        <w:spacing w:after="120" w:line="240" w:lineRule="auto"/>
        <w:jc w:val="right"/>
        <w:rPr>
          <w:rFonts w:ascii="David" w:hAnsi="David"/>
          <w:rtl/>
        </w:rPr>
      </w:pPr>
      <w:r w:rsidRPr="00750729">
        <w:rPr>
          <w:rFonts w:ascii="David" w:hAnsi="David" w:hint="cs"/>
          <w:rtl/>
        </w:rPr>
        <w:t>שם הבנק/חברת ביטוח__________________</w:t>
      </w:r>
    </w:p>
    <w:p w:rsidR="00762BF3" w:rsidRPr="00750729" w:rsidRDefault="00762BF3" w:rsidP="00762BF3">
      <w:pPr>
        <w:spacing w:after="120" w:line="240" w:lineRule="auto"/>
        <w:jc w:val="right"/>
        <w:rPr>
          <w:rFonts w:ascii="David" w:hAnsi="David"/>
          <w:rtl/>
        </w:rPr>
      </w:pPr>
      <w:r w:rsidRPr="00750729">
        <w:rPr>
          <w:rFonts w:ascii="David" w:hAnsi="David" w:hint="cs"/>
          <w:rtl/>
        </w:rPr>
        <w:t>מס' הטלפון __________________</w:t>
      </w:r>
    </w:p>
    <w:p w:rsidR="00762BF3" w:rsidRPr="00750729" w:rsidRDefault="00762BF3" w:rsidP="00762BF3">
      <w:pPr>
        <w:spacing w:line="240" w:lineRule="auto"/>
        <w:jc w:val="right"/>
        <w:rPr>
          <w:rFonts w:ascii="David" w:hAnsi="David"/>
          <w:rtl/>
        </w:rPr>
      </w:pPr>
      <w:r w:rsidRPr="00750729">
        <w:rPr>
          <w:rFonts w:ascii="David" w:hAnsi="David" w:hint="cs"/>
          <w:rtl/>
        </w:rPr>
        <w:t>מס' הפקס ___________________</w:t>
      </w:r>
    </w:p>
    <w:p w:rsidR="00762BF3" w:rsidRPr="00750729" w:rsidRDefault="00762BF3" w:rsidP="00762BF3">
      <w:pPr>
        <w:spacing w:line="240" w:lineRule="auto"/>
        <w:jc w:val="center"/>
        <w:rPr>
          <w:rFonts w:ascii="David" w:hAnsi="David"/>
          <w:b/>
          <w:bCs/>
          <w:u w:val="single"/>
          <w:rtl/>
        </w:rPr>
      </w:pPr>
    </w:p>
    <w:p w:rsidR="00762BF3" w:rsidRPr="00750729" w:rsidRDefault="00762BF3" w:rsidP="00762BF3">
      <w:pPr>
        <w:spacing w:line="240" w:lineRule="auto"/>
        <w:jc w:val="center"/>
        <w:rPr>
          <w:rFonts w:ascii="David" w:hAnsi="David"/>
          <w:b/>
          <w:bCs/>
          <w:u w:val="single"/>
          <w:rtl/>
        </w:rPr>
      </w:pPr>
      <w:r w:rsidRPr="00750729">
        <w:rPr>
          <w:rFonts w:ascii="David" w:hAnsi="David" w:hint="cs"/>
          <w:b/>
          <w:bCs/>
          <w:u w:val="single"/>
          <w:rtl/>
        </w:rPr>
        <w:t>כתב ערבות</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tl/>
        </w:rPr>
      </w:pPr>
      <w:r w:rsidRPr="00750729">
        <w:rPr>
          <w:rFonts w:ascii="David" w:hAnsi="David" w:hint="cs"/>
          <w:rtl/>
        </w:rPr>
        <w:t>לכבוד</w:t>
      </w:r>
    </w:p>
    <w:p w:rsidR="00762BF3" w:rsidRPr="00750729" w:rsidRDefault="00762BF3" w:rsidP="00762BF3">
      <w:pPr>
        <w:spacing w:line="240" w:lineRule="auto"/>
        <w:rPr>
          <w:rFonts w:ascii="David" w:hAnsi="David"/>
          <w:rtl/>
        </w:rPr>
      </w:pPr>
      <w:r w:rsidRPr="00750729">
        <w:rPr>
          <w:rFonts w:ascii="David" w:hAnsi="David"/>
          <w:noProof/>
          <w:rtl/>
          <w:lang w:eastAsia="en-US"/>
        </w:rPr>
        <mc:AlternateContent>
          <mc:Choice Requires="wps">
            <w:drawing>
              <wp:anchor distT="0" distB="0" distL="114300" distR="114300" simplePos="0" relativeHeight="251646976" behindDoc="1" locked="0" layoutInCell="0" allowOverlap="1" wp14:anchorId="14AAF4C3" wp14:editId="7D7C9A5A">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DA059C" w:rsidRDefault="00DA059C" w:rsidP="00762BF3">
                            <w:r>
                              <w:rPr>
                                <w:noProof/>
                                <w:lang w:eastAsia="en-US"/>
                              </w:rPr>
                              <w:drawing>
                                <wp:inline distT="0" distB="0" distL="0" distR="0" wp14:anchorId="74888E3A" wp14:editId="35C54EC4">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AAF4C3" id="Rectangle 2" o:spid="_x0000_s1026" style="position:absolute;left:0;text-align:left;margin-left:10.4pt;margin-top:8pt;width:402pt;height:2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DA059C" w:rsidRDefault="00DA059C" w:rsidP="00762BF3">
                      <w:r>
                        <w:rPr>
                          <w:noProof/>
                          <w:lang w:eastAsia="en-US"/>
                        </w:rPr>
                        <w:drawing>
                          <wp:inline distT="0" distB="0" distL="0" distR="0" wp14:anchorId="74888E3A" wp14:editId="35C54EC4">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750729">
        <w:rPr>
          <w:rFonts w:ascii="David" w:hAnsi="David" w:hint="cs"/>
          <w:rtl/>
        </w:rPr>
        <w:t>ממשלת ישראל</w:t>
      </w:r>
    </w:p>
    <w:p w:rsidR="00762BF3" w:rsidRPr="00750729" w:rsidRDefault="00762BF3" w:rsidP="00762BF3">
      <w:pPr>
        <w:spacing w:after="240" w:line="240" w:lineRule="auto"/>
        <w:rPr>
          <w:rFonts w:ascii="David" w:hAnsi="David"/>
          <w:u w:val="single"/>
          <w:rtl/>
        </w:rPr>
      </w:pPr>
      <w:r w:rsidRPr="00750729">
        <w:rPr>
          <w:rFonts w:ascii="David" w:hAnsi="David" w:hint="cs"/>
          <w:u w:val="single"/>
          <w:rtl/>
        </w:rPr>
        <w:t>באמצעות משרד הרווחה</w:t>
      </w:r>
    </w:p>
    <w:p w:rsidR="00762BF3" w:rsidRPr="00750729" w:rsidRDefault="00762BF3" w:rsidP="00762BF3">
      <w:pPr>
        <w:spacing w:after="240" w:line="240" w:lineRule="auto"/>
        <w:rPr>
          <w:rFonts w:ascii="David" w:hAnsi="David"/>
          <w:u w:val="single"/>
          <w:rtl/>
        </w:rPr>
      </w:pPr>
    </w:p>
    <w:p w:rsidR="00762BF3" w:rsidRPr="00750729" w:rsidRDefault="00762BF3" w:rsidP="0083079F">
      <w:pPr>
        <w:spacing w:line="240" w:lineRule="auto"/>
        <w:rPr>
          <w:rFonts w:ascii="David" w:hAnsi="David"/>
        </w:rPr>
      </w:pPr>
      <w:r w:rsidRPr="00750729">
        <w:rPr>
          <w:rFonts w:ascii="David" w:hAnsi="David"/>
          <w:rtl/>
        </w:rPr>
        <w:t xml:space="preserve">אנו ערבים בזה כלפיכם לסילוק כל סכום </w:t>
      </w:r>
      <w:r w:rsidRPr="00750729">
        <w:rPr>
          <w:rFonts w:ascii="David" w:hAnsi="David" w:hint="cs"/>
          <w:rtl/>
        </w:rPr>
        <w:t>עד לסך</w:t>
      </w:r>
      <w:r w:rsidRPr="00750729">
        <w:rPr>
          <w:rFonts w:ascii="David" w:hAnsi="David"/>
          <w:rtl/>
        </w:rPr>
        <w:t xml:space="preserve"> </w:t>
      </w:r>
      <w:r w:rsidRPr="00750729">
        <w:rPr>
          <w:rFonts w:ascii="David" w:hAnsi="David"/>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סכום_ערבות_הצעה \</w:instrText>
      </w:r>
      <w:r w:rsidRPr="00750729">
        <w:rPr>
          <w:rFonts w:ascii="David" w:hAnsi="David" w:hint="cs"/>
          <w:b/>
          <w:bCs/>
        </w:rPr>
        <w:instrText>h</w:instrText>
      </w:r>
      <w:r w:rsidRPr="00750729">
        <w:rPr>
          <w:rFonts w:ascii="David" w:hAnsi="David"/>
          <w:b/>
          <w:bCs/>
          <w:rtl/>
        </w:rPr>
        <w:instrText xml:space="preserve"> </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b/>
          <w:bCs/>
          <w:rtl/>
        </w:rPr>
        <w:t>17,000</w:t>
      </w:r>
      <w:r w:rsidR="00F708EC" w:rsidRPr="00750729">
        <w:rPr>
          <w:rFonts w:ascii="David" w:hAnsi="David" w:hint="cs"/>
          <w:b/>
          <w:bCs/>
          <w:rtl/>
        </w:rPr>
        <w:t xml:space="preserve"> ₪</w:t>
      </w:r>
      <w:r w:rsidRPr="00750729">
        <w:rPr>
          <w:rFonts w:ascii="David" w:hAnsi="David"/>
          <w:rtl/>
        </w:rPr>
        <w:fldChar w:fldCharType="end"/>
      </w:r>
      <w:r w:rsidRPr="00750729">
        <w:rPr>
          <w:rFonts w:ascii="David" w:hAnsi="David" w:hint="cs"/>
          <w:b/>
          <w:bCs/>
          <w:rtl/>
        </w:rPr>
        <w:t xml:space="preserve"> </w:t>
      </w:r>
      <w:r w:rsidRPr="00750729">
        <w:rPr>
          <w:rFonts w:ascii="David" w:hAnsi="David" w:hint="cs"/>
          <w:rtl/>
        </w:rPr>
        <w:t xml:space="preserve">(במילים: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סכום_ערבות_הצעה_במילים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b/>
          <w:bCs/>
          <w:rtl/>
        </w:rPr>
        <w:t xml:space="preserve">שבעה עשר אלף </w:t>
      </w:r>
      <w:r w:rsidR="00F708EC" w:rsidRPr="00750729">
        <w:rPr>
          <w:rFonts w:ascii="David" w:hAnsi="David" w:hint="cs"/>
          <w:b/>
          <w:bCs/>
          <w:rtl/>
        </w:rPr>
        <w:t xml:space="preserve"> ש</w:t>
      </w:r>
      <w:r w:rsidR="00F708EC" w:rsidRPr="00750729">
        <w:rPr>
          <w:rFonts w:ascii="David" w:hAnsi="David" w:hint="cs"/>
          <w:b/>
          <w:bCs/>
          <w:rtl/>
          <w:lang w:eastAsia="en-US"/>
        </w:rPr>
        <w:t>"ח</w:t>
      </w:r>
      <w:r w:rsidRPr="00750729">
        <w:rPr>
          <w:rFonts w:ascii="David" w:hAnsi="David"/>
          <w:rtl/>
        </w:rPr>
        <w:fldChar w:fldCharType="end"/>
      </w:r>
      <w:r w:rsidRPr="00750729">
        <w:rPr>
          <w:rFonts w:ascii="David" w:hAnsi="David" w:hint="cs"/>
          <w:rtl/>
        </w:rPr>
        <w:t xml:space="preserve">) </w:t>
      </w:r>
      <w:r w:rsidRPr="00750729">
        <w:rPr>
          <w:rFonts w:ascii="David" w:hAnsi="David"/>
          <w:rtl/>
        </w:rPr>
        <w:t>אשר תדרשו מאת: ______________________</w:t>
      </w:r>
      <w:r w:rsidRPr="00750729">
        <w:rPr>
          <w:rFonts w:ascii="David" w:hAnsi="David" w:hint="cs"/>
          <w:rtl/>
        </w:rPr>
        <w:t xml:space="preserve"> </w:t>
      </w:r>
      <w:r w:rsidRPr="00750729">
        <w:rPr>
          <w:rFonts w:ascii="David" w:hAnsi="David" w:hint="cs"/>
          <w:u w:val="single"/>
          <w:rtl/>
        </w:rPr>
        <w:t>(יש לציין את שם המציע ואת מספר הרישום של התאגיד)</w:t>
      </w:r>
      <w:r w:rsidRPr="00750729">
        <w:rPr>
          <w:rFonts w:ascii="David" w:hAnsi="David"/>
          <w:rtl/>
        </w:rPr>
        <w:t xml:space="preserve"> (להלן "החייב") בקשר</w:t>
      </w:r>
      <w:r w:rsidRPr="00750729">
        <w:rPr>
          <w:rFonts w:ascii="David" w:hAnsi="David" w:hint="cs"/>
          <w:rtl/>
        </w:rPr>
        <w:t xml:space="preserve"> </w:t>
      </w:r>
      <w:r w:rsidRPr="00750729">
        <w:rPr>
          <w:rFonts w:ascii="David" w:hAnsi="David"/>
          <w:rtl/>
        </w:rPr>
        <w:t xml:space="preserve">עם </w:t>
      </w:r>
      <w:r w:rsidRPr="00750729">
        <w:rPr>
          <w:rFonts w:ascii="David" w:hAnsi="David"/>
          <w:b/>
          <w:bCs/>
          <w:rtl/>
        </w:rPr>
        <w:t>מכרז</w:t>
      </w:r>
      <w:r w:rsidRPr="00750729">
        <w:rPr>
          <w:rFonts w:ascii="David" w:hAnsi="David" w:hint="cs"/>
          <w:b/>
          <w:bCs/>
          <w:rtl/>
        </w:rPr>
        <w:t xml:space="preserve"> מס'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ייעוץ, פיתוח והנחייה של הפעלת</w:t>
      </w:r>
      <w:r w:rsidR="00F708EC" w:rsidRPr="00750729">
        <w:rPr>
          <w:rFonts w:ascii="David" w:hAnsi="David" w:hint="cs"/>
          <w:b/>
          <w:bCs/>
          <w:rtl/>
          <w:lang w:eastAsia="en-US"/>
        </w:rPr>
        <w:t xml:space="preserve">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hint="cs"/>
          <w:b/>
          <w:bCs/>
          <w:rtl/>
        </w:rPr>
        <w:t>.</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 xml:space="preserve">אנו נשלם לכם את הסכום הנ"ל </w:t>
      </w:r>
      <w:r w:rsidRPr="00750729">
        <w:rPr>
          <w:rFonts w:ascii="David" w:hAnsi="David"/>
          <w:b/>
          <w:bCs/>
          <w:rtl/>
        </w:rPr>
        <w:t>תוך 15 יום</w:t>
      </w:r>
      <w:r w:rsidRPr="00750729">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62BF3" w:rsidRPr="00750729" w:rsidRDefault="00762BF3" w:rsidP="00762BF3">
      <w:pPr>
        <w:spacing w:line="240" w:lineRule="auto"/>
        <w:rPr>
          <w:rFonts w:ascii="David" w:hAnsi="David"/>
          <w:rtl/>
        </w:rPr>
      </w:pPr>
    </w:p>
    <w:p w:rsidR="00762BF3" w:rsidRPr="00750729" w:rsidRDefault="00762BF3" w:rsidP="0083079F">
      <w:pPr>
        <w:spacing w:line="240" w:lineRule="auto"/>
        <w:rPr>
          <w:rFonts w:ascii="David" w:hAnsi="David"/>
        </w:rPr>
      </w:pPr>
      <w:r w:rsidRPr="00750729">
        <w:rPr>
          <w:rFonts w:ascii="David" w:hAnsi="David"/>
          <w:rtl/>
        </w:rPr>
        <w:t>ערבות זו תהיה בתוקף עד תאריך  _______________</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דרישה על פי ערבות זו יש להפנות לסניף הבנק/חב' הביטוח שכתובתו__________________________</w:t>
      </w:r>
    </w:p>
    <w:p w:rsidR="00762BF3" w:rsidRPr="00750729" w:rsidRDefault="00762BF3" w:rsidP="00762BF3">
      <w:pPr>
        <w:tabs>
          <w:tab w:val="left" w:pos="6377"/>
        </w:tabs>
        <w:spacing w:line="240" w:lineRule="auto"/>
        <w:ind w:firstLine="578"/>
        <w:rPr>
          <w:rFonts w:ascii="David" w:hAnsi="David"/>
        </w:rPr>
      </w:pPr>
      <w:r w:rsidRPr="00750729">
        <w:rPr>
          <w:rFonts w:ascii="David" w:hAnsi="David"/>
          <w:rtl/>
        </w:rPr>
        <w:tab/>
        <w:t>שם הבנק/חב' הביטוח</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___________________________________      __________________________________</w:t>
      </w:r>
    </w:p>
    <w:p w:rsidR="00762BF3" w:rsidRPr="00750729" w:rsidRDefault="00762BF3" w:rsidP="00762BF3">
      <w:pPr>
        <w:spacing w:line="240" w:lineRule="auto"/>
        <w:rPr>
          <w:rFonts w:ascii="David" w:hAnsi="David"/>
        </w:rPr>
      </w:pPr>
      <w:r w:rsidRPr="00750729">
        <w:rPr>
          <w:rFonts w:ascii="David" w:hAnsi="David"/>
          <w:rtl/>
        </w:rPr>
        <w:t xml:space="preserve">                  מס' הבנק ומס' הסניף                                         כתובת סניף הבנק/חברת הביטוח </w:t>
      </w:r>
    </w:p>
    <w:p w:rsidR="00762BF3" w:rsidRPr="00750729" w:rsidRDefault="00762BF3" w:rsidP="00762BF3">
      <w:pPr>
        <w:spacing w:line="240" w:lineRule="auto"/>
        <w:rPr>
          <w:rFonts w:ascii="David" w:hAnsi="David"/>
        </w:rPr>
      </w:pPr>
    </w:p>
    <w:p w:rsidR="00762BF3" w:rsidRPr="00750729" w:rsidRDefault="00762BF3" w:rsidP="00762BF3">
      <w:pPr>
        <w:spacing w:line="240" w:lineRule="auto"/>
        <w:rPr>
          <w:rFonts w:ascii="David" w:hAnsi="David"/>
          <w:rtl/>
        </w:rPr>
      </w:pPr>
      <w:r w:rsidRPr="00750729">
        <w:rPr>
          <w:rFonts w:ascii="David" w:hAnsi="David"/>
          <w:rtl/>
        </w:rPr>
        <w:t>ערבות זו אינה ניתנת להעברה</w:t>
      </w:r>
      <w:r w:rsidRPr="00750729">
        <w:rPr>
          <w:rFonts w:ascii="David" w:hAnsi="David" w:hint="cs"/>
          <w:rtl/>
        </w:rPr>
        <w:t>.</w:t>
      </w:r>
    </w:p>
    <w:p w:rsidR="00762BF3" w:rsidRPr="00750729" w:rsidRDefault="00762BF3" w:rsidP="00762BF3">
      <w:pPr>
        <w:spacing w:line="240" w:lineRule="auto"/>
        <w:rPr>
          <w:rFonts w:ascii="David" w:hAnsi="David"/>
        </w:rPr>
      </w:pPr>
    </w:p>
    <w:p w:rsidR="00762BF3" w:rsidRPr="00750729" w:rsidRDefault="00762BF3" w:rsidP="00762BF3">
      <w:pPr>
        <w:spacing w:line="240" w:lineRule="auto"/>
        <w:rPr>
          <w:rFonts w:ascii="David" w:hAnsi="David"/>
        </w:rPr>
      </w:pPr>
      <w:r w:rsidRPr="00750729">
        <w:rPr>
          <w:rFonts w:ascii="David" w:hAnsi="David"/>
          <w:rtl/>
        </w:rPr>
        <w:t xml:space="preserve">________________                       ________________                       ________________                  </w:t>
      </w:r>
    </w:p>
    <w:p w:rsidR="00762BF3" w:rsidRPr="00750729" w:rsidRDefault="00762BF3" w:rsidP="00762BF3">
      <w:pPr>
        <w:spacing w:line="240" w:lineRule="auto"/>
        <w:rPr>
          <w:rFonts w:ascii="David" w:hAnsi="David"/>
        </w:rPr>
      </w:pPr>
      <w:r w:rsidRPr="00750729">
        <w:rPr>
          <w:rFonts w:ascii="David" w:hAnsi="David"/>
          <w:rtl/>
        </w:rPr>
        <w:t xml:space="preserve">          תאריך                                                  שם מלא                                         חתימה וחותמת </w:t>
      </w:r>
    </w:p>
    <w:p w:rsidR="001074A8" w:rsidRPr="00750729" w:rsidRDefault="001074A8" w:rsidP="00762BF3">
      <w:pPr>
        <w:spacing w:after="360" w:line="240" w:lineRule="auto"/>
        <w:rPr>
          <w:rFonts w:ascii="David" w:hAnsi="David"/>
          <w:rtl/>
        </w:rPr>
      </w:pPr>
    </w:p>
    <w:p w:rsidR="001B27DB" w:rsidRPr="00750729" w:rsidRDefault="00D2175A" w:rsidP="00D33503">
      <w:pPr>
        <w:pStyle w:val="8"/>
        <w:rPr>
          <w:rFonts w:ascii="David" w:hAnsi="David"/>
          <w:rtl/>
        </w:rPr>
      </w:pPr>
      <w:bookmarkStart w:id="411" w:name="נספח_עובדים_זרים"/>
      <w:bookmarkStart w:id="412" w:name="_Toc435712145"/>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11"/>
      <w:r w:rsidRPr="00750729">
        <w:rPr>
          <w:rFonts w:ascii="David" w:hAnsi="David"/>
          <w:rtl/>
        </w:rPr>
        <w:tab/>
      </w:r>
      <w:bookmarkStart w:id="413" w:name="נספח_עובדים_זרים_כותרת"/>
      <w:r w:rsidR="001B27DB" w:rsidRPr="00750729">
        <w:rPr>
          <w:rFonts w:ascii="David" w:hAnsi="David" w:hint="eastAsia"/>
          <w:rtl/>
        </w:rPr>
        <w:t>הצהרה</w:t>
      </w:r>
      <w:r w:rsidR="001B27DB" w:rsidRPr="00750729">
        <w:rPr>
          <w:rFonts w:ascii="David" w:hAnsi="David"/>
          <w:rtl/>
        </w:rPr>
        <w:t xml:space="preserve"> </w:t>
      </w:r>
      <w:r w:rsidR="001B27DB" w:rsidRPr="00750729">
        <w:rPr>
          <w:rFonts w:ascii="David" w:hAnsi="David" w:hint="eastAsia"/>
          <w:rtl/>
        </w:rPr>
        <w:t>בדבר</w:t>
      </w:r>
      <w:r w:rsidR="001B27DB" w:rsidRPr="00750729">
        <w:rPr>
          <w:rFonts w:ascii="David" w:hAnsi="David"/>
          <w:rtl/>
        </w:rPr>
        <w:t xml:space="preserve"> </w:t>
      </w:r>
      <w:r w:rsidR="001B27DB" w:rsidRPr="00750729">
        <w:rPr>
          <w:rFonts w:ascii="David" w:hAnsi="David" w:hint="eastAsia"/>
          <w:rtl/>
        </w:rPr>
        <w:t>העדר</w:t>
      </w:r>
      <w:r w:rsidR="001B27DB" w:rsidRPr="00750729">
        <w:rPr>
          <w:rFonts w:ascii="David" w:hAnsi="David"/>
          <w:rtl/>
        </w:rPr>
        <w:t xml:space="preserve"> </w:t>
      </w:r>
      <w:r w:rsidR="001B27DB" w:rsidRPr="00750729">
        <w:rPr>
          <w:rFonts w:ascii="David" w:hAnsi="David" w:hint="eastAsia"/>
          <w:rtl/>
        </w:rPr>
        <w:t>הרשעות</w:t>
      </w:r>
      <w:r w:rsidR="001B27DB" w:rsidRPr="00750729">
        <w:rPr>
          <w:rFonts w:ascii="David" w:hAnsi="David"/>
          <w:rtl/>
        </w:rPr>
        <w:t xml:space="preserve"> </w:t>
      </w:r>
      <w:r w:rsidR="001B27DB" w:rsidRPr="00750729">
        <w:rPr>
          <w:rFonts w:ascii="David" w:hAnsi="David" w:hint="eastAsia"/>
          <w:rtl/>
        </w:rPr>
        <w:t>בגין</w:t>
      </w:r>
      <w:r w:rsidR="001B27DB" w:rsidRPr="00750729">
        <w:rPr>
          <w:rFonts w:ascii="David" w:hAnsi="David"/>
          <w:rtl/>
        </w:rPr>
        <w:t xml:space="preserve"> </w:t>
      </w:r>
      <w:r w:rsidR="001B27DB" w:rsidRPr="00750729">
        <w:rPr>
          <w:rFonts w:ascii="David" w:hAnsi="David" w:hint="eastAsia"/>
          <w:rtl/>
        </w:rPr>
        <w:t>העסקת</w:t>
      </w:r>
      <w:r w:rsidR="001B27DB" w:rsidRPr="00750729">
        <w:rPr>
          <w:rFonts w:ascii="David" w:hAnsi="David"/>
          <w:rtl/>
        </w:rPr>
        <w:t xml:space="preserve"> </w:t>
      </w:r>
      <w:r w:rsidR="001B27DB" w:rsidRPr="00750729">
        <w:rPr>
          <w:rFonts w:ascii="David" w:hAnsi="David" w:hint="eastAsia"/>
          <w:rtl/>
        </w:rPr>
        <w:t>עובדים</w:t>
      </w:r>
      <w:r w:rsidR="001B27DB" w:rsidRPr="00750729">
        <w:rPr>
          <w:rFonts w:ascii="David" w:hAnsi="David"/>
          <w:rtl/>
        </w:rPr>
        <w:t xml:space="preserve"> </w:t>
      </w:r>
      <w:r w:rsidR="001B27DB" w:rsidRPr="00750729">
        <w:rPr>
          <w:rFonts w:ascii="David" w:hAnsi="David" w:hint="eastAsia"/>
          <w:rtl/>
        </w:rPr>
        <w:t>זרים</w:t>
      </w:r>
      <w:r w:rsidR="001B27DB" w:rsidRPr="00750729">
        <w:rPr>
          <w:rFonts w:ascii="David" w:hAnsi="David"/>
          <w:rtl/>
        </w:rPr>
        <w:t xml:space="preserve"> </w:t>
      </w:r>
      <w:r w:rsidR="001B27DB" w:rsidRPr="00750729">
        <w:rPr>
          <w:rFonts w:ascii="David" w:hAnsi="David" w:hint="eastAsia"/>
          <w:rtl/>
        </w:rPr>
        <w:t>ותשלום</w:t>
      </w:r>
      <w:r w:rsidR="001B27DB" w:rsidRPr="00750729">
        <w:rPr>
          <w:rFonts w:ascii="David" w:hAnsi="David"/>
          <w:rtl/>
        </w:rPr>
        <w:t xml:space="preserve"> </w:t>
      </w:r>
      <w:r w:rsidR="001B27DB" w:rsidRPr="00750729">
        <w:rPr>
          <w:rFonts w:ascii="David" w:hAnsi="David" w:hint="eastAsia"/>
          <w:rtl/>
        </w:rPr>
        <w:t>שכר</w:t>
      </w:r>
      <w:r w:rsidR="001B27DB" w:rsidRPr="00750729">
        <w:rPr>
          <w:rFonts w:ascii="David" w:hAnsi="David"/>
          <w:rtl/>
        </w:rPr>
        <w:t xml:space="preserve"> </w:t>
      </w:r>
      <w:r w:rsidR="001B27DB" w:rsidRPr="00750729">
        <w:rPr>
          <w:rFonts w:ascii="David" w:hAnsi="David" w:hint="eastAsia"/>
          <w:rtl/>
        </w:rPr>
        <w:t>מינימום</w:t>
      </w:r>
      <w:bookmarkEnd w:id="334"/>
      <w:bookmarkEnd w:id="335"/>
      <w:bookmarkEnd w:id="336"/>
      <w:bookmarkEnd w:id="337"/>
      <w:bookmarkEnd w:id="338"/>
      <w:bookmarkEnd w:id="413"/>
      <w:bookmarkEnd w:id="412"/>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750729" w:rsidTr="00A7727F">
        <w:tc>
          <w:tcPr>
            <w:tcW w:w="9498" w:type="dxa"/>
            <w:gridSpan w:val="6"/>
          </w:tcPr>
          <w:p w:rsidR="001B27DB" w:rsidRPr="00750729" w:rsidRDefault="001B27DB" w:rsidP="00316D48">
            <w:pPr>
              <w:pStyle w:val="afffa"/>
              <w:rPr>
                <w:rFonts w:ascii="David" w:hAnsi="David"/>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rPr>
              <w:t>:</w:t>
            </w:r>
          </w:p>
        </w:tc>
      </w:tr>
      <w:tr w:rsidR="001B27DB" w:rsidRPr="00750729" w:rsidTr="00A7727F">
        <w:tc>
          <w:tcPr>
            <w:tcW w:w="9498" w:type="dxa"/>
            <w:gridSpan w:val="6"/>
          </w:tcPr>
          <w:p w:rsidR="001B27DB" w:rsidRPr="00750729" w:rsidRDefault="001B27DB" w:rsidP="004B26DD">
            <w:pPr>
              <w:spacing w:line="240" w:lineRule="auto"/>
              <w:rPr>
                <w:rFonts w:ascii="David" w:hAnsi="David"/>
              </w:rPr>
            </w:pPr>
          </w:p>
        </w:tc>
      </w:tr>
      <w:tr w:rsidR="001B27DB" w:rsidRPr="00750729" w:rsidTr="00A7727F">
        <w:tc>
          <w:tcPr>
            <w:tcW w:w="9498" w:type="dxa"/>
            <w:gridSpan w:val="6"/>
          </w:tcPr>
          <w:p w:rsidR="001B27DB" w:rsidRPr="00750729" w:rsidRDefault="001B27DB" w:rsidP="008B762D">
            <w:pPr>
              <w:pStyle w:val="afffa"/>
              <w:rPr>
                <w:rFonts w:ascii="David" w:hAnsi="David"/>
              </w:rPr>
            </w:pPr>
            <w:r w:rsidRPr="00750729">
              <w:rPr>
                <w:rFonts w:ascii="David" w:hAnsi="David"/>
                <w:rtl/>
              </w:rPr>
              <w:t>הנני נותן תצהיר זה בשם ___</w:t>
            </w:r>
            <w:r w:rsidR="004B26DD" w:rsidRPr="00750729">
              <w:rPr>
                <w:rFonts w:ascii="David" w:hAnsi="David"/>
                <w:rtl/>
              </w:rPr>
              <w:t xml:space="preserve">__________________ שהוא המציע </w:t>
            </w:r>
            <w:r w:rsidR="004B26DD" w:rsidRPr="00750729">
              <w:rPr>
                <w:rFonts w:ascii="David" w:hAnsi="David" w:hint="cs"/>
                <w:rtl/>
              </w:rPr>
              <w:t>(</w:t>
            </w:r>
            <w:r w:rsidRPr="00750729">
              <w:rPr>
                <w:rFonts w:ascii="David" w:hAnsi="David"/>
                <w:rtl/>
              </w:rPr>
              <w:t>להלן – "המציע"</w:t>
            </w:r>
            <w:r w:rsidR="004B26DD" w:rsidRPr="00750729">
              <w:rPr>
                <w:rFonts w:ascii="David" w:hAnsi="David" w:hint="cs"/>
                <w:rtl/>
              </w:rPr>
              <w:t>)</w:t>
            </w:r>
            <w:r w:rsidRPr="00750729">
              <w:rPr>
                <w:rFonts w:ascii="David" w:hAnsi="David"/>
                <w:rtl/>
              </w:rPr>
              <w:t xml:space="preserve"> המבקש להתקשר עם </w:t>
            </w:r>
            <w:r w:rsidR="00AE16B5" w:rsidRPr="00750729">
              <w:rPr>
                <w:rFonts w:ascii="David" w:hAnsi="David" w:hint="cs"/>
                <w:rtl/>
              </w:rPr>
              <w:t>המשרד</w:t>
            </w:r>
            <w:r w:rsidRPr="00750729">
              <w:rPr>
                <w:rFonts w:ascii="David" w:hAnsi="David"/>
                <w:rtl/>
              </w:rPr>
              <w:t>. אני מצהיר/ה כי הנני מוסמך/ת לתת תצהיר זה בשם המציע</w:t>
            </w:r>
            <w:r w:rsidRPr="00750729">
              <w:rPr>
                <w:rFonts w:ascii="David" w:hAnsi="David"/>
              </w:rPr>
              <w:t>.</w:t>
            </w:r>
          </w:p>
        </w:tc>
      </w:tr>
      <w:tr w:rsidR="001B27DB" w:rsidRPr="00750729" w:rsidTr="00A7727F">
        <w:tc>
          <w:tcPr>
            <w:tcW w:w="9498" w:type="dxa"/>
            <w:gridSpan w:val="6"/>
          </w:tcPr>
          <w:p w:rsidR="001B27DB" w:rsidRPr="00750729" w:rsidRDefault="001B27DB" w:rsidP="004B26DD">
            <w:pPr>
              <w:spacing w:line="240" w:lineRule="auto"/>
              <w:rPr>
                <w:rFonts w:ascii="David" w:hAnsi="David"/>
              </w:rPr>
            </w:pPr>
          </w:p>
        </w:tc>
      </w:tr>
      <w:tr w:rsidR="001B27DB" w:rsidRPr="00750729" w:rsidTr="00A7727F">
        <w:tc>
          <w:tcPr>
            <w:tcW w:w="9498" w:type="dxa"/>
            <w:gridSpan w:val="6"/>
          </w:tcPr>
          <w:p w:rsidR="001B27DB" w:rsidRPr="00750729" w:rsidRDefault="001B27DB" w:rsidP="00316D48">
            <w:pPr>
              <w:pStyle w:val="afffa"/>
              <w:rPr>
                <w:rFonts w:ascii="David" w:hAnsi="David"/>
              </w:rPr>
            </w:pPr>
            <w:r w:rsidRPr="00750729">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750729">
              <w:rPr>
                <w:rFonts w:ascii="David" w:hAnsi="David"/>
              </w:rPr>
              <w:t>.</w:t>
            </w:r>
          </w:p>
        </w:tc>
      </w:tr>
      <w:tr w:rsidR="001B27DB" w:rsidRPr="00750729" w:rsidTr="00A7727F">
        <w:tc>
          <w:tcPr>
            <w:tcW w:w="9498" w:type="dxa"/>
            <w:gridSpan w:val="6"/>
          </w:tcPr>
          <w:p w:rsidR="001B27DB" w:rsidRPr="00750729" w:rsidRDefault="001B27DB" w:rsidP="00316D48">
            <w:pPr>
              <w:pStyle w:val="afffa"/>
              <w:rPr>
                <w:rFonts w:ascii="David" w:hAnsi="David"/>
                <w:rtl/>
              </w:rPr>
            </w:pPr>
            <w:r w:rsidRPr="00750729">
              <w:rPr>
                <w:rFonts w:ascii="David" w:hAnsi="David"/>
                <w:rtl/>
              </w:rPr>
              <w:t>המציע הינו תאגיד הרשום בישראל</w:t>
            </w:r>
            <w:r w:rsidRPr="00750729">
              <w:rPr>
                <w:rFonts w:ascii="David" w:hAnsi="David"/>
              </w:rPr>
              <w:t>.</w:t>
            </w:r>
          </w:p>
          <w:p w:rsidR="001B27DB" w:rsidRPr="00750729" w:rsidRDefault="001B27DB" w:rsidP="004B26DD">
            <w:pPr>
              <w:spacing w:line="240" w:lineRule="auto"/>
              <w:rPr>
                <w:rFonts w:ascii="David" w:hAnsi="David"/>
              </w:rPr>
            </w:pPr>
          </w:p>
        </w:tc>
      </w:tr>
      <w:tr w:rsidR="00AE16B5" w:rsidRPr="00750729"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750729" w:rsidRDefault="00AE16B5" w:rsidP="00754710">
            <w:pPr>
              <w:pStyle w:val="afffa"/>
              <w:jc w:val="center"/>
              <w:rPr>
                <w:rFonts w:ascii="David" w:hAnsi="David"/>
                <w:b/>
                <w:bCs/>
                <w:rtl/>
              </w:rPr>
            </w:pPr>
            <w:r w:rsidRPr="00750729">
              <w:rPr>
                <w:rFonts w:ascii="David" w:hAnsi="David" w:hint="cs"/>
                <w:b/>
                <w:bCs/>
                <w:sz w:val="28"/>
                <w:szCs w:val="28"/>
                <w:rtl/>
              </w:rPr>
              <w:t>יש ל</w:t>
            </w:r>
            <w:r w:rsidRPr="00750729">
              <w:rPr>
                <w:rFonts w:ascii="David" w:hAnsi="David"/>
                <w:b/>
                <w:bCs/>
                <w:sz w:val="28"/>
                <w:szCs w:val="28"/>
                <w:rtl/>
              </w:rPr>
              <w:t>סמן</w:t>
            </w:r>
            <w:r w:rsidRPr="00750729">
              <w:rPr>
                <w:rFonts w:ascii="David" w:hAnsi="David"/>
                <w:b/>
                <w:bCs/>
                <w:sz w:val="28"/>
                <w:szCs w:val="28"/>
              </w:rPr>
              <w:t xml:space="preserve"> X </w:t>
            </w:r>
            <w:r w:rsidRPr="00750729">
              <w:rPr>
                <w:rFonts w:ascii="David" w:hAnsi="David"/>
                <w:b/>
                <w:bCs/>
                <w:sz w:val="28"/>
                <w:szCs w:val="28"/>
                <w:rtl/>
              </w:rPr>
              <w:t>במשבצת המתאימה</w:t>
            </w:r>
            <w:r w:rsidR="00F2746E" w:rsidRPr="00750729">
              <w:rPr>
                <w:rFonts w:ascii="David" w:hAnsi="David" w:hint="cs"/>
                <w:b/>
                <w:bCs/>
                <w:rtl/>
              </w:rPr>
              <w:t>:</w:t>
            </w:r>
          </w:p>
        </w:tc>
        <w:tc>
          <w:tcPr>
            <w:tcW w:w="5812" w:type="dxa"/>
            <w:gridSpan w:val="3"/>
            <w:tcBorders>
              <w:left w:val="single" w:sz="4" w:space="0" w:color="auto"/>
            </w:tcBorders>
          </w:tcPr>
          <w:p w:rsidR="00AE16B5" w:rsidRPr="00750729" w:rsidRDefault="00AE16B5" w:rsidP="00316D48">
            <w:pPr>
              <w:pStyle w:val="afffa"/>
              <w:rPr>
                <w:rFonts w:ascii="David" w:hAnsi="David"/>
                <w:b/>
                <w:bCs/>
                <w:rtl/>
              </w:rPr>
            </w:pPr>
          </w:p>
        </w:tc>
      </w:tr>
      <w:tr w:rsidR="001B27DB" w:rsidRPr="00750729" w:rsidTr="00A7727F">
        <w:tc>
          <w:tcPr>
            <w:tcW w:w="9498" w:type="dxa"/>
            <w:gridSpan w:val="6"/>
          </w:tcPr>
          <w:p w:rsidR="001B27DB" w:rsidRPr="00750729" w:rsidRDefault="001B27DB" w:rsidP="004B26DD">
            <w:pPr>
              <w:spacing w:line="240" w:lineRule="auto"/>
              <w:rPr>
                <w:rFonts w:ascii="David" w:hAnsi="David"/>
                <w:b/>
                <w:bCs/>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ובעל זיקה אליו </w:t>
            </w:r>
            <w:r w:rsidRPr="00750729">
              <w:rPr>
                <w:rFonts w:ascii="David" w:hAnsi="David"/>
                <w:b/>
                <w:bCs/>
                <w:u w:val="single"/>
                <w:rtl/>
              </w:rPr>
              <w:t>לא הורשעו</w:t>
            </w:r>
            <w:r w:rsidRPr="00750729">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750729" w:rsidTr="00A7727F">
        <w:tc>
          <w:tcPr>
            <w:tcW w:w="9498" w:type="dxa"/>
            <w:gridSpan w:val="6"/>
          </w:tcPr>
          <w:p w:rsidR="001B27DB" w:rsidRPr="00750729" w:rsidRDefault="001B27DB" w:rsidP="004B26DD">
            <w:pPr>
              <w:spacing w:line="240" w:lineRule="auto"/>
              <w:rPr>
                <w:rFonts w:ascii="David" w:hAnsi="David"/>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או בעל זיקה אליו </w:t>
            </w:r>
            <w:r w:rsidRPr="00750729">
              <w:rPr>
                <w:rFonts w:ascii="David" w:hAnsi="David"/>
                <w:b/>
                <w:bCs/>
                <w:u w:val="single"/>
                <w:rtl/>
              </w:rPr>
              <w:t>הורשעו</w:t>
            </w:r>
            <w:r w:rsidRPr="00750729">
              <w:rPr>
                <w:rFonts w:ascii="David" w:hAnsi="David"/>
                <w:b/>
                <w:bCs/>
                <w:rtl/>
              </w:rPr>
              <w:t xml:space="preserve"> </w:t>
            </w:r>
            <w:r w:rsidRPr="00750729">
              <w:rPr>
                <w:rFonts w:ascii="David" w:hAnsi="David"/>
                <w:rtl/>
              </w:rPr>
              <w:t xml:space="preserve">בפסק דין חלוט ביותר משתי עבירות לפי חוק עובדים זרים וחוק שכר מינימום </w:t>
            </w:r>
            <w:r w:rsidRPr="00750729">
              <w:rPr>
                <w:rFonts w:ascii="David" w:hAnsi="David"/>
                <w:b/>
                <w:bCs/>
                <w:u w:val="single"/>
                <w:rtl/>
              </w:rPr>
              <w:t>וחלפה שנה אחת</w:t>
            </w:r>
            <w:r w:rsidRPr="00750729">
              <w:rPr>
                <w:rFonts w:ascii="David" w:hAnsi="David"/>
                <w:u w:val="single"/>
                <w:rtl/>
              </w:rPr>
              <w:t xml:space="preserve"> </w:t>
            </w:r>
            <w:r w:rsidRPr="00750729">
              <w:rPr>
                <w:rFonts w:ascii="David" w:hAnsi="David"/>
                <w:rtl/>
              </w:rPr>
              <w:t>לפחות ממועד ההרשעה האחרונה ועד למועד ההגשה.</w:t>
            </w:r>
          </w:p>
        </w:tc>
      </w:tr>
      <w:tr w:rsidR="001B27DB" w:rsidRPr="00750729" w:rsidTr="00A7727F">
        <w:tc>
          <w:tcPr>
            <w:tcW w:w="9498" w:type="dxa"/>
            <w:gridSpan w:val="6"/>
          </w:tcPr>
          <w:p w:rsidR="001B27DB" w:rsidRPr="00750729" w:rsidRDefault="001B27DB" w:rsidP="00971CA1">
            <w:pPr>
              <w:pStyle w:val="afb"/>
              <w:bidi/>
              <w:spacing w:line="240" w:lineRule="auto"/>
              <w:rPr>
                <w:rFonts w:ascii="David" w:hAnsi="David"/>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או בעל זיקה אליו </w:t>
            </w:r>
            <w:r w:rsidRPr="00750729">
              <w:rPr>
                <w:rFonts w:ascii="David" w:hAnsi="David"/>
                <w:b/>
                <w:bCs/>
                <w:u w:val="single"/>
                <w:rtl/>
              </w:rPr>
              <w:t>הורשעו</w:t>
            </w:r>
            <w:r w:rsidRPr="00750729">
              <w:rPr>
                <w:rFonts w:ascii="David" w:hAnsi="David"/>
                <w:b/>
                <w:bCs/>
                <w:rtl/>
              </w:rPr>
              <w:t xml:space="preserve"> </w:t>
            </w:r>
            <w:r w:rsidRPr="00750729">
              <w:rPr>
                <w:rFonts w:ascii="David" w:hAnsi="David"/>
                <w:rtl/>
              </w:rPr>
              <w:t xml:space="preserve">בפסק דין חלוט ביותר משתי עבירות לפי חוק עובדים זרים חוק שכר המינימום </w:t>
            </w:r>
            <w:r w:rsidRPr="00750729">
              <w:rPr>
                <w:rFonts w:ascii="David" w:hAnsi="David"/>
                <w:b/>
                <w:bCs/>
                <w:u w:val="single"/>
                <w:rtl/>
              </w:rPr>
              <w:t>ולא חלפה שנה אחת</w:t>
            </w:r>
            <w:r w:rsidRPr="00750729">
              <w:rPr>
                <w:rFonts w:ascii="David" w:hAnsi="David"/>
                <w:rtl/>
              </w:rPr>
              <w:t xml:space="preserve"> לפחות ממועד ההרשעה האחרונה ועד למועד ההגשה.</w:t>
            </w:r>
          </w:p>
        </w:tc>
      </w:tr>
      <w:tr w:rsidR="001B27DB" w:rsidRPr="00750729" w:rsidTr="00A7727F">
        <w:tc>
          <w:tcPr>
            <w:tcW w:w="9498" w:type="dxa"/>
            <w:gridSpan w:val="6"/>
          </w:tcPr>
          <w:p w:rsidR="001B27DB" w:rsidRPr="00750729" w:rsidRDefault="001B27DB" w:rsidP="00316D48">
            <w:pPr>
              <w:pStyle w:val="afffa"/>
              <w:rPr>
                <w:rFonts w:ascii="David" w:hAnsi="David"/>
                <w:rtl/>
              </w:rPr>
            </w:pPr>
          </w:p>
          <w:p w:rsidR="00353364" w:rsidRPr="00750729" w:rsidRDefault="00353364" w:rsidP="00316D48">
            <w:pPr>
              <w:pStyle w:val="afffa"/>
              <w:rPr>
                <w:rFonts w:ascii="David" w:hAnsi="David"/>
                <w:rtl/>
              </w:rPr>
            </w:pPr>
          </w:p>
          <w:p w:rsidR="001B27DB" w:rsidRPr="00750729" w:rsidRDefault="001B27DB" w:rsidP="00316D48">
            <w:pPr>
              <w:pStyle w:val="afffa"/>
              <w:rPr>
                <w:rFonts w:ascii="David" w:hAnsi="David"/>
                <w:rtl/>
              </w:rPr>
            </w:pPr>
            <w:r w:rsidRPr="00750729">
              <w:rPr>
                <w:rFonts w:ascii="David" w:hAnsi="David"/>
                <w:rtl/>
              </w:rPr>
              <w:t>זהו שמי, להלן חתימתי, ותוכן תצהירי דלעיל אמת</w:t>
            </w:r>
            <w:r w:rsidRPr="00750729">
              <w:rPr>
                <w:rFonts w:ascii="David" w:hAnsi="David"/>
              </w:rPr>
              <w:t>.</w:t>
            </w:r>
          </w:p>
          <w:p w:rsidR="00AE16B5" w:rsidRPr="00750729" w:rsidRDefault="00AE16B5" w:rsidP="00316D48">
            <w:pPr>
              <w:pStyle w:val="afffa"/>
              <w:rPr>
                <w:rFonts w:ascii="David" w:hAnsi="David"/>
              </w:rPr>
            </w:pPr>
          </w:p>
        </w:tc>
      </w:tr>
      <w:tr w:rsidR="001B27DB" w:rsidRPr="00750729" w:rsidTr="00754710">
        <w:trPr>
          <w:trHeight w:val="272"/>
        </w:trPr>
        <w:tc>
          <w:tcPr>
            <w:tcW w:w="9498" w:type="dxa"/>
            <w:gridSpan w:val="6"/>
          </w:tcPr>
          <w:p w:rsidR="001B27DB" w:rsidRPr="00750729" w:rsidRDefault="001B27DB" w:rsidP="004B26DD">
            <w:pPr>
              <w:spacing w:line="240" w:lineRule="auto"/>
              <w:rPr>
                <w:rFonts w:ascii="David" w:hAnsi="David"/>
              </w:rPr>
            </w:pPr>
          </w:p>
        </w:tc>
      </w:tr>
      <w:tr w:rsidR="001B27DB" w:rsidRPr="00750729" w:rsidTr="00754710">
        <w:trPr>
          <w:trHeight w:val="80"/>
        </w:trPr>
        <w:tc>
          <w:tcPr>
            <w:tcW w:w="2526" w:type="dxa"/>
          </w:tcPr>
          <w:p w:rsidR="001B27DB" w:rsidRPr="00750729" w:rsidRDefault="001B27DB" w:rsidP="00754710">
            <w:pPr>
              <w:spacing w:line="240" w:lineRule="auto"/>
              <w:jc w:val="center"/>
              <w:rPr>
                <w:rFonts w:ascii="David" w:hAnsi="David"/>
              </w:rPr>
            </w:pPr>
            <w:r w:rsidRPr="00750729">
              <w:rPr>
                <w:rFonts w:ascii="David" w:hAnsi="David"/>
              </w:rPr>
              <w:t>_______________</w:t>
            </w:r>
          </w:p>
        </w:tc>
        <w:tc>
          <w:tcPr>
            <w:tcW w:w="3444" w:type="dxa"/>
            <w:gridSpan w:val="3"/>
          </w:tcPr>
          <w:p w:rsidR="001B27DB" w:rsidRPr="00750729" w:rsidRDefault="00754710" w:rsidP="00754710">
            <w:pPr>
              <w:spacing w:line="240" w:lineRule="auto"/>
              <w:jc w:val="center"/>
              <w:rPr>
                <w:rFonts w:ascii="David" w:hAnsi="David"/>
              </w:rPr>
            </w:pPr>
            <w:r w:rsidRPr="00750729">
              <w:rPr>
                <w:rFonts w:ascii="David" w:hAnsi="David"/>
              </w:rPr>
              <w:t>_______________</w:t>
            </w:r>
          </w:p>
        </w:tc>
        <w:tc>
          <w:tcPr>
            <w:tcW w:w="3528" w:type="dxa"/>
            <w:gridSpan w:val="2"/>
          </w:tcPr>
          <w:p w:rsidR="001B27DB" w:rsidRPr="00750729" w:rsidRDefault="00754710" w:rsidP="00754710">
            <w:pPr>
              <w:spacing w:line="240" w:lineRule="auto"/>
              <w:jc w:val="center"/>
              <w:rPr>
                <w:rFonts w:ascii="David" w:hAnsi="David"/>
              </w:rPr>
            </w:pPr>
            <w:r w:rsidRPr="00750729">
              <w:rPr>
                <w:rFonts w:ascii="David" w:hAnsi="David"/>
              </w:rPr>
              <w:t>_______________</w:t>
            </w:r>
          </w:p>
        </w:tc>
      </w:tr>
      <w:tr w:rsidR="001B27DB" w:rsidRPr="00750729" w:rsidTr="00754710">
        <w:tc>
          <w:tcPr>
            <w:tcW w:w="2526" w:type="dxa"/>
          </w:tcPr>
          <w:p w:rsidR="001B27DB" w:rsidRPr="00750729" w:rsidRDefault="001B27DB" w:rsidP="00754710">
            <w:pPr>
              <w:spacing w:line="240" w:lineRule="auto"/>
              <w:jc w:val="center"/>
              <w:rPr>
                <w:rFonts w:ascii="David" w:hAnsi="David"/>
              </w:rPr>
            </w:pPr>
            <w:r w:rsidRPr="00750729">
              <w:rPr>
                <w:rFonts w:ascii="David" w:hAnsi="David"/>
                <w:rtl/>
              </w:rPr>
              <w:t>תאריך</w:t>
            </w:r>
          </w:p>
        </w:tc>
        <w:tc>
          <w:tcPr>
            <w:tcW w:w="3444" w:type="dxa"/>
            <w:gridSpan w:val="3"/>
          </w:tcPr>
          <w:p w:rsidR="001B27DB" w:rsidRPr="00750729" w:rsidRDefault="001B27DB" w:rsidP="00754710">
            <w:pPr>
              <w:spacing w:line="240" w:lineRule="auto"/>
              <w:jc w:val="center"/>
              <w:rPr>
                <w:rFonts w:ascii="David" w:hAnsi="David"/>
              </w:rPr>
            </w:pPr>
            <w:r w:rsidRPr="00750729">
              <w:rPr>
                <w:rFonts w:ascii="David" w:hAnsi="David" w:hint="eastAsia"/>
                <w:rtl/>
              </w:rPr>
              <w:t>שם</w:t>
            </w:r>
            <w:r w:rsidR="004C4EC7" w:rsidRPr="00750729">
              <w:rPr>
                <w:rFonts w:ascii="David" w:hAnsi="David" w:hint="cs"/>
                <w:rtl/>
              </w:rPr>
              <w:t xml:space="preserve"> החותם</w:t>
            </w:r>
          </w:p>
        </w:tc>
        <w:tc>
          <w:tcPr>
            <w:tcW w:w="3528" w:type="dxa"/>
            <w:gridSpan w:val="2"/>
          </w:tcPr>
          <w:p w:rsidR="001B27DB" w:rsidRPr="00750729" w:rsidRDefault="001B27DB" w:rsidP="00754710">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1B27DB" w:rsidRPr="00750729" w:rsidTr="00754710">
        <w:tc>
          <w:tcPr>
            <w:tcW w:w="2526" w:type="dxa"/>
          </w:tcPr>
          <w:p w:rsidR="001B27DB" w:rsidRPr="00750729" w:rsidRDefault="001B27DB" w:rsidP="004B26DD">
            <w:pPr>
              <w:spacing w:line="240" w:lineRule="auto"/>
              <w:jc w:val="center"/>
              <w:rPr>
                <w:rFonts w:ascii="David" w:hAnsi="David"/>
              </w:rPr>
            </w:pPr>
          </w:p>
        </w:tc>
        <w:tc>
          <w:tcPr>
            <w:tcW w:w="3444" w:type="dxa"/>
            <w:gridSpan w:val="3"/>
          </w:tcPr>
          <w:p w:rsidR="001B27DB" w:rsidRPr="00750729" w:rsidRDefault="001B27DB" w:rsidP="004B26DD">
            <w:pPr>
              <w:spacing w:line="240" w:lineRule="auto"/>
              <w:jc w:val="center"/>
              <w:rPr>
                <w:rFonts w:ascii="David" w:hAnsi="David"/>
              </w:rPr>
            </w:pPr>
          </w:p>
        </w:tc>
        <w:tc>
          <w:tcPr>
            <w:tcW w:w="3528" w:type="dxa"/>
            <w:gridSpan w:val="2"/>
          </w:tcPr>
          <w:p w:rsidR="001B27DB" w:rsidRPr="00750729" w:rsidRDefault="001B27DB" w:rsidP="000975D7">
            <w:pPr>
              <w:jc w:val="center"/>
              <w:rPr>
                <w:rFonts w:ascii="David" w:hAnsi="David"/>
              </w:rPr>
            </w:pP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rPr>
            </w:pPr>
          </w:p>
        </w:tc>
        <w:tc>
          <w:tcPr>
            <w:tcW w:w="3444" w:type="dxa"/>
            <w:gridSpan w:val="3"/>
          </w:tcPr>
          <w:p w:rsidR="001B27DB" w:rsidRPr="00750729" w:rsidRDefault="001B27DB" w:rsidP="000975D7">
            <w:pPr>
              <w:jc w:val="center"/>
              <w:rPr>
                <w:rFonts w:ascii="David" w:hAnsi="David"/>
                <w:u w:val="single"/>
                <w:rtl/>
              </w:rPr>
            </w:pPr>
            <w:r w:rsidRPr="00750729">
              <w:rPr>
                <w:rFonts w:ascii="David" w:hAnsi="David"/>
                <w:u w:val="single"/>
                <w:rtl/>
              </w:rPr>
              <w:t>אישור עורך דין</w:t>
            </w:r>
          </w:p>
          <w:p w:rsidR="004B26DD" w:rsidRPr="00750729" w:rsidRDefault="004B26DD" w:rsidP="000975D7">
            <w:pPr>
              <w:jc w:val="center"/>
              <w:rPr>
                <w:rFonts w:ascii="David" w:hAnsi="David"/>
                <w:u w:val="single"/>
              </w:rPr>
            </w:pPr>
          </w:p>
        </w:tc>
        <w:tc>
          <w:tcPr>
            <w:tcW w:w="3058" w:type="dxa"/>
          </w:tcPr>
          <w:p w:rsidR="001B27DB" w:rsidRPr="00750729" w:rsidRDefault="001B27DB" w:rsidP="000975D7">
            <w:pPr>
              <w:jc w:val="center"/>
              <w:rPr>
                <w:rFonts w:ascii="David" w:hAnsi="David"/>
              </w:rPr>
            </w:pPr>
          </w:p>
        </w:tc>
      </w:tr>
      <w:tr w:rsidR="001B27DB" w:rsidRPr="00750729" w:rsidTr="00A7727F">
        <w:tc>
          <w:tcPr>
            <w:tcW w:w="9498" w:type="dxa"/>
            <w:gridSpan w:val="6"/>
          </w:tcPr>
          <w:p w:rsidR="001B27DB" w:rsidRPr="00750729" w:rsidRDefault="001B27DB" w:rsidP="00316D48">
            <w:pPr>
              <w:pStyle w:val="afffa"/>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00AE16B5"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1B27DB" w:rsidRPr="00750729" w:rsidRDefault="001B27DB" w:rsidP="004B26DD">
            <w:pPr>
              <w:spacing w:line="240" w:lineRule="auto"/>
              <w:rPr>
                <w:rFonts w:ascii="David" w:hAnsi="David"/>
              </w:rPr>
            </w:pP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b/>
                <w:bCs/>
              </w:rPr>
            </w:pPr>
            <w:r w:rsidRPr="00750729">
              <w:rPr>
                <w:rFonts w:ascii="David" w:hAnsi="David"/>
                <w:b/>
                <w:bCs/>
                <w:rtl/>
              </w:rPr>
              <w:t>_______________</w:t>
            </w:r>
          </w:p>
        </w:tc>
        <w:tc>
          <w:tcPr>
            <w:tcW w:w="3444" w:type="dxa"/>
            <w:gridSpan w:val="3"/>
          </w:tcPr>
          <w:p w:rsidR="001B27DB" w:rsidRPr="00750729" w:rsidRDefault="001B27DB" w:rsidP="004B26DD">
            <w:pPr>
              <w:spacing w:line="240" w:lineRule="auto"/>
              <w:jc w:val="center"/>
              <w:rPr>
                <w:rFonts w:ascii="David" w:hAnsi="David"/>
                <w:b/>
                <w:bCs/>
              </w:rPr>
            </w:pPr>
            <w:r w:rsidRPr="00750729">
              <w:rPr>
                <w:rFonts w:ascii="David" w:hAnsi="David"/>
                <w:b/>
                <w:bCs/>
                <w:rtl/>
              </w:rPr>
              <w:t>______________________</w:t>
            </w:r>
          </w:p>
        </w:tc>
        <w:tc>
          <w:tcPr>
            <w:tcW w:w="3058" w:type="dxa"/>
          </w:tcPr>
          <w:p w:rsidR="001B27DB" w:rsidRPr="00750729" w:rsidRDefault="001B27DB" w:rsidP="004B26DD">
            <w:pPr>
              <w:spacing w:line="240" w:lineRule="auto"/>
              <w:jc w:val="center"/>
              <w:rPr>
                <w:rFonts w:ascii="David" w:hAnsi="David"/>
                <w:b/>
                <w:bCs/>
              </w:rPr>
            </w:pPr>
            <w:r w:rsidRPr="00750729">
              <w:rPr>
                <w:rFonts w:ascii="David" w:hAnsi="David"/>
                <w:b/>
                <w:bCs/>
                <w:rtl/>
              </w:rPr>
              <w:t>_____________________</w:t>
            </w: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rPr>
            </w:pPr>
            <w:r w:rsidRPr="00750729">
              <w:rPr>
                <w:rFonts w:ascii="David" w:hAnsi="David" w:hint="cs"/>
                <w:rtl/>
              </w:rPr>
              <w:t>תאריך</w:t>
            </w:r>
          </w:p>
        </w:tc>
        <w:tc>
          <w:tcPr>
            <w:tcW w:w="3444" w:type="dxa"/>
            <w:gridSpan w:val="3"/>
          </w:tcPr>
          <w:p w:rsidR="001B27DB" w:rsidRPr="00750729" w:rsidRDefault="001B27DB" w:rsidP="004B26DD">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1B27DB" w:rsidRPr="00750729" w:rsidRDefault="001B27DB" w:rsidP="004B26DD">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1B27DB" w:rsidRPr="00750729" w:rsidRDefault="00D2175A" w:rsidP="00D33503">
      <w:pPr>
        <w:pStyle w:val="8"/>
        <w:rPr>
          <w:rFonts w:ascii="David" w:hAnsi="David"/>
          <w:rtl/>
        </w:rPr>
      </w:pPr>
      <w:bookmarkStart w:id="414" w:name="נספח_סודיות"/>
      <w:bookmarkStart w:id="415" w:name="_Toc285980554"/>
      <w:bookmarkStart w:id="416" w:name="_Toc378247289"/>
      <w:bookmarkStart w:id="417" w:name="_Toc378751278"/>
      <w:bookmarkStart w:id="418" w:name="_Toc365486691"/>
      <w:bookmarkStart w:id="419" w:name="_Ref382489534"/>
      <w:bookmarkStart w:id="420" w:name="_Toc435712146"/>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14"/>
      <w:r w:rsidRPr="00750729">
        <w:rPr>
          <w:rFonts w:ascii="David" w:hAnsi="David"/>
          <w:rtl/>
          <w:lang w:eastAsia="en-US"/>
        </w:rPr>
        <w:tab/>
      </w:r>
      <w:bookmarkStart w:id="421" w:name="נספח_סודיות_כותרת"/>
      <w:r w:rsidR="001B27DB" w:rsidRPr="00750729">
        <w:rPr>
          <w:rFonts w:ascii="David" w:hAnsi="David" w:hint="eastAsia"/>
          <w:rtl/>
        </w:rPr>
        <w:t>שמירת</w:t>
      </w:r>
      <w:r w:rsidR="001B27DB" w:rsidRPr="00750729">
        <w:rPr>
          <w:rFonts w:ascii="David" w:hAnsi="David"/>
          <w:rtl/>
        </w:rPr>
        <w:t xml:space="preserve"> </w:t>
      </w:r>
      <w:r w:rsidR="001B27DB" w:rsidRPr="00750729">
        <w:rPr>
          <w:rFonts w:ascii="David" w:hAnsi="David" w:hint="eastAsia"/>
          <w:rtl/>
        </w:rPr>
        <w:t>סודיות</w:t>
      </w:r>
      <w:bookmarkEnd w:id="415"/>
      <w:bookmarkEnd w:id="416"/>
      <w:bookmarkEnd w:id="417"/>
      <w:bookmarkEnd w:id="418"/>
      <w:bookmarkEnd w:id="419"/>
      <w:bookmarkEnd w:id="421"/>
      <w:bookmarkEnd w:id="420"/>
    </w:p>
    <w:p w:rsidR="008B762D" w:rsidRPr="00750729" w:rsidRDefault="008B762D" w:rsidP="00754710">
      <w:pPr>
        <w:spacing w:line="240" w:lineRule="auto"/>
        <w:rPr>
          <w:rFonts w:ascii="David" w:hAnsi="David"/>
          <w:rtl/>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rPr>
        <w:t>:</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 xml:space="preserve">הנני נותן תצהיר זה בשם _____________________ שהוא המציע </w:t>
      </w:r>
      <w:r w:rsidRPr="00750729">
        <w:rPr>
          <w:rFonts w:ascii="David" w:hAnsi="David" w:hint="cs"/>
          <w:rtl/>
        </w:rPr>
        <w:t>(</w:t>
      </w:r>
      <w:r w:rsidRPr="00750729">
        <w:rPr>
          <w:rFonts w:ascii="David" w:hAnsi="David"/>
          <w:rtl/>
        </w:rPr>
        <w:t>להלן – "המציע"</w:t>
      </w:r>
      <w:r w:rsidRPr="00750729">
        <w:rPr>
          <w:rFonts w:ascii="David" w:hAnsi="David" w:hint="cs"/>
          <w:rtl/>
        </w:rPr>
        <w:t>)</w:t>
      </w:r>
      <w:r w:rsidRPr="00750729">
        <w:rPr>
          <w:rFonts w:ascii="David" w:hAnsi="David"/>
          <w:rtl/>
        </w:rPr>
        <w:t xml:space="preserve"> המבקש להתקשר עם </w:t>
      </w:r>
      <w:r w:rsidRPr="00750729">
        <w:rPr>
          <w:rFonts w:ascii="David" w:hAnsi="David" w:hint="cs"/>
          <w:rtl/>
        </w:rPr>
        <w:t>המשרד</w:t>
      </w:r>
      <w:r w:rsidRPr="00750729">
        <w:rPr>
          <w:rFonts w:ascii="David" w:hAnsi="David"/>
          <w:rtl/>
        </w:rPr>
        <w:t>. אני מצהיר/ה כי הנני מוסמך/ת לתת תצהיר זה בשם המציע</w:t>
      </w:r>
      <w:r w:rsidRPr="00750729">
        <w:rPr>
          <w:rFonts w:ascii="David" w:hAnsi="David"/>
        </w:rPr>
        <w:t>.</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בהתחייבות זו תהיה למונחים הבאים המשמעות המופיעה לצידם:</w:t>
      </w:r>
    </w:p>
    <w:p w:rsidR="008B762D" w:rsidRPr="00750729" w:rsidRDefault="008B762D" w:rsidP="00754710">
      <w:pPr>
        <w:spacing w:line="240" w:lineRule="auto"/>
        <w:rPr>
          <w:rFonts w:ascii="David" w:hAnsi="David"/>
          <w:rtl/>
        </w:rPr>
      </w:pPr>
      <w:r w:rsidRPr="00750729">
        <w:rPr>
          <w:rFonts w:ascii="David" w:hAnsi="David"/>
          <w:b/>
          <w:bCs/>
          <w:rtl/>
        </w:rPr>
        <w:t>"עובד"</w:t>
      </w:r>
      <w:r w:rsidRPr="00750729">
        <w:rPr>
          <w:rFonts w:ascii="David" w:hAnsi="David"/>
          <w:rtl/>
        </w:rPr>
        <w:t xml:space="preserve"> -</w:t>
      </w:r>
      <w:r w:rsidRPr="00750729">
        <w:rPr>
          <w:rFonts w:ascii="David" w:hAnsi="David"/>
          <w:rtl/>
        </w:rPr>
        <w:tab/>
        <w:t xml:space="preserve">כל אחד </w:t>
      </w:r>
      <w:r w:rsidRPr="00750729">
        <w:rPr>
          <w:rFonts w:ascii="David" w:hAnsi="David" w:hint="cs"/>
          <w:rtl/>
        </w:rPr>
        <w:t>מנותני השירותים מטעם</w:t>
      </w:r>
      <w:r w:rsidRPr="00750729">
        <w:rPr>
          <w:rFonts w:ascii="David" w:hAnsi="David"/>
          <w:rtl/>
        </w:rPr>
        <w:t xml:space="preserve"> </w:t>
      </w:r>
      <w:r w:rsidRPr="00750729">
        <w:rPr>
          <w:rFonts w:ascii="David" w:hAnsi="David" w:hint="cs"/>
          <w:rtl/>
        </w:rPr>
        <w:t>הספק</w:t>
      </w:r>
      <w:r w:rsidRPr="00750729">
        <w:rPr>
          <w:rFonts w:ascii="David" w:hAnsi="David"/>
          <w:rtl/>
        </w:rPr>
        <w:t xml:space="preserve"> אשר באמצעותו יינתנו השירותים למ</w:t>
      </w:r>
      <w:r w:rsidRPr="00750729">
        <w:rPr>
          <w:rFonts w:ascii="David" w:hAnsi="David" w:hint="cs"/>
          <w:rtl/>
        </w:rPr>
        <w:t>שרד</w:t>
      </w:r>
      <w:r w:rsidRPr="00750729">
        <w:rPr>
          <w:rFonts w:ascii="David" w:hAnsi="David"/>
          <w:rtl/>
        </w:rPr>
        <w:t>.</w:t>
      </w:r>
    </w:p>
    <w:p w:rsidR="008B762D" w:rsidRPr="00750729" w:rsidRDefault="008B762D" w:rsidP="00754710">
      <w:pPr>
        <w:spacing w:line="240" w:lineRule="auto"/>
        <w:rPr>
          <w:rFonts w:ascii="David" w:hAnsi="David"/>
          <w:rtl/>
        </w:rPr>
      </w:pPr>
      <w:r w:rsidRPr="00750729">
        <w:rPr>
          <w:rFonts w:ascii="David" w:hAnsi="David"/>
          <w:b/>
          <w:bCs/>
          <w:rtl/>
        </w:rPr>
        <w:t>"מידע"</w:t>
      </w:r>
      <w:r w:rsidRPr="00750729">
        <w:rPr>
          <w:rFonts w:ascii="David" w:hAnsi="David"/>
          <w:rtl/>
        </w:rPr>
        <w:t xml:space="preserve"> -</w:t>
      </w:r>
      <w:r w:rsidRPr="00750729">
        <w:rPr>
          <w:rFonts w:ascii="David" w:hAnsi="David"/>
          <w:rtl/>
        </w:rPr>
        <w:tab/>
        <w:t>כל מידע (</w:t>
      </w:r>
      <w:r w:rsidRPr="00750729">
        <w:rPr>
          <w:rFonts w:ascii="David" w:hAnsi="David"/>
        </w:rPr>
        <w:t>Information</w:t>
      </w:r>
      <w:r w:rsidRPr="00750729">
        <w:rPr>
          <w:rFonts w:ascii="David" w:hAnsi="David"/>
          <w:rtl/>
        </w:rPr>
        <w:t>), ידע (</w:t>
      </w:r>
      <w:r w:rsidRPr="00750729">
        <w:rPr>
          <w:rFonts w:ascii="David" w:hAnsi="David"/>
        </w:rPr>
        <w:t>Know-How</w:t>
      </w:r>
      <w:r w:rsidR="00B41590" w:rsidRPr="00750729">
        <w:rPr>
          <w:rFonts w:ascii="David" w:hAnsi="David"/>
          <w:rtl/>
        </w:rPr>
        <w:t>), ידיעה, מסמך, תכתובת, ת</w:t>
      </w:r>
      <w:r w:rsidRPr="00750729">
        <w:rPr>
          <w:rFonts w:ascii="David" w:hAnsi="David"/>
          <w:rtl/>
        </w:rPr>
        <w:t>כנית, נתון, מודל, חוות דעת, מסקנה וכל דבר אחר כיוצ"ב הקשור או הנוגע למתן השירותים בין בכתב ובין בע"פ בכל צורה או דרך של שימור ידיעות בצורה חשמלית</w:t>
      </w:r>
      <w:r w:rsidRPr="00750729">
        <w:rPr>
          <w:rFonts w:ascii="David" w:hAnsi="David" w:hint="cs"/>
          <w:rtl/>
        </w:rPr>
        <w:t>,</w:t>
      </w:r>
      <w:r w:rsidRPr="00750729">
        <w:rPr>
          <w:rFonts w:ascii="David" w:hAnsi="David"/>
          <w:rtl/>
        </w:rPr>
        <w:t xml:space="preserve"> אלקטרונית</w:t>
      </w:r>
      <w:r w:rsidRPr="00750729">
        <w:rPr>
          <w:rFonts w:ascii="David" w:hAnsi="David" w:hint="cs"/>
          <w:rtl/>
        </w:rPr>
        <w:t>,</w:t>
      </w:r>
      <w:r w:rsidRPr="00750729">
        <w:rPr>
          <w:rFonts w:ascii="David" w:hAnsi="David"/>
          <w:rtl/>
        </w:rPr>
        <w:t xml:space="preserve"> אופטית</w:t>
      </w:r>
      <w:r w:rsidRPr="00750729">
        <w:rPr>
          <w:rFonts w:ascii="David" w:hAnsi="David" w:hint="cs"/>
          <w:rtl/>
        </w:rPr>
        <w:t>,</w:t>
      </w:r>
      <w:r w:rsidRPr="00750729">
        <w:rPr>
          <w:rFonts w:ascii="David" w:hAnsi="David"/>
          <w:rtl/>
        </w:rPr>
        <w:t xml:space="preserve"> מגנטית</w:t>
      </w:r>
      <w:r w:rsidRPr="00750729">
        <w:rPr>
          <w:rFonts w:ascii="David" w:hAnsi="David" w:hint="cs"/>
          <w:rtl/>
        </w:rPr>
        <w:t xml:space="preserve"> </w:t>
      </w:r>
      <w:r w:rsidRPr="00750729">
        <w:rPr>
          <w:rFonts w:ascii="David" w:hAnsi="David"/>
          <w:rtl/>
        </w:rPr>
        <w:t>או אחרת.</w:t>
      </w:r>
    </w:p>
    <w:p w:rsidR="008B762D" w:rsidRPr="00750729" w:rsidRDefault="008B762D" w:rsidP="00754710">
      <w:pPr>
        <w:spacing w:line="240" w:lineRule="auto"/>
        <w:rPr>
          <w:rFonts w:ascii="David" w:hAnsi="David"/>
          <w:rtl/>
        </w:rPr>
      </w:pPr>
      <w:r w:rsidRPr="00750729">
        <w:rPr>
          <w:rFonts w:ascii="David" w:hAnsi="David"/>
          <w:b/>
          <w:bCs/>
          <w:rtl/>
        </w:rPr>
        <w:t>"סודות מקצועיים"</w:t>
      </w:r>
      <w:r w:rsidRPr="00750729">
        <w:rPr>
          <w:rFonts w:ascii="David" w:hAnsi="David"/>
          <w:rtl/>
        </w:rPr>
        <w:t xml:space="preserve"> - כל מידע אשר יגיע לידי </w:t>
      </w:r>
      <w:r w:rsidRPr="00750729">
        <w:rPr>
          <w:rFonts w:ascii="David" w:hAnsi="David" w:hint="cs"/>
          <w:rtl/>
        </w:rPr>
        <w:t>הספק</w:t>
      </w:r>
      <w:r w:rsidRPr="00750729">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B41590" w:rsidRPr="00750729">
        <w:rPr>
          <w:rFonts w:ascii="David" w:hAnsi="David" w:hint="cs"/>
          <w:rtl/>
        </w:rPr>
        <w:t>יימס</w:t>
      </w:r>
      <w:r w:rsidR="00B41590" w:rsidRPr="00750729">
        <w:rPr>
          <w:rFonts w:ascii="David" w:hAnsi="David" w:hint="eastAsia"/>
          <w:rtl/>
        </w:rPr>
        <w:t>ר</w:t>
      </w:r>
      <w:r w:rsidRPr="00750729">
        <w:rPr>
          <w:rFonts w:ascii="David" w:hAnsi="David"/>
          <w:rtl/>
        </w:rPr>
        <w:t xml:space="preserve"> ע"י </w:t>
      </w:r>
      <w:r w:rsidRPr="00750729">
        <w:rPr>
          <w:rFonts w:ascii="David" w:hAnsi="David" w:hint="cs"/>
          <w:rtl/>
        </w:rPr>
        <w:t>המשרד,</w:t>
      </w:r>
      <w:r w:rsidRPr="00750729">
        <w:rPr>
          <w:rFonts w:ascii="David" w:hAnsi="David"/>
          <w:rtl/>
        </w:rPr>
        <w:t xml:space="preserve"> כל גורם אחר או מי מטעמו. </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rtl/>
          <w:lang w:eastAsia="en-US"/>
        </w:rPr>
      </w:pPr>
      <w:r w:rsidRPr="00750729">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750729">
        <w:rPr>
          <w:rFonts w:ascii="David" w:hAnsi="David" w:cs="David"/>
          <w:rtl/>
          <w:lang w:eastAsia="en-US"/>
        </w:rPr>
        <w:t>השירותים</w:t>
      </w:r>
      <w:r w:rsidRPr="00750729">
        <w:rPr>
          <w:rFonts w:ascii="David" w:hAnsi="David" w:cs="David" w:hint="cs"/>
          <w:sz w:val="24"/>
          <w:rtl/>
        </w:rPr>
        <w:t xml:space="preserve"> נושאי מכרז זה</w:t>
      </w:r>
      <w:r w:rsidRPr="00750729">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750729">
        <w:rPr>
          <w:rFonts w:ascii="David" w:hAnsi="David" w:cs="David" w:hint="cs"/>
          <w:rtl/>
          <w:lang w:eastAsia="en-US"/>
        </w:rPr>
        <w:t>, בישראל ומחוצה לה,</w:t>
      </w:r>
      <w:r w:rsidRPr="00750729">
        <w:rPr>
          <w:rFonts w:ascii="David" w:hAnsi="David" w:cs="David"/>
          <w:rtl/>
          <w:lang w:eastAsia="en-US"/>
        </w:rPr>
        <w:t xml:space="preserve"> תוך משך תוקפ</w:t>
      </w:r>
      <w:r w:rsidRPr="00750729">
        <w:rPr>
          <w:rFonts w:ascii="David" w:hAnsi="David" w:cs="David" w:hint="cs"/>
          <w:rtl/>
          <w:lang w:eastAsia="en-US"/>
        </w:rPr>
        <w:t>ה של הצהרה זו</w:t>
      </w:r>
      <w:r w:rsidRPr="00750729">
        <w:rPr>
          <w:rFonts w:ascii="David" w:hAnsi="David" w:cs="David"/>
          <w:rtl/>
          <w:lang w:eastAsia="en-US"/>
        </w:rPr>
        <w:t xml:space="preserve"> וכן לאחר תום תוקפ</w:t>
      </w:r>
      <w:r w:rsidRPr="00750729">
        <w:rPr>
          <w:rFonts w:ascii="David" w:hAnsi="David" w:cs="David" w:hint="cs"/>
          <w:rtl/>
          <w:lang w:eastAsia="en-US"/>
        </w:rPr>
        <w:t>ה</w:t>
      </w:r>
      <w:r w:rsidRPr="00750729">
        <w:rPr>
          <w:rFonts w:ascii="David" w:hAnsi="David" w:cs="David"/>
          <w:rtl/>
          <w:lang w:eastAsia="en-US"/>
        </w:rPr>
        <w:t xml:space="preserve"> ובכל עת</w:t>
      </w:r>
      <w:r w:rsidRPr="00750729">
        <w:rPr>
          <w:rFonts w:ascii="David" w:hAnsi="David" w:cs="David" w:hint="cs"/>
          <w:rtl/>
          <w:lang w:eastAsia="en-US"/>
        </w:rPr>
        <w:t>,</w:t>
      </w:r>
      <w:r w:rsidRPr="00750729">
        <w:rPr>
          <w:rFonts w:ascii="David" w:hAnsi="David" w:cs="David"/>
          <w:rtl/>
          <w:lang w:eastAsia="en-US"/>
        </w:rPr>
        <w:t xml:space="preserve"> אלא אם כן נתקבל אישור מראש ובכתב על גלוי ידיעה כנ"ל מאת נציג </w:t>
      </w:r>
      <w:r w:rsidRPr="00750729">
        <w:rPr>
          <w:rFonts w:ascii="David" w:hAnsi="David" w:cs="David" w:hint="cs"/>
          <w:rtl/>
          <w:lang w:eastAsia="en-US"/>
        </w:rPr>
        <w:t>המשרד.</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rtl/>
          <w:lang w:eastAsia="en-US"/>
        </w:rPr>
      </w:pPr>
      <w:r w:rsidRPr="00750729">
        <w:rPr>
          <w:rFonts w:ascii="David" w:hAnsi="David" w:cs="David" w:hint="cs"/>
          <w:rtl/>
          <w:lang w:eastAsia="en-US"/>
        </w:rPr>
        <w:t xml:space="preserve">הובהר לי כי גילוי כולל, בין היתר, </w:t>
      </w:r>
      <w:r w:rsidRPr="00750729">
        <w:rPr>
          <w:rFonts w:ascii="David" w:hAnsi="David" w:cs="David"/>
          <w:rtl/>
          <w:lang w:eastAsia="en-US"/>
        </w:rPr>
        <w:t>מסירת מידע על נתונים, תכניות ישומיות ומערכות המחשוב של ה</w:t>
      </w:r>
      <w:r w:rsidRPr="00750729">
        <w:rPr>
          <w:rFonts w:ascii="David" w:hAnsi="David" w:cs="David" w:hint="cs"/>
          <w:rtl/>
          <w:lang w:eastAsia="en-US"/>
        </w:rPr>
        <w:t>משרד</w:t>
      </w:r>
      <w:r w:rsidRPr="00750729">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750729">
        <w:rPr>
          <w:rFonts w:ascii="David" w:hAnsi="David" w:cs="David" w:hint="cs"/>
          <w:rtl/>
          <w:lang w:eastAsia="en-US"/>
        </w:rPr>
        <w:t>,</w:t>
      </w:r>
      <w:r w:rsidRPr="00750729">
        <w:rPr>
          <w:rFonts w:ascii="David" w:hAnsi="David" w:cs="David"/>
          <w:rtl/>
          <w:lang w:eastAsia="en-US"/>
        </w:rPr>
        <w:t xml:space="preserve"> פרסום מאמרים בעתונות כללית ומקצועית, כתבות משודרות והרצאות</w:t>
      </w:r>
      <w:r w:rsidRPr="00750729">
        <w:rPr>
          <w:rFonts w:ascii="David" w:hAnsi="David" w:cs="David" w:hint="cs"/>
          <w:rtl/>
          <w:lang w:eastAsia="en-US"/>
        </w:rPr>
        <w:t>.</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lang w:eastAsia="en-US"/>
        </w:rPr>
      </w:pPr>
      <w:r w:rsidRPr="00750729">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sz w:val="24"/>
          <w:rtl/>
        </w:rPr>
      </w:pPr>
      <w:r w:rsidRPr="00750729">
        <w:rPr>
          <w:rFonts w:ascii="David" w:hAnsi="David" w:cs="David" w:hint="cs"/>
          <w:rtl/>
          <w:lang w:eastAsia="en-US"/>
        </w:rPr>
        <w:t>אני מתחייב לפעול בהתאם להוראות החוק להגנת הפרטיות והוראות כל חוק, הנוגע לענין.</w:t>
      </w:r>
    </w:p>
    <w:p w:rsidR="008B762D" w:rsidRPr="00750729" w:rsidRDefault="008B762D" w:rsidP="00754710">
      <w:pPr>
        <w:spacing w:line="240" w:lineRule="auto"/>
        <w:rPr>
          <w:rFonts w:ascii="David" w:hAnsi="David"/>
          <w:rtl/>
        </w:rPr>
      </w:pPr>
    </w:p>
    <w:p w:rsidR="00CC0F6B" w:rsidRPr="00750729" w:rsidRDefault="00786254" w:rsidP="00754710">
      <w:pPr>
        <w:spacing w:line="240" w:lineRule="auto"/>
        <w:rPr>
          <w:rFonts w:ascii="David" w:hAnsi="David"/>
          <w:rtl/>
        </w:rPr>
      </w:pPr>
      <w:r w:rsidRPr="00750729">
        <w:rPr>
          <w:rFonts w:ascii="David" w:hAnsi="David" w:hint="cs"/>
          <w:rtl/>
        </w:rPr>
        <w:t>כמו כן הנני מתחייב לפעול</w:t>
      </w:r>
      <w:r w:rsidRPr="00750729">
        <w:rPr>
          <w:rFonts w:ascii="David" w:hAnsi="David"/>
          <w:rtl/>
        </w:rPr>
        <w:t xml:space="preserve"> </w:t>
      </w:r>
      <w:r w:rsidR="00CC0F6B" w:rsidRPr="00750729">
        <w:rPr>
          <w:rFonts w:ascii="David" w:hAnsi="David"/>
          <w:rtl/>
        </w:rPr>
        <w:fldChar w:fldCharType="begin" w:fldLock="1"/>
      </w:r>
      <w:r w:rsidR="00CC0F6B" w:rsidRPr="00750729">
        <w:rPr>
          <w:rFonts w:ascii="David" w:hAnsi="David"/>
          <w:rtl/>
        </w:rPr>
        <w:instrText xml:space="preserve"> </w:instrText>
      </w:r>
      <w:r w:rsidR="00CC0F6B" w:rsidRPr="00750729">
        <w:rPr>
          <w:rFonts w:ascii="David" w:hAnsi="David"/>
        </w:rPr>
        <w:instrText>REF</w:instrText>
      </w:r>
      <w:r w:rsidR="00CC0F6B" w:rsidRPr="00750729">
        <w:rPr>
          <w:rFonts w:ascii="David" w:hAnsi="David"/>
          <w:rtl/>
        </w:rPr>
        <w:instrText xml:space="preserve"> קוד_אתיקה_עובדים_סוציאליים \</w:instrText>
      </w:r>
      <w:r w:rsidR="00CC0F6B" w:rsidRPr="00750729">
        <w:rPr>
          <w:rFonts w:ascii="David" w:hAnsi="David"/>
        </w:rPr>
        <w:instrText>h</w:instrText>
      </w:r>
      <w:r w:rsidR="00CC0F6B" w:rsidRPr="00750729">
        <w:rPr>
          <w:rFonts w:ascii="David" w:hAnsi="David"/>
          <w:rtl/>
        </w:rPr>
        <w:instrText xml:space="preserve"> </w:instrText>
      </w:r>
      <w:r w:rsidR="00FC058D" w:rsidRPr="00750729">
        <w:rPr>
          <w:rFonts w:ascii="David" w:hAnsi="David"/>
          <w:rtl/>
        </w:rPr>
        <w:instrText xml:space="preserve"> \* </w:instrText>
      </w:r>
      <w:r w:rsidR="00FC058D" w:rsidRPr="00750729">
        <w:rPr>
          <w:rFonts w:ascii="David" w:hAnsi="David"/>
        </w:rPr>
        <w:instrText>MERGEFORMAT</w:instrText>
      </w:r>
      <w:r w:rsidR="00FC058D" w:rsidRPr="00750729">
        <w:rPr>
          <w:rFonts w:ascii="David" w:hAnsi="David"/>
          <w:rtl/>
        </w:rPr>
        <w:instrText xml:space="preserve"> </w:instrText>
      </w:r>
      <w:r w:rsidR="00CC0F6B" w:rsidRPr="00750729">
        <w:rPr>
          <w:rFonts w:ascii="David" w:hAnsi="David"/>
          <w:rtl/>
        </w:rPr>
      </w:r>
      <w:r w:rsidR="00CC0F6B" w:rsidRPr="00750729">
        <w:rPr>
          <w:rFonts w:ascii="David" w:hAnsi="David"/>
          <w:rtl/>
        </w:rPr>
        <w:fldChar w:fldCharType="separate"/>
      </w:r>
      <w:r w:rsidR="00F708EC" w:rsidRPr="00750729">
        <w:rPr>
          <w:rFonts w:ascii="David" w:hAnsi="David"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CC0F6B" w:rsidRPr="00750729">
        <w:rPr>
          <w:rFonts w:ascii="David" w:hAnsi="David"/>
          <w:rtl/>
        </w:rPr>
        <w:fldChar w:fldCharType="end"/>
      </w:r>
    </w:p>
    <w:p w:rsidR="00CC0F6B" w:rsidRPr="00750729" w:rsidRDefault="00CC0F6B"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750729" w:rsidRDefault="008B762D" w:rsidP="00754710">
      <w:pPr>
        <w:spacing w:line="240" w:lineRule="auto"/>
        <w:rPr>
          <w:rFonts w:ascii="David" w:hAnsi="David"/>
          <w:rtl/>
        </w:rPr>
      </w:pPr>
    </w:p>
    <w:p w:rsidR="001B27DB" w:rsidRPr="00750729" w:rsidRDefault="001B27DB" w:rsidP="00754710">
      <w:pPr>
        <w:spacing w:line="240" w:lineRule="auto"/>
        <w:rPr>
          <w:rFonts w:ascii="David" w:hAnsi="David"/>
          <w:rtl/>
        </w:rPr>
      </w:pPr>
      <w:r w:rsidRPr="00750729">
        <w:rPr>
          <w:rFonts w:ascii="David" w:hAnsi="David"/>
          <w:rtl/>
        </w:rPr>
        <w:t>ולראיה באתי על החתום</w:t>
      </w:r>
      <w:r w:rsidRPr="00750729">
        <w:rPr>
          <w:rFonts w:ascii="David" w:hAnsi="David" w:hint="cs"/>
          <w:rtl/>
        </w:rPr>
        <w:t>,</w:t>
      </w:r>
      <w:r w:rsidRPr="00750729">
        <w:rPr>
          <w:rFonts w:ascii="David" w:hAnsi="David"/>
          <w:rtl/>
        </w:rPr>
        <w:t xml:space="preserve"> לאחר שקראתי בעיון </w:t>
      </w:r>
      <w:r w:rsidRPr="00750729">
        <w:rPr>
          <w:rFonts w:ascii="David" w:hAnsi="David" w:hint="cs"/>
          <w:rtl/>
        </w:rPr>
        <w:t xml:space="preserve">את </w:t>
      </w:r>
      <w:r w:rsidRPr="00750729">
        <w:rPr>
          <w:rFonts w:ascii="David" w:hAnsi="David"/>
          <w:rtl/>
        </w:rPr>
        <w:t>הכתוב בהצהרה זו והתחייבתי לנהוג על פיה.</w:t>
      </w:r>
    </w:p>
    <w:p w:rsidR="004B26DD" w:rsidRPr="00750729" w:rsidRDefault="004B26DD" w:rsidP="00754710">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750729" w:rsidTr="004B26DD">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____</w:t>
            </w:r>
            <w:r w:rsidR="004B26DD" w:rsidRPr="00750729">
              <w:rPr>
                <w:rFonts w:ascii="David" w:hAnsi="David" w:hint="cs"/>
                <w:rtl/>
              </w:rPr>
              <w:t>_______</w:t>
            </w:r>
            <w:r w:rsidRPr="00750729">
              <w:rPr>
                <w:rFonts w:ascii="David" w:hAnsi="David" w:hint="cs"/>
                <w:rtl/>
              </w:rPr>
              <w:t>_____________</w:t>
            </w:r>
          </w:p>
        </w:tc>
        <w:tc>
          <w:tcPr>
            <w:tcW w:w="3175" w:type="dxa"/>
          </w:tcPr>
          <w:p w:rsidR="001B27DB" w:rsidRPr="00750729" w:rsidRDefault="004B26DD" w:rsidP="00754710">
            <w:pPr>
              <w:spacing w:line="240" w:lineRule="auto"/>
              <w:jc w:val="center"/>
              <w:rPr>
                <w:rFonts w:ascii="David" w:hAnsi="David"/>
                <w:rtl/>
              </w:rPr>
            </w:pPr>
            <w:r w:rsidRPr="00750729">
              <w:rPr>
                <w:rFonts w:ascii="David" w:hAnsi="David" w:hint="cs"/>
                <w:rtl/>
              </w:rPr>
              <w:t>________________________</w:t>
            </w:r>
          </w:p>
        </w:tc>
        <w:tc>
          <w:tcPr>
            <w:tcW w:w="3175" w:type="dxa"/>
          </w:tcPr>
          <w:p w:rsidR="001B27DB" w:rsidRPr="00750729" w:rsidRDefault="004B26DD" w:rsidP="00754710">
            <w:pPr>
              <w:spacing w:line="240" w:lineRule="auto"/>
              <w:jc w:val="center"/>
              <w:rPr>
                <w:rFonts w:ascii="David" w:hAnsi="David"/>
                <w:rtl/>
              </w:rPr>
            </w:pPr>
            <w:r w:rsidRPr="00750729">
              <w:rPr>
                <w:rFonts w:ascii="David" w:hAnsi="David" w:hint="cs"/>
                <w:rtl/>
              </w:rPr>
              <w:t>________________________</w:t>
            </w:r>
          </w:p>
        </w:tc>
      </w:tr>
      <w:tr w:rsidR="001B27DB" w:rsidRPr="00750729" w:rsidTr="004B26DD">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תאריך</w:t>
            </w:r>
          </w:p>
        </w:tc>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שם החותם</w:t>
            </w:r>
          </w:p>
        </w:tc>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חתימה</w:t>
            </w:r>
          </w:p>
        </w:tc>
      </w:tr>
    </w:tbl>
    <w:p w:rsidR="00026EE8" w:rsidRPr="00750729" w:rsidRDefault="00026EE8" w:rsidP="001E26ED">
      <w:pPr>
        <w:pStyle w:val="8"/>
        <w:rPr>
          <w:rFonts w:ascii="David" w:hAnsi="David"/>
          <w:rtl/>
        </w:rPr>
      </w:pPr>
      <w:bookmarkStart w:id="422" w:name="נספח_תיאום_הצעות"/>
      <w:bookmarkStart w:id="423" w:name="_Toc435712147"/>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2"/>
      <w:r w:rsidRPr="00750729">
        <w:rPr>
          <w:rFonts w:ascii="David" w:hAnsi="David"/>
          <w:rtl/>
          <w:lang w:eastAsia="en-US"/>
        </w:rPr>
        <w:tab/>
      </w:r>
      <w:bookmarkStart w:id="424" w:name="נספח_תיאום_הצעות_כותרת"/>
      <w:r w:rsidRPr="00750729">
        <w:rPr>
          <w:rFonts w:ascii="David" w:hAnsi="David" w:hint="cs"/>
          <w:rtl/>
        </w:rPr>
        <w:t xml:space="preserve">תצהיר בדבר </w:t>
      </w:r>
      <w:r w:rsidR="001E26ED" w:rsidRPr="00750729">
        <w:rPr>
          <w:rFonts w:ascii="David" w:hAnsi="David"/>
          <w:rtl/>
        </w:rPr>
        <w:fldChar w:fldCharType="begin" w:fldLock="1"/>
      </w:r>
      <w:r w:rsidR="001E26ED" w:rsidRPr="00750729">
        <w:rPr>
          <w:rFonts w:ascii="David" w:hAnsi="David"/>
          <w:rtl/>
        </w:rPr>
        <w:instrText xml:space="preserve"> </w:instrText>
      </w:r>
      <w:r w:rsidR="001E26ED" w:rsidRPr="00750729">
        <w:rPr>
          <w:rFonts w:ascii="David" w:hAnsi="David" w:hint="cs"/>
        </w:rPr>
        <w:instrText>REF</w:instrText>
      </w:r>
      <w:r w:rsidR="001E26ED" w:rsidRPr="00750729">
        <w:rPr>
          <w:rFonts w:ascii="David" w:hAnsi="David" w:hint="cs"/>
          <w:rtl/>
        </w:rPr>
        <w:instrText xml:space="preserve"> אי_תיאום_הצעות \</w:instrText>
      </w:r>
      <w:r w:rsidR="001E26ED" w:rsidRPr="00750729">
        <w:rPr>
          <w:rFonts w:ascii="David" w:hAnsi="David" w:hint="cs"/>
        </w:rPr>
        <w:instrText>h</w:instrText>
      </w:r>
      <w:r w:rsidR="001E26E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26ED" w:rsidRPr="00750729">
        <w:rPr>
          <w:rFonts w:ascii="David" w:hAnsi="David"/>
          <w:rtl/>
        </w:rPr>
      </w:r>
      <w:r w:rsidR="001E26ED" w:rsidRPr="00750729">
        <w:rPr>
          <w:rFonts w:ascii="David" w:hAnsi="David"/>
          <w:rtl/>
        </w:rPr>
        <w:fldChar w:fldCharType="separate"/>
      </w:r>
      <w:r w:rsidR="00F708EC" w:rsidRPr="00750729">
        <w:rPr>
          <w:rFonts w:ascii="David" w:hAnsi="David" w:hint="cs"/>
          <w:rtl/>
        </w:rPr>
        <w:t>אי תיאום הצעות במכרז</w:t>
      </w:r>
      <w:bookmarkEnd w:id="423"/>
      <w:r w:rsidR="001E26ED" w:rsidRPr="00750729">
        <w:rPr>
          <w:rFonts w:ascii="David" w:hAnsi="David"/>
          <w:rtl/>
        </w:rPr>
        <w:fldChar w:fldCharType="end"/>
      </w:r>
      <w:bookmarkEnd w:id="424"/>
    </w:p>
    <w:p w:rsidR="00026EE8" w:rsidRPr="00750729" w:rsidRDefault="00026EE8" w:rsidP="00026EE8">
      <w:pPr>
        <w:spacing w:line="240" w:lineRule="auto"/>
        <w:rPr>
          <w:rFonts w:ascii="David" w:hAnsi="David"/>
          <w:rtl/>
        </w:rPr>
      </w:pPr>
      <w:r w:rsidRPr="00750729">
        <w:rPr>
          <w:rFonts w:ascii="David" w:hAnsi="David"/>
          <w:rtl/>
        </w:rPr>
        <w:t>אני</w:t>
      </w:r>
      <w:r w:rsidRPr="00750729">
        <w:rPr>
          <w:rFonts w:ascii="David" w:hAnsi="David" w:hint="cs"/>
          <w:rtl/>
        </w:rPr>
        <w:t>,</w:t>
      </w:r>
      <w:r w:rsidRPr="00750729">
        <w:rPr>
          <w:rFonts w:ascii="David" w:hAnsi="David"/>
          <w:rtl/>
        </w:rPr>
        <w:t xml:space="preserve"> הח"מ</w:t>
      </w:r>
      <w:r w:rsidRPr="00750729">
        <w:rPr>
          <w:rFonts w:ascii="David" w:hAnsi="David" w:hint="cs"/>
          <w:rtl/>
        </w:rPr>
        <w:t xml:space="preserve"> </w:t>
      </w:r>
      <w:r w:rsidRPr="00750729">
        <w:rPr>
          <w:rFonts w:ascii="David" w:hAnsi="David"/>
          <w:rtl/>
        </w:rPr>
        <w:t xml:space="preserve">_________ מס ת"ז _________ העובד בתאגיד ___________ (שם התאגיד) מצהיר בזאת כי: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אני מוסמך לחתום על תצהיר זה בשם התאגיד ומנהליו.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אני נושא המשרה אשר אחראי בתאגיד להצעה המוגשת מטעם התאגיד במכרז זה.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בכוונתי להשתמש, במסגרת הצעה זו בקבלני המשנה המפורטים להלן (יש לפרט את שם התאגיד ופרטי יצירת קשר </w:t>
      </w:r>
      <w:r w:rsidR="00B41590" w:rsidRPr="00750729">
        <w:rPr>
          <w:rFonts w:ascii="David" w:hAnsi="David" w:cs="David" w:hint="cs"/>
          <w:sz w:val="24"/>
          <w:rtl/>
        </w:rPr>
        <w:t>עמו</w:t>
      </w:r>
      <w:r w:rsidRPr="00750729">
        <w:rPr>
          <w:rFonts w:ascii="David" w:hAnsi="David" w:cs="David"/>
          <w:sz w:val="24"/>
          <w:rtl/>
        </w:rPr>
        <w:t>):</w:t>
      </w:r>
    </w:p>
    <w:p w:rsidR="00026EE8" w:rsidRPr="00750729" w:rsidRDefault="00026EE8" w:rsidP="00026EE8">
      <w:pPr>
        <w:spacing w:line="240" w:lineRule="auto"/>
        <w:rPr>
          <w:rFonts w:ascii="David" w:hAnsi="David"/>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026EE8" w:rsidRPr="00750729" w:rsidTr="00026EE8">
        <w:tc>
          <w:tcPr>
            <w:tcW w:w="1955" w:type="dxa"/>
            <w:tcBorders>
              <w:bottom w:val="nil"/>
            </w:tcBorders>
            <w:shd w:val="clear" w:color="auto" w:fill="auto"/>
          </w:tcPr>
          <w:p w:rsidR="00026EE8" w:rsidRPr="00750729" w:rsidRDefault="00026EE8" w:rsidP="00026EE8">
            <w:pPr>
              <w:spacing w:line="240" w:lineRule="auto"/>
              <w:ind w:firstLine="34"/>
              <w:rPr>
                <w:rFonts w:ascii="David" w:hAnsi="David"/>
                <w:rtl/>
              </w:rPr>
            </w:pPr>
            <w:r w:rsidRPr="00750729">
              <w:rPr>
                <w:rFonts w:ascii="David" w:hAnsi="David"/>
                <w:rtl/>
              </w:rPr>
              <w:t>שם התאגיד</w:t>
            </w:r>
          </w:p>
        </w:tc>
        <w:tc>
          <w:tcPr>
            <w:tcW w:w="914" w:type="dxa"/>
            <w:tcBorders>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bottom w:val="nil"/>
            </w:tcBorders>
            <w:shd w:val="clear" w:color="auto" w:fill="auto"/>
          </w:tcPr>
          <w:p w:rsidR="00026EE8" w:rsidRPr="00750729" w:rsidRDefault="00026EE8" w:rsidP="00026EE8">
            <w:pPr>
              <w:spacing w:line="240" w:lineRule="auto"/>
              <w:rPr>
                <w:rFonts w:ascii="David" w:hAnsi="David"/>
                <w:rtl/>
              </w:rPr>
            </w:pPr>
            <w:r w:rsidRPr="00750729">
              <w:rPr>
                <w:rFonts w:ascii="David" w:hAnsi="David"/>
                <w:rtl/>
              </w:rPr>
              <w:t>תחום העבודה בו ניתנת קבלנות המשנה</w:t>
            </w:r>
          </w:p>
        </w:tc>
        <w:tc>
          <w:tcPr>
            <w:tcW w:w="851" w:type="dxa"/>
            <w:tcBorders>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bottom w:val="nil"/>
            </w:tcBorders>
            <w:shd w:val="clear" w:color="auto" w:fill="auto"/>
          </w:tcPr>
          <w:p w:rsidR="00026EE8" w:rsidRPr="00750729" w:rsidRDefault="00026EE8" w:rsidP="00026EE8">
            <w:pPr>
              <w:spacing w:line="240" w:lineRule="auto"/>
              <w:rPr>
                <w:rFonts w:ascii="David" w:hAnsi="David"/>
                <w:rtl/>
              </w:rPr>
            </w:pPr>
            <w:r w:rsidRPr="00750729">
              <w:rPr>
                <w:rFonts w:ascii="David" w:hAnsi="David"/>
                <w:rtl/>
              </w:rPr>
              <w:t>פרטי יצירת קשר</w:t>
            </w:r>
          </w:p>
        </w:tc>
      </w:tr>
      <w:tr w:rsidR="00026EE8" w:rsidRPr="00750729" w:rsidTr="00026EE8">
        <w:tc>
          <w:tcPr>
            <w:tcW w:w="1955"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c>
          <w:tcPr>
            <w:tcW w:w="914" w:type="dxa"/>
            <w:tcBorders>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c>
          <w:tcPr>
            <w:tcW w:w="851" w:type="dxa"/>
            <w:tcBorders>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r>
      <w:tr w:rsidR="00026EE8" w:rsidRPr="00750729" w:rsidTr="00026EE8">
        <w:tc>
          <w:tcPr>
            <w:tcW w:w="1955"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c>
          <w:tcPr>
            <w:tcW w:w="914" w:type="dxa"/>
            <w:tcBorders>
              <w:top w:val="nil"/>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c>
          <w:tcPr>
            <w:tcW w:w="851" w:type="dxa"/>
            <w:tcBorders>
              <w:top w:val="nil"/>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r>
    </w:tbl>
    <w:p w:rsidR="00026EE8" w:rsidRPr="00750729" w:rsidRDefault="00026EE8" w:rsidP="00026EE8">
      <w:pPr>
        <w:spacing w:line="240" w:lineRule="auto"/>
        <w:rPr>
          <w:rFonts w:ascii="David" w:hAnsi="David"/>
          <w:rtl/>
        </w:rPr>
      </w:pP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B41590" w:rsidRPr="00750729">
        <w:rPr>
          <w:rFonts w:ascii="David" w:hAnsi="David" w:cs="David" w:hint="cs"/>
          <w:sz w:val="24"/>
          <w:rtl/>
        </w:rPr>
        <w:t>צוינו</w:t>
      </w:r>
      <w:r w:rsidRPr="00750729">
        <w:rPr>
          <w:rFonts w:ascii="David" w:hAnsi="David" w:cs="David"/>
          <w:sz w:val="24"/>
          <w:rtl/>
        </w:rPr>
        <w:t xml:space="preserve"> בסעיף 3 לעיל).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B41590" w:rsidRPr="00750729">
        <w:rPr>
          <w:rFonts w:ascii="David" w:hAnsi="David" w:cs="David" w:hint="cs"/>
          <w:sz w:val="24"/>
          <w:rtl/>
        </w:rPr>
        <w:t>צוינו</w:t>
      </w:r>
      <w:r w:rsidRPr="00750729">
        <w:rPr>
          <w:rFonts w:ascii="David" w:hAnsi="David" w:cs="David"/>
          <w:sz w:val="24"/>
          <w:rtl/>
        </w:rPr>
        <w:t xml:space="preserve"> בסעיף 3 לעיל). </w:t>
      </w:r>
    </w:p>
    <w:p w:rsidR="00026EE8" w:rsidRPr="00750729" w:rsidRDefault="00026EE8" w:rsidP="00C168C9">
      <w:pPr>
        <w:pStyle w:val="1"/>
        <w:numPr>
          <w:ilvl w:val="0"/>
          <w:numId w:val="37"/>
        </w:numPr>
        <w:tabs>
          <w:tab w:val="clear" w:pos="8640"/>
        </w:tabs>
        <w:spacing w:before="0" w:after="0"/>
        <w:ind w:right="0"/>
        <w:rPr>
          <w:rFonts w:ascii="David" w:hAnsi="David" w:cs="David"/>
          <w:sz w:val="24"/>
        </w:rPr>
      </w:pPr>
      <w:r w:rsidRPr="00750729">
        <w:rPr>
          <w:rFonts w:ascii="David" w:hAnsi="David" w:cs="David"/>
          <w:sz w:val="24"/>
          <w:rtl/>
        </w:rPr>
        <w:t xml:space="preserve">לא הייתי מעורב בניסיון להניא מתחרה אחר מלהגיש הצעות במכרז זה.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לא הייתי מעורב בניסיון לגרום למתחרה אחר להגיש הצעה גבוהה או נמוכה יותר מהצעתי זו.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לא הייתי מעורב בניסיון לגרום למתחרה להגיש הצעה בלתי תחרותית מכל סוג שהוא.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026EE8" w:rsidRPr="00750729" w:rsidRDefault="00026EE8" w:rsidP="00026EE8">
      <w:pPr>
        <w:spacing w:line="240" w:lineRule="auto"/>
        <w:rPr>
          <w:rFonts w:ascii="David" w:hAnsi="David"/>
          <w:rtl/>
          <w:lang w:val="x-none" w:eastAsia="x-none"/>
        </w:rPr>
      </w:pPr>
    </w:p>
    <w:p w:rsidR="00026EE8" w:rsidRPr="00750729" w:rsidRDefault="00026EE8" w:rsidP="00026EE8">
      <w:pPr>
        <w:spacing w:line="240" w:lineRule="auto"/>
        <w:rPr>
          <w:rFonts w:ascii="David" w:hAnsi="David"/>
          <w:b/>
          <w:bCs/>
        </w:rPr>
      </w:pPr>
      <w:r w:rsidRPr="00750729">
        <w:rPr>
          <w:rFonts w:ascii="David" w:hAnsi="David"/>
          <w:b/>
          <w:bCs/>
          <w:u w:val="single"/>
          <w:rtl/>
        </w:rPr>
        <w:t xml:space="preserve">יש לסמן </w:t>
      </w:r>
      <w:r w:rsidRPr="00750729">
        <w:rPr>
          <w:rFonts w:ascii="David" w:hAnsi="David"/>
          <w:b/>
          <w:bCs/>
          <w:u w:val="single"/>
        </w:rPr>
        <w:t>X</w:t>
      </w:r>
      <w:r w:rsidRPr="00750729">
        <w:rPr>
          <w:rFonts w:ascii="David" w:hAnsi="David"/>
          <w:b/>
          <w:bCs/>
          <w:u w:val="single"/>
          <w:rtl/>
        </w:rPr>
        <w:t xml:space="preserve"> במקום המתאים</w:t>
      </w:r>
    </w:p>
    <w:p w:rsidR="00026EE8" w:rsidRPr="00750729" w:rsidRDefault="00026EE8" w:rsidP="00C168C9">
      <w:pPr>
        <w:numPr>
          <w:ilvl w:val="0"/>
          <w:numId w:val="38"/>
        </w:numPr>
        <w:spacing w:line="240" w:lineRule="auto"/>
        <w:rPr>
          <w:rFonts w:ascii="David" w:hAnsi="David"/>
          <w:rtl/>
        </w:rPr>
      </w:pPr>
      <w:r w:rsidRPr="00750729">
        <w:rPr>
          <w:rFonts w:ascii="David" w:hAnsi="David"/>
          <w:rtl/>
        </w:rPr>
        <w:t>למיטב ידיעתי, התאגיד מציע ההצעה לא נמצא כרגע תחת חקירה בחשד לתיאום מכרז</w:t>
      </w:r>
      <w:r w:rsidRPr="00750729">
        <w:rPr>
          <w:rFonts w:ascii="David" w:hAnsi="David" w:hint="cs"/>
          <w:rtl/>
        </w:rPr>
        <w:t xml:space="preserve">, </w:t>
      </w:r>
      <w:r w:rsidRPr="00750729">
        <w:rPr>
          <w:rFonts w:ascii="David" w:hAnsi="David"/>
          <w:rtl/>
        </w:rPr>
        <w:t>אם כן, אנא פרט:</w:t>
      </w:r>
    </w:p>
    <w:p w:rsidR="00026EE8" w:rsidRPr="00750729" w:rsidRDefault="00026EE8" w:rsidP="00026EE8">
      <w:pPr>
        <w:spacing w:line="240" w:lineRule="auto"/>
        <w:rPr>
          <w:rFonts w:ascii="David" w:hAnsi="David"/>
          <w:rtl/>
        </w:rPr>
      </w:pPr>
      <w:r w:rsidRPr="00750729">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w:t>
      </w:r>
    </w:p>
    <w:p w:rsidR="00026EE8" w:rsidRPr="00750729" w:rsidRDefault="00026EE8" w:rsidP="00026EE8">
      <w:pPr>
        <w:spacing w:line="240" w:lineRule="auto"/>
        <w:rPr>
          <w:rFonts w:ascii="David" w:hAnsi="David"/>
          <w:rtl/>
        </w:rPr>
      </w:pPr>
    </w:p>
    <w:p w:rsidR="00026EE8" w:rsidRPr="00750729" w:rsidRDefault="00026EE8" w:rsidP="00026EE8">
      <w:pPr>
        <w:spacing w:line="240" w:lineRule="auto"/>
        <w:rPr>
          <w:rFonts w:ascii="David" w:hAnsi="David"/>
          <w:rtl/>
        </w:rPr>
      </w:pPr>
      <w:r w:rsidRPr="00750729">
        <w:rPr>
          <w:rFonts w:ascii="David" w:hAnsi="David"/>
          <w:rtl/>
        </w:rPr>
        <w:t xml:space="preserve">אני מודע לכך כי העונש על תיאום מכרז יכול להגיע עד חמש שנות מאסר בפועל לפי סעיף 47א לחוק ההגבלים העסקיים, תשמ"ח-1988. </w:t>
      </w:r>
    </w:p>
    <w:p w:rsidR="00026EE8" w:rsidRPr="00750729" w:rsidRDefault="00026EE8" w:rsidP="00026EE8">
      <w:pPr>
        <w:spacing w:line="24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026EE8" w:rsidRPr="00750729" w:rsidTr="00026EE8">
        <w:tc>
          <w:tcPr>
            <w:tcW w:w="1548" w:type="dxa"/>
            <w:shd w:val="clear" w:color="auto" w:fill="auto"/>
          </w:tcPr>
          <w:p w:rsidR="00026EE8" w:rsidRPr="00750729" w:rsidRDefault="00026EE8" w:rsidP="00026EE8">
            <w:pPr>
              <w:spacing w:line="240" w:lineRule="auto"/>
              <w:jc w:val="center"/>
              <w:rPr>
                <w:rFonts w:ascii="David" w:hAnsi="David"/>
                <w:rtl/>
              </w:rPr>
            </w:pPr>
          </w:p>
        </w:tc>
        <w:tc>
          <w:tcPr>
            <w:tcW w:w="25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549" w:type="dxa"/>
            <w:shd w:val="clear" w:color="auto" w:fill="auto"/>
          </w:tcPr>
          <w:p w:rsidR="00026EE8" w:rsidRPr="00750729" w:rsidRDefault="00026EE8" w:rsidP="00026EE8">
            <w:pPr>
              <w:spacing w:line="240" w:lineRule="auto"/>
              <w:jc w:val="center"/>
              <w:rPr>
                <w:rFonts w:ascii="David" w:hAnsi="David"/>
                <w:rtl/>
              </w:rPr>
            </w:pPr>
          </w:p>
        </w:tc>
        <w:tc>
          <w:tcPr>
            <w:tcW w:w="28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859" w:type="dxa"/>
            <w:shd w:val="clear" w:color="auto" w:fill="auto"/>
          </w:tcPr>
          <w:p w:rsidR="00026EE8" w:rsidRPr="00750729" w:rsidRDefault="00026EE8" w:rsidP="00026EE8">
            <w:pPr>
              <w:spacing w:line="240" w:lineRule="auto"/>
              <w:jc w:val="center"/>
              <w:rPr>
                <w:rFonts w:ascii="David" w:hAnsi="David"/>
                <w:rtl/>
              </w:rPr>
            </w:pP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738" w:type="dxa"/>
            <w:shd w:val="clear" w:color="auto" w:fill="auto"/>
          </w:tcPr>
          <w:p w:rsidR="00026EE8" w:rsidRPr="00750729" w:rsidRDefault="00026EE8" w:rsidP="00026EE8">
            <w:pPr>
              <w:spacing w:line="240" w:lineRule="auto"/>
              <w:jc w:val="center"/>
              <w:rPr>
                <w:rFonts w:ascii="David" w:hAnsi="David"/>
                <w:rtl/>
              </w:rPr>
            </w:pP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480" w:type="dxa"/>
            <w:shd w:val="clear" w:color="auto" w:fill="auto"/>
          </w:tcPr>
          <w:p w:rsidR="00026EE8" w:rsidRPr="00750729" w:rsidRDefault="00026EE8" w:rsidP="00026EE8">
            <w:pPr>
              <w:spacing w:line="240" w:lineRule="auto"/>
              <w:jc w:val="center"/>
              <w:rPr>
                <w:rFonts w:ascii="David" w:hAnsi="David"/>
                <w:rtl/>
              </w:rPr>
            </w:pPr>
          </w:p>
        </w:tc>
      </w:tr>
      <w:tr w:rsidR="00026EE8" w:rsidRPr="00750729" w:rsidTr="00026EE8">
        <w:tc>
          <w:tcPr>
            <w:tcW w:w="1548"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תאריך</w:t>
            </w:r>
          </w:p>
        </w:tc>
        <w:tc>
          <w:tcPr>
            <w:tcW w:w="25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549"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שם התאגיד</w:t>
            </w:r>
          </w:p>
        </w:tc>
        <w:tc>
          <w:tcPr>
            <w:tcW w:w="28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859"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חותמת התאגיד</w:t>
            </w: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738"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שם המצהיר</w:t>
            </w: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480"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חתימת המצהיר</w:t>
            </w:r>
          </w:p>
        </w:tc>
      </w:tr>
    </w:tbl>
    <w:p w:rsidR="00026EE8" w:rsidRPr="00750729" w:rsidRDefault="00026EE8" w:rsidP="00026EE8">
      <w:pPr>
        <w:spacing w:line="240" w:lineRule="auto"/>
        <w:ind w:left="30" w:hanging="102"/>
        <w:jc w:val="center"/>
        <w:rPr>
          <w:rFonts w:ascii="David" w:hAnsi="David"/>
          <w:b/>
          <w:bCs/>
          <w:u w:val="single"/>
          <w:rtl/>
        </w:rPr>
      </w:pPr>
      <w:r w:rsidRPr="00750729">
        <w:rPr>
          <w:rFonts w:ascii="David" w:hAnsi="David"/>
          <w:b/>
          <w:bCs/>
          <w:u w:val="single"/>
          <w:rtl/>
        </w:rPr>
        <w:t>אישור עורך הדין</w:t>
      </w:r>
    </w:p>
    <w:p w:rsidR="00026EE8" w:rsidRPr="00750729" w:rsidRDefault="00026EE8" w:rsidP="00026EE8">
      <w:pPr>
        <w:spacing w:line="240" w:lineRule="auto"/>
        <w:ind w:left="30" w:hanging="102"/>
        <w:jc w:val="center"/>
        <w:rPr>
          <w:rFonts w:ascii="David" w:hAnsi="David"/>
          <w:b/>
          <w:bCs/>
          <w:u w:val="single"/>
          <w:rtl/>
        </w:rPr>
      </w:pPr>
    </w:p>
    <w:p w:rsidR="00026EE8" w:rsidRPr="00750729" w:rsidRDefault="00026EE8" w:rsidP="00026EE8">
      <w:pPr>
        <w:spacing w:line="240" w:lineRule="auto"/>
        <w:rPr>
          <w:rFonts w:ascii="David" w:hAnsi="David"/>
          <w:rtl/>
        </w:rPr>
      </w:pPr>
      <w:r w:rsidRPr="00750729">
        <w:rPr>
          <w:rFonts w:ascii="David" w:hAnsi="David"/>
          <w:rtl/>
        </w:rPr>
        <w:t>אני הח"מ ________________________, עו"ד</w:t>
      </w:r>
      <w:r w:rsidRPr="00750729">
        <w:rPr>
          <w:rFonts w:ascii="David" w:hAnsi="David" w:hint="cs"/>
          <w:rtl/>
        </w:rPr>
        <w:t>,</w:t>
      </w:r>
      <w:r w:rsidRPr="00750729">
        <w:rPr>
          <w:rFonts w:ascii="David" w:hAnsi="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26EE8" w:rsidRPr="00750729" w:rsidRDefault="00026EE8" w:rsidP="00026EE8">
      <w:pPr>
        <w:spacing w:line="240" w:lineRule="auto"/>
        <w:rPr>
          <w:rFonts w:ascii="David" w:hAnsi="David"/>
          <w:rtl/>
        </w:rPr>
      </w:pPr>
    </w:p>
    <w:p w:rsidR="00026EE8" w:rsidRPr="00750729" w:rsidRDefault="00026EE8" w:rsidP="00026EE8">
      <w:pPr>
        <w:spacing w:line="240" w:lineRule="auto"/>
        <w:ind w:right="567"/>
        <w:rPr>
          <w:rFonts w:ascii="David" w:hAnsi="David"/>
          <w:rtl/>
        </w:rPr>
      </w:pPr>
      <w:r w:rsidRPr="00750729">
        <w:rPr>
          <w:rFonts w:ascii="David" w:hAnsi="David" w:hint="cs"/>
          <w:rtl/>
        </w:rPr>
        <w:t xml:space="preserve">             </w:t>
      </w:r>
      <w:r w:rsidRPr="00750729">
        <w:rPr>
          <w:rFonts w:ascii="David" w:hAnsi="David"/>
          <w:rtl/>
        </w:rPr>
        <w:t>____</w:t>
      </w:r>
      <w:r w:rsidRPr="00750729">
        <w:rPr>
          <w:rFonts w:ascii="David" w:hAnsi="David" w:hint="cs"/>
          <w:rtl/>
        </w:rPr>
        <w:t>__</w:t>
      </w:r>
      <w:r w:rsidRPr="00750729">
        <w:rPr>
          <w:rFonts w:ascii="David" w:hAnsi="David"/>
          <w:rtl/>
        </w:rPr>
        <w:t>_______</w:t>
      </w:r>
      <w:r w:rsidRPr="00750729">
        <w:rPr>
          <w:rFonts w:ascii="David" w:hAnsi="David"/>
          <w:rtl/>
        </w:rPr>
        <w:tab/>
        <w:t xml:space="preserve">            ______________________</w:t>
      </w:r>
      <w:r w:rsidRPr="00750729">
        <w:rPr>
          <w:rFonts w:ascii="David" w:hAnsi="David"/>
          <w:rtl/>
        </w:rPr>
        <w:tab/>
        <w:t xml:space="preserve">        __________</w:t>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t>__</w:t>
      </w:r>
      <w:r w:rsidRPr="00750729">
        <w:rPr>
          <w:rFonts w:ascii="David" w:hAnsi="David"/>
          <w:rtl/>
        </w:rPr>
        <w:softHyphen/>
      </w:r>
      <w:r w:rsidRPr="00750729">
        <w:rPr>
          <w:rFonts w:ascii="David" w:hAnsi="David" w:hint="cs"/>
          <w:rtl/>
        </w:rPr>
        <w:softHyphen/>
      </w:r>
      <w:r w:rsidRPr="00750729">
        <w:rPr>
          <w:rFonts w:ascii="David" w:hAnsi="David"/>
          <w:rtl/>
        </w:rPr>
        <w:t>_</w:t>
      </w:r>
      <w:r w:rsidRPr="00750729">
        <w:rPr>
          <w:rFonts w:ascii="David" w:hAnsi="David"/>
          <w:rtl/>
        </w:rPr>
        <w:tab/>
      </w:r>
      <w:r w:rsidRPr="00750729">
        <w:rPr>
          <w:rFonts w:ascii="David" w:hAnsi="David"/>
          <w:rtl/>
        </w:rPr>
        <w:tab/>
      </w:r>
      <w:r w:rsidRPr="00750729">
        <w:rPr>
          <w:rFonts w:ascii="David" w:hAnsi="David" w:hint="cs"/>
          <w:rtl/>
        </w:rPr>
        <w:t xml:space="preserve">  </w:t>
      </w:r>
    </w:p>
    <w:p w:rsidR="00B47510" w:rsidRPr="00750729" w:rsidRDefault="00026EE8" w:rsidP="001E26ED">
      <w:pPr>
        <w:spacing w:line="240" w:lineRule="auto"/>
        <w:ind w:right="567"/>
        <w:rPr>
          <w:rFonts w:ascii="David" w:hAnsi="David"/>
          <w:rtl/>
        </w:rPr>
      </w:pPr>
      <w:r w:rsidRPr="00750729">
        <w:rPr>
          <w:rFonts w:ascii="David" w:hAnsi="David" w:hint="cs"/>
          <w:rtl/>
        </w:rPr>
        <w:t xml:space="preserve">  </w:t>
      </w:r>
      <w:r w:rsidRPr="00750729">
        <w:rPr>
          <w:rFonts w:ascii="David" w:hAnsi="David"/>
          <w:rtl/>
        </w:rPr>
        <w:t xml:space="preserve">     </w:t>
      </w:r>
      <w:r w:rsidRPr="00750729">
        <w:rPr>
          <w:rFonts w:ascii="David" w:hAnsi="David" w:hint="cs"/>
          <w:rtl/>
        </w:rPr>
        <w:t xml:space="preserve">            </w:t>
      </w:r>
      <w:r w:rsidRPr="00750729">
        <w:rPr>
          <w:rFonts w:ascii="David" w:hAnsi="David"/>
          <w:rtl/>
        </w:rPr>
        <w:t xml:space="preserve"> תאריך </w:t>
      </w:r>
      <w:r w:rsidRPr="00750729">
        <w:rPr>
          <w:rFonts w:ascii="David" w:hAnsi="David"/>
          <w:rtl/>
        </w:rPr>
        <w:tab/>
      </w:r>
      <w:r w:rsidRPr="00750729">
        <w:rPr>
          <w:rFonts w:ascii="David" w:hAnsi="David"/>
          <w:rtl/>
        </w:rPr>
        <w:tab/>
      </w:r>
      <w:r w:rsidRPr="00750729">
        <w:rPr>
          <w:rFonts w:ascii="David" w:hAnsi="David" w:hint="cs"/>
          <w:rtl/>
        </w:rPr>
        <w:t xml:space="preserve">            </w:t>
      </w:r>
      <w:r w:rsidRPr="00750729">
        <w:rPr>
          <w:rFonts w:ascii="David" w:hAnsi="David"/>
          <w:rtl/>
        </w:rPr>
        <w:t xml:space="preserve">חותמת ומספר רישיון עורך דין </w:t>
      </w:r>
      <w:r w:rsidRPr="00750729">
        <w:rPr>
          <w:rFonts w:ascii="David" w:hAnsi="David"/>
          <w:rtl/>
        </w:rPr>
        <w:tab/>
        <w:t xml:space="preserve">       </w:t>
      </w:r>
      <w:r w:rsidRPr="00750729">
        <w:rPr>
          <w:rFonts w:ascii="David" w:hAnsi="David" w:hint="cs"/>
          <w:rtl/>
        </w:rPr>
        <w:t xml:space="preserve"> </w:t>
      </w:r>
      <w:r w:rsidRPr="00750729">
        <w:rPr>
          <w:rFonts w:ascii="David" w:hAnsi="David"/>
          <w:rtl/>
        </w:rPr>
        <w:t>חתימת עו</w:t>
      </w:r>
      <w:r w:rsidRPr="00750729">
        <w:rPr>
          <w:rFonts w:ascii="David" w:hAnsi="David" w:hint="cs"/>
          <w:rtl/>
        </w:rPr>
        <w:t>רך הדין</w:t>
      </w:r>
    </w:p>
    <w:p w:rsidR="00B47510" w:rsidRPr="00750729" w:rsidRDefault="00B47510">
      <w:pPr>
        <w:bidi w:val="0"/>
        <w:spacing w:line="240" w:lineRule="auto"/>
        <w:jc w:val="left"/>
        <w:rPr>
          <w:rFonts w:ascii="David" w:hAnsi="David"/>
          <w:rtl/>
        </w:rPr>
      </w:pPr>
      <w:r w:rsidRPr="00750729">
        <w:rPr>
          <w:rFonts w:ascii="David" w:hAnsi="David"/>
          <w:rtl/>
        </w:rPr>
        <w:br w:type="page"/>
      </w:r>
    </w:p>
    <w:bookmarkStart w:id="425" w:name="נספח_ביטוחים"/>
    <w:bookmarkStart w:id="426" w:name="_Toc408235712"/>
    <w:bookmarkStart w:id="427" w:name="_Toc435712148"/>
    <w:p w:rsidR="00B47510" w:rsidRPr="00750729" w:rsidRDefault="00B47510" w:rsidP="00B47510">
      <w:pPr>
        <w:pStyle w:val="8"/>
        <w:rPr>
          <w:rFonts w:ascii="David" w:hAnsi="David"/>
          <w:rtl/>
        </w:rPr>
      </w:pPr>
      <w:r w:rsidRPr="00750729">
        <w:rPr>
          <w:rFonts w:ascii="David" w:hAnsi="David"/>
          <w:rtl/>
          <w:lang w:eastAsia="en-US"/>
        </w:rPr>
        <w:lastRenderedPageBreak/>
        <mc:AlternateContent>
          <mc:Choice Requires="wps">
            <w:drawing>
              <wp:anchor distT="45720" distB="45720" distL="114300" distR="114300" simplePos="0" relativeHeight="251663360" behindDoc="1" locked="0" layoutInCell="1" allowOverlap="1" wp14:anchorId="303A73C5" wp14:editId="4D7816D2">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B475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303A73C5"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B475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ascii="David" w:hAnsi="David" w:hint="cs"/>
          <w:rtl/>
        </w:rPr>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5"/>
      <w:r w:rsidRPr="00750729">
        <w:rPr>
          <w:rFonts w:ascii="David" w:hAnsi="David"/>
          <w:rtl/>
          <w:lang w:eastAsia="en-US"/>
        </w:rPr>
        <w:tab/>
      </w:r>
      <w:bookmarkStart w:id="428" w:name="נספח_ביטוחים_כותרת"/>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תנאי_סף_ביטוחים \</w:instrText>
      </w:r>
      <w:r w:rsidRPr="00750729">
        <w:rPr>
          <w:rFonts w:ascii="David" w:hAnsi="David"/>
          <w:lang w:eastAsia="en-US"/>
        </w:rPr>
        <w:instrText>h</w:instrText>
      </w:r>
      <w:r w:rsidRPr="00750729">
        <w:rPr>
          <w:rFonts w:ascii="David" w:hAnsi="David"/>
          <w:rtl/>
          <w:lang w:eastAsia="en-US"/>
        </w:rPr>
        <w:instrText xml:space="preserve"> </w:instrText>
      </w:r>
      <w:r w:rsidR="00450952" w:rsidRPr="00750729">
        <w:rPr>
          <w:rFonts w:ascii="David" w:hAnsi="David"/>
          <w:rtl/>
          <w:lang w:eastAsia="en-US"/>
        </w:rPr>
        <w:instrText xml:space="preserve"> \* </w:instrText>
      </w:r>
      <w:r w:rsidR="00450952" w:rsidRPr="00750729">
        <w:rPr>
          <w:rFonts w:ascii="David" w:hAnsi="David"/>
          <w:lang w:eastAsia="en-US"/>
        </w:rPr>
        <w:instrText>MERGEFORMAT</w:instrText>
      </w:r>
      <w:r w:rsidR="00450952"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אישור בדבר קיום ביטוחים</w:t>
      </w:r>
      <w:bookmarkEnd w:id="426"/>
      <w:bookmarkEnd w:id="427"/>
      <w:r w:rsidRPr="00750729">
        <w:rPr>
          <w:rFonts w:ascii="David" w:hAnsi="David"/>
          <w:rtl/>
          <w:lang w:eastAsia="en-US"/>
        </w:rPr>
        <w:fldChar w:fldCharType="end"/>
      </w:r>
      <w:bookmarkEnd w:id="428"/>
      <w:r w:rsidRPr="00750729">
        <w:rPr>
          <w:rFonts w:ascii="David" w:hAnsi="David"/>
          <w:rtl/>
        </w:rPr>
        <w:t xml:space="preserve"> </w:t>
      </w:r>
    </w:p>
    <w:p w:rsidR="00B47510" w:rsidRPr="00750729" w:rsidRDefault="00B47510" w:rsidP="00B4751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50729">
        <w:rPr>
          <w:rFonts w:ascii="David" w:hAnsi="David"/>
          <w:b/>
          <w:bCs/>
          <w:rtl/>
        </w:rPr>
        <w:t>כל שאלה בנוגע לדרישות הביטוח במכרז ובאישור הביטוחי יש לשאול במסגרת הליך שאלות ההבהרה בלבד</w:t>
      </w:r>
      <w:r w:rsidRPr="00750729">
        <w:rPr>
          <w:rFonts w:ascii="David" w:hAnsi="David" w:hint="cs"/>
          <w:b/>
          <w:bCs/>
          <w:rtl/>
        </w:rPr>
        <w:t xml:space="preserve">. </w:t>
      </w:r>
      <w:r w:rsidRPr="00750729">
        <w:rPr>
          <w:rFonts w:ascii="David" w:hAnsi="David"/>
          <w:b/>
          <w:bCs/>
          <w:rtl/>
        </w:rPr>
        <w:t xml:space="preserve">אין לבצע כל שינויים על </w:t>
      </w:r>
      <w:r w:rsidRPr="00750729">
        <w:rPr>
          <w:rFonts w:ascii="David" w:hAnsi="David" w:hint="cs"/>
          <w:b/>
          <w:bCs/>
          <w:rtl/>
        </w:rPr>
        <w:t xml:space="preserve">גבי </w:t>
      </w:r>
      <w:r w:rsidRPr="00750729">
        <w:rPr>
          <w:rFonts w:ascii="David" w:hAnsi="David"/>
          <w:b/>
          <w:bCs/>
          <w:rtl/>
        </w:rPr>
        <w:t>הנספח של אישור ביטוחים ואין לצרף נספח בנוסח שונה מזה שצורף למכרז</w:t>
      </w:r>
      <w:r w:rsidRPr="00750729">
        <w:rPr>
          <w:rFonts w:ascii="David" w:hAnsi="David" w:hint="cs"/>
          <w:b/>
          <w:bCs/>
          <w:rtl/>
        </w:rPr>
        <w:t>.</w:t>
      </w:r>
    </w:p>
    <w:p w:rsidR="00B47510" w:rsidRPr="00750729" w:rsidRDefault="00B47510" w:rsidP="00B47510">
      <w:pPr>
        <w:rPr>
          <w:rFonts w:ascii="David" w:hAnsi="David"/>
          <w:rtl/>
        </w:rPr>
      </w:pPr>
    </w:p>
    <w:p w:rsidR="00B47510" w:rsidRPr="00750729" w:rsidRDefault="00B47510" w:rsidP="00B47510">
      <w:pPr>
        <w:spacing w:line="240" w:lineRule="auto"/>
        <w:rPr>
          <w:rFonts w:ascii="David" w:hAnsi="David"/>
          <w:lang w:eastAsia="en-US"/>
        </w:rPr>
      </w:pPr>
      <w:r w:rsidRPr="00750729">
        <w:rPr>
          <w:rFonts w:ascii="David" w:hAnsi="David" w:hint="cs"/>
          <w:rtl/>
        </w:rPr>
        <w:t xml:space="preserve">לכבוד </w:t>
      </w:r>
    </w:p>
    <w:p w:rsidR="00B47510" w:rsidRPr="00750729" w:rsidRDefault="00B47510" w:rsidP="00B47510">
      <w:pPr>
        <w:spacing w:line="240" w:lineRule="auto"/>
        <w:rPr>
          <w:rFonts w:ascii="David" w:hAnsi="David"/>
          <w:b/>
          <w:bCs/>
          <w:rtl/>
        </w:rPr>
      </w:pPr>
      <w:r w:rsidRPr="00750729">
        <w:rPr>
          <w:rFonts w:ascii="David" w:hAnsi="David" w:hint="cs"/>
          <w:b/>
          <w:bCs/>
          <w:rtl/>
        </w:rPr>
        <w:t>מדינת ישראל – משרד הרווחה והשירותים החברתיים</w:t>
      </w:r>
    </w:p>
    <w:p w:rsidR="00656F64" w:rsidRPr="00750729" w:rsidRDefault="00656F64" w:rsidP="00B47510">
      <w:pPr>
        <w:spacing w:line="240" w:lineRule="auto"/>
        <w:rPr>
          <w:rFonts w:ascii="David" w:hAnsi="David"/>
          <w:b/>
          <w:bCs/>
          <w:u w:val="single"/>
          <w:rtl/>
        </w:rPr>
      </w:pPr>
      <w:r w:rsidRPr="00750729">
        <w:rPr>
          <w:rFonts w:ascii="David" w:hAnsi="David" w:hint="cs"/>
          <w:b/>
          <w:bCs/>
          <w:u w:val="single"/>
          <w:rtl/>
        </w:rPr>
        <w:t>רח' ירמיהו 39, ירושלים</w:t>
      </w:r>
    </w:p>
    <w:p w:rsidR="00B47510" w:rsidRPr="00750729" w:rsidRDefault="00B47510" w:rsidP="00B47510">
      <w:pPr>
        <w:spacing w:line="240" w:lineRule="auto"/>
        <w:rPr>
          <w:rFonts w:ascii="David" w:hAnsi="David"/>
          <w:rtl/>
        </w:rPr>
      </w:pPr>
    </w:p>
    <w:p w:rsidR="00B47510" w:rsidRPr="00750729" w:rsidRDefault="00B47510" w:rsidP="00B47510">
      <w:pPr>
        <w:spacing w:line="240" w:lineRule="auto"/>
        <w:rPr>
          <w:rFonts w:ascii="David" w:hAnsi="David"/>
          <w:rtl/>
        </w:rPr>
      </w:pPr>
      <w:r w:rsidRPr="00750729">
        <w:rPr>
          <w:rFonts w:ascii="David" w:hAnsi="David" w:hint="cs"/>
          <w:rtl/>
        </w:rPr>
        <w:t>א.ג.נ.,</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spacing w:line="240" w:lineRule="auto"/>
        <w:jc w:val="center"/>
        <w:rPr>
          <w:rFonts w:ascii="David" w:hAnsi="David"/>
          <w:rtl/>
        </w:rPr>
      </w:pPr>
      <w:r w:rsidRPr="00750729">
        <w:rPr>
          <w:rFonts w:ascii="David" w:hAnsi="David" w:hint="cs"/>
          <w:rtl/>
        </w:rPr>
        <w:t>הנדון:</w:t>
      </w:r>
      <w:r w:rsidR="0003613C" w:rsidRPr="00750729">
        <w:rPr>
          <w:rFonts w:ascii="David" w:hAnsi="David" w:hint="cs"/>
          <w:rtl/>
        </w:rPr>
        <w:t xml:space="preserve"> </w:t>
      </w:r>
      <w:r w:rsidRPr="00750729">
        <w:rPr>
          <w:rFonts w:ascii="David" w:hAnsi="David" w:hint="cs"/>
          <w:b/>
          <w:bCs/>
          <w:u w:val="single"/>
          <w:rtl/>
        </w:rPr>
        <w:t>אישור קיום ביטוחים</w:t>
      </w:r>
    </w:p>
    <w:p w:rsidR="008529A9" w:rsidRPr="00750729" w:rsidRDefault="008529A9" w:rsidP="008529A9">
      <w:pPr>
        <w:rPr>
          <w:rtl/>
        </w:rPr>
      </w:pPr>
    </w:p>
    <w:p w:rsidR="008529A9" w:rsidRPr="00750729" w:rsidRDefault="008529A9" w:rsidP="008529A9">
      <w:pPr>
        <w:rPr>
          <w:rtl/>
        </w:rPr>
      </w:pPr>
    </w:p>
    <w:p w:rsidR="008529A9" w:rsidRPr="00750729" w:rsidRDefault="008529A9" w:rsidP="008529A9">
      <w:pPr>
        <w:rPr>
          <w:rtl/>
        </w:rPr>
      </w:pPr>
      <w:r w:rsidRPr="00750729">
        <w:rPr>
          <w:rFonts w:hint="cs"/>
          <w:rtl/>
        </w:rPr>
        <w:t xml:space="preserve">הננו מאשרים בזה כי ערכנו למבוטחנו __________________________(להלן "נותן השירותים")  </w:t>
      </w:r>
    </w:p>
    <w:p w:rsidR="008529A9" w:rsidRPr="00750729" w:rsidRDefault="008529A9" w:rsidP="008529A9">
      <w:pPr>
        <w:rPr>
          <w:rtl/>
        </w:rPr>
      </w:pPr>
    </w:p>
    <w:p w:rsidR="008529A9" w:rsidRPr="00750729" w:rsidRDefault="008529A9" w:rsidP="008529A9">
      <w:pPr>
        <w:rPr>
          <w:rtl/>
        </w:rPr>
      </w:pPr>
      <w:r w:rsidRPr="00750729">
        <w:rPr>
          <w:rFonts w:hint="cs"/>
          <w:rtl/>
        </w:rPr>
        <w:t>לתקופת הביטוח  מיום _______________ עד יום ________________בקשר למתן שירותי ריכוז ארצי ושיווק תוכנית "יחדיו" לרבות הפעלת שירותי הדרכה, הנחיית קבוצות ומדריכים, מפקחים רכזים, מנחים ועובדים סוציאליים לרבות ארגון וביצוע ימי עיון, הרצאות ויום חוויה לעובדים הסוציאליים ולמשפחות המשתתפות בתוכנית "יחדיו" לדורותיה, עבור משרד הרווחה והשירותים החברתיים, בהתאם למכרז וחוזה עם מדינת ישראל -  משרד הרווחה והשירותים החברתיים, את הביטוחים המפורטים להלן:</w:t>
      </w:r>
    </w:p>
    <w:p w:rsidR="008529A9" w:rsidRPr="00750729" w:rsidRDefault="008529A9" w:rsidP="008529A9">
      <w:pPr>
        <w:rPr>
          <w:rtl/>
        </w:rPr>
      </w:pPr>
      <w:r w:rsidRPr="00750729">
        <w:rPr>
          <w:rFonts w:hint="cs"/>
          <w:rtl/>
        </w:rPr>
        <w:t xml:space="preserve">                                                                        </w:t>
      </w:r>
    </w:p>
    <w:p w:rsidR="008529A9" w:rsidRPr="00750729" w:rsidRDefault="008529A9" w:rsidP="008529A9">
      <w:pPr>
        <w:rPr>
          <w:b/>
          <w:bCs/>
          <w:sz w:val="28"/>
          <w:szCs w:val="28"/>
          <w:u w:val="single"/>
          <w:rtl/>
        </w:rPr>
      </w:pPr>
      <w:r w:rsidRPr="00750729">
        <w:rPr>
          <w:rFonts w:hint="cs"/>
          <w:b/>
          <w:bCs/>
          <w:sz w:val="28"/>
          <w:szCs w:val="28"/>
          <w:u w:val="single"/>
          <w:rtl/>
        </w:rPr>
        <w:t>ביטוח חבות המעבידים</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rtl/>
        </w:rPr>
        <w:t xml:space="preserve">1. אחריותו החוקית כלפי עובדיו בכל תחומי מדינת ישראל  והשטחים המוחזקים. </w:t>
      </w:r>
    </w:p>
    <w:p w:rsidR="008529A9" w:rsidRPr="00750729" w:rsidRDefault="008529A9" w:rsidP="008529A9">
      <w:pPr>
        <w:rPr>
          <w:b/>
          <w:bCs/>
          <w:rtl/>
        </w:rPr>
      </w:pPr>
      <w:r w:rsidRPr="00750729">
        <w:rPr>
          <w:rFonts w:hint="cs"/>
          <w:rtl/>
        </w:rPr>
        <w:t>2. גבולות האחריות לא יפחת מסך  5,000,000  דולר ארה"ב לעובד, למקרה ולתקופת הביטוח (שנה).</w:t>
      </w:r>
    </w:p>
    <w:p w:rsidR="008529A9" w:rsidRPr="00750729" w:rsidRDefault="008529A9" w:rsidP="008529A9">
      <w:pPr>
        <w:rPr>
          <w:rtl/>
        </w:rPr>
      </w:pPr>
      <w:r w:rsidRPr="00750729">
        <w:rPr>
          <w:rFonts w:hint="cs"/>
          <w:rtl/>
        </w:rPr>
        <w:t xml:space="preserve">3. הביטוח יורחב לכסות את חבותו של המבוטח כלפי קבלנים,  קבלני משנה ועובדיהם היה ויחשב </w:t>
      </w:r>
    </w:p>
    <w:p w:rsidR="008529A9" w:rsidRPr="00750729" w:rsidRDefault="008529A9" w:rsidP="008529A9">
      <w:pPr>
        <w:rPr>
          <w:rtl/>
        </w:rPr>
      </w:pPr>
      <w:r w:rsidRPr="00750729">
        <w:rPr>
          <w:rFonts w:hint="cs"/>
          <w:rtl/>
        </w:rPr>
        <w:t xml:space="preserve">    מעבידם.</w:t>
      </w:r>
    </w:p>
    <w:p w:rsidR="008529A9" w:rsidRPr="00750729" w:rsidRDefault="008529A9" w:rsidP="008529A9">
      <w:pPr>
        <w:rPr>
          <w:rtl/>
        </w:rPr>
      </w:pPr>
      <w:r w:rsidRPr="00750729">
        <w:rPr>
          <w:rFonts w:hint="cs"/>
          <w:rtl/>
        </w:rPr>
        <w:t xml:space="preserve">4.  הביטוח על פי הפוליסה יורחב לשפות  את מדינת ישראל </w:t>
      </w:r>
      <w:r w:rsidRPr="00750729">
        <w:rPr>
          <w:rtl/>
        </w:rPr>
        <w:t>–</w:t>
      </w:r>
      <w:r w:rsidRPr="00750729">
        <w:rPr>
          <w:rFonts w:hint="cs"/>
          <w:rtl/>
        </w:rPr>
        <w:t xml:space="preserve"> משרד הרווחה והשירותים החברתיים היה   </w:t>
      </w:r>
    </w:p>
    <w:p w:rsidR="008529A9" w:rsidRPr="00750729" w:rsidRDefault="008529A9" w:rsidP="008529A9">
      <w:pPr>
        <w:rPr>
          <w:rtl/>
        </w:rPr>
      </w:pPr>
      <w:r w:rsidRPr="00750729">
        <w:rPr>
          <w:rFonts w:hint="cs"/>
          <w:rtl/>
        </w:rPr>
        <w:t xml:space="preserve">     ונטען לעניין קרות תאונת עבודה/מחלת מקצוע כי הם נושאים בחבות מעביד כלפי מי  מעובדי נותן </w:t>
      </w:r>
    </w:p>
    <w:p w:rsidR="008529A9" w:rsidRPr="00750729" w:rsidRDefault="008529A9" w:rsidP="008529A9">
      <w:pPr>
        <w:rPr>
          <w:rtl/>
        </w:rPr>
      </w:pPr>
      <w:r w:rsidRPr="00750729">
        <w:rPr>
          <w:rFonts w:hint="cs"/>
          <w:rtl/>
        </w:rPr>
        <w:t xml:space="preserve">     השירותים קבלנים קבלני משנה ועובדיהם שבשירותו. </w:t>
      </w:r>
    </w:p>
    <w:p w:rsidR="008529A9" w:rsidRPr="00750729" w:rsidRDefault="008529A9" w:rsidP="008529A9">
      <w:pPr>
        <w:rPr>
          <w:rtl/>
        </w:rPr>
      </w:pPr>
    </w:p>
    <w:p w:rsidR="008529A9" w:rsidRPr="00750729" w:rsidRDefault="008529A9" w:rsidP="008529A9">
      <w:pPr>
        <w:rPr>
          <w:b/>
          <w:bCs/>
          <w:sz w:val="28"/>
          <w:szCs w:val="28"/>
          <w:u w:val="single"/>
          <w:rtl/>
        </w:rPr>
      </w:pPr>
      <w:r w:rsidRPr="00750729">
        <w:rPr>
          <w:rFonts w:hint="cs"/>
          <w:b/>
          <w:bCs/>
          <w:sz w:val="28"/>
          <w:szCs w:val="28"/>
          <w:u w:val="single"/>
          <w:rtl/>
        </w:rPr>
        <w:t>ביטוח אחריות כלפי צד שלישי</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b/>
          <w:bCs/>
          <w:rtl/>
        </w:rPr>
        <w:t xml:space="preserve"> </w:t>
      </w:r>
      <w:r w:rsidRPr="00750729">
        <w:rPr>
          <w:rFonts w:hint="cs"/>
          <w:rtl/>
        </w:rPr>
        <w:t xml:space="preserve">1.  אחריותו החוקית על פי דיני מדינת ישראל בביטוח אחריות כלפי צד שלישי גוף ורכוש בגין פעילותו </w:t>
      </w:r>
    </w:p>
    <w:p w:rsidR="008529A9" w:rsidRPr="00750729" w:rsidRDefault="008529A9" w:rsidP="008529A9">
      <w:pPr>
        <w:rPr>
          <w:rtl/>
        </w:rPr>
      </w:pPr>
      <w:r w:rsidRPr="00750729">
        <w:rPr>
          <w:rFonts w:hint="cs"/>
          <w:rtl/>
        </w:rPr>
        <w:t xml:space="preserve">      בכל תחומי מדינת ישראל והשטחים המוחזקים;</w:t>
      </w:r>
    </w:p>
    <w:p w:rsidR="008529A9" w:rsidRPr="00750729" w:rsidRDefault="008529A9" w:rsidP="008529A9">
      <w:pPr>
        <w:rPr>
          <w:rtl/>
        </w:rPr>
      </w:pPr>
      <w:r w:rsidRPr="00750729">
        <w:rPr>
          <w:rFonts w:hint="cs"/>
          <w:rtl/>
        </w:rPr>
        <w:lastRenderedPageBreak/>
        <w:t xml:space="preserve">2. גבול האחריות למקרה ולתקופה לא יפחת מסך  </w:t>
      </w:r>
      <w:r w:rsidRPr="00750729">
        <w:rPr>
          <w:rtl/>
        </w:rPr>
        <w:t>–</w:t>
      </w:r>
      <w:r w:rsidRPr="00750729">
        <w:rPr>
          <w:rFonts w:hint="cs"/>
          <w:rtl/>
        </w:rPr>
        <w:t xml:space="preserve"> 2,500,00   דולר ארה"ב למקרה ולתקופת הביטוח;</w:t>
      </w:r>
    </w:p>
    <w:p w:rsidR="008529A9" w:rsidRPr="00750729" w:rsidRDefault="008529A9" w:rsidP="008529A9">
      <w:pPr>
        <w:rPr>
          <w:rtl/>
        </w:rPr>
      </w:pPr>
      <w:r w:rsidRPr="00750729">
        <w:rPr>
          <w:rFonts w:hint="cs"/>
          <w:rtl/>
        </w:rPr>
        <w:t xml:space="preserve">3. בפוליסה ייכלל סעיף אחריות צולבת - </w:t>
      </w:r>
      <w:r w:rsidRPr="00750729">
        <w:rPr>
          <w:rFonts w:hint="cs"/>
        </w:rPr>
        <w:t>CROSS LIABILITY</w:t>
      </w:r>
      <w:r w:rsidRPr="00750729">
        <w:rPr>
          <w:rFonts w:hint="cs"/>
          <w:rtl/>
        </w:rPr>
        <w:t>;</w:t>
      </w:r>
    </w:p>
    <w:p w:rsidR="008529A9" w:rsidRPr="00750729" w:rsidRDefault="008529A9" w:rsidP="008529A9">
      <w:pPr>
        <w:rPr>
          <w:rtl/>
        </w:rPr>
      </w:pPr>
      <w:r w:rsidRPr="00750729">
        <w:rPr>
          <w:rFonts w:hint="cs"/>
          <w:rtl/>
        </w:rPr>
        <w:t xml:space="preserve">4.  הביטוח מורחב לכסות את חבותו של המבוטח כלפי צד שלישי בגין פעילות של קבלנים, קבלני משנה </w:t>
      </w:r>
    </w:p>
    <w:p w:rsidR="008529A9" w:rsidRPr="00750729" w:rsidRDefault="008529A9" w:rsidP="008529A9">
      <w:pPr>
        <w:rPr>
          <w:rtl/>
        </w:rPr>
      </w:pPr>
      <w:r w:rsidRPr="00750729">
        <w:rPr>
          <w:rFonts w:hint="cs"/>
          <w:rtl/>
        </w:rPr>
        <w:t xml:space="preserve">     ועובדיהם.</w:t>
      </w:r>
    </w:p>
    <w:p w:rsidR="008529A9" w:rsidRPr="00750729" w:rsidRDefault="008529A9" w:rsidP="008529A9">
      <w:pPr>
        <w:rPr>
          <w:rtl/>
        </w:rPr>
      </w:pPr>
      <w:r w:rsidRPr="00750729">
        <w:rPr>
          <w:rFonts w:hint="cs"/>
          <w:rtl/>
        </w:rPr>
        <w:t>5.  הביטוח מורחב לכסות הרעלה מכל סוג שהוא, חומר זר ו/או מזיק אחר במאכל או במשקה.</w:t>
      </w:r>
    </w:p>
    <w:p w:rsidR="008529A9" w:rsidRPr="00750729" w:rsidRDefault="008529A9" w:rsidP="008529A9">
      <w:pPr>
        <w:rPr>
          <w:rtl/>
        </w:rPr>
      </w:pPr>
      <w:r w:rsidRPr="00750729">
        <w:rPr>
          <w:rFonts w:hint="cs"/>
          <w:rtl/>
        </w:rPr>
        <w:t xml:space="preserve">6. </w:t>
      </w:r>
      <w:r w:rsidRPr="00750729">
        <w:rPr>
          <w:rFonts w:ascii="David" w:hAnsi="David"/>
          <w:noProof/>
          <w:lang w:eastAsia="en-US"/>
        </w:rPr>
        <mc:AlternateContent>
          <mc:Choice Requires="wps">
            <w:drawing>
              <wp:anchor distT="45720" distB="45720" distL="114300" distR="114300" simplePos="0" relativeHeight="251655168" behindDoc="1" locked="0" layoutInCell="1" allowOverlap="1" wp14:anchorId="1310505B" wp14:editId="73E77345">
                <wp:simplePos x="0" y="0"/>
                <wp:positionH relativeFrom="margin">
                  <wp:posOffset>0</wp:posOffset>
                </wp:positionH>
                <wp:positionV relativeFrom="page">
                  <wp:posOffset>1608455</wp:posOffset>
                </wp:positionV>
                <wp:extent cx="5978770" cy="7329170"/>
                <wp:effectExtent l="0" t="0" r="0" b="508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1310505B" id="_x0000_s1028" type="#_x0000_t202" style="position:absolute;left:0;text-align:left;margin-left:0;margin-top:126.65pt;width:470.75pt;height:577.1pt;flip:x;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B8OA6nKwIAAA0EAAAOAAAAAAAAAAAAAAAAAC4CAABk&#10;cnMvZTJvRG9jLnhtbFBLAQItABQABgAIAAAAIQCthfk54QAAAAkBAAAPAAAAAAAAAAAAAAAAAIUE&#10;AABkcnMvZG93bnJldi54bWxQSwUGAAAAAAQABADzAAAAkwUAAAAA&#10;" filled="f" stroked="f">
                <v:textbox style="mso-fit-shape-to-text:t">
                  <w:txbxContent>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hint="cs"/>
          <w:rtl/>
        </w:rPr>
        <w:t xml:space="preserve">הביטוח מורחב לכסות את  המשתתפים בימי העיון, ביום החוויה, בהרצאות ובפעילויות לרבות </w:t>
      </w:r>
    </w:p>
    <w:p w:rsidR="008529A9" w:rsidRPr="00750729" w:rsidRDefault="008529A9" w:rsidP="008529A9">
      <w:pPr>
        <w:rPr>
          <w:rtl/>
        </w:rPr>
      </w:pPr>
      <w:r w:rsidRPr="00750729">
        <w:rPr>
          <w:rFonts w:hint="cs"/>
          <w:rtl/>
        </w:rPr>
        <w:t xml:space="preserve">     המשפחות המשתתפות בתוכנית לדורותיה  אשר ייחשבו צד שלישי.</w:t>
      </w:r>
    </w:p>
    <w:p w:rsidR="008529A9" w:rsidRPr="00750729" w:rsidRDefault="008529A9" w:rsidP="008529A9">
      <w:pPr>
        <w:rPr>
          <w:rtl/>
        </w:rPr>
      </w:pPr>
      <w:r w:rsidRPr="00750729">
        <w:rPr>
          <w:rFonts w:hint="cs"/>
          <w:rtl/>
        </w:rPr>
        <w:t xml:space="preserve">7. מרצים, מדריכים , רכזים ומנחים אשר אינם מכוסים ע"י נותן השירותים בביטוח חבות מעבידים של </w:t>
      </w:r>
    </w:p>
    <w:p w:rsidR="008529A9" w:rsidRPr="00750729" w:rsidRDefault="008529A9" w:rsidP="008529A9">
      <w:pPr>
        <w:rPr>
          <w:rtl/>
        </w:rPr>
      </w:pPr>
      <w:r w:rsidRPr="00750729">
        <w:rPr>
          <w:rFonts w:hint="cs"/>
          <w:rtl/>
        </w:rPr>
        <w:t xml:space="preserve">    נותן השירותים ייחשבו צד שלישי.</w:t>
      </w:r>
    </w:p>
    <w:p w:rsidR="008529A9" w:rsidRPr="00750729" w:rsidRDefault="008529A9" w:rsidP="008529A9">
      <w:pPr>
        <w:rPr>
          <w:rtl/>
        </w:rPr>
      </w:pPr>
      <w:r w:rsidRPr="00750729">
        <w:rPr>
          <w:rFonts w:hint="cs"/>
          <w:rtl/>
        </w:rPr>
        <w:t>8.  רכוש מדינת ישראל ורכוש המשתתפים ייחשב רכוש צד שלישי.</w:t>
      </w:r>
    </w:p>
    <w:p w:rsidR="008529A9" w:rsidRPr="00750729" w:rsidRDefault="008529A9" w:rsidP="008529A9">
      <w:pPr>
        <w:rPr>
          <w:rtl/>
        </w:rPr>
      </w:pPr>
      <w:r w:rsidRPr="00750729">
        <w:rPr>
          <w:rFonts w:hint="cs"/>
          <w:rtl/>
        </w:rPr>
        <w:t xml:space="preserve">9.  הביטוח  על פי הפוליסה מורחב לשפות את מדינת ישראל </w:t>
      </w:r>
      <w:r w:rsidRPr="00750729">
        <w:rPr>
          <w:rtl/>
        </w:rPr>
        <w:t>–</w:t>
      </w:r>
      <w:r w:rsidRPr="00750729">
        <w:rPr>
          <w:rFonts w:hint="cs"/>
          <w:rtl/>
        </w:rPr>
        <w:t xml:space="preserve"> משרד הרווחה והשירותים החברתיים ככל </w:t>
      </w:r>
    </w:p>
    <w:p w:rsidR="008529A9" w:rsidRPr="00750729" w:rsidRDefault="008529A9" w:rsidP="008529A9">
      <w:pPr>
        <w:rPr>
          <w:b/>
          <w:bCs/>
          <w:rtl/>
        </w:rPr>
      </w:pPr>
      <w:r w:rsidRPr="00750729">
        <w:rPr>
          <w:rFonts w:hint="cs"/>
          <w:rtl/>
        </w:rPr>
        <w:t xml:space="preserve">     שייחשבו אחראים למעשי ו/או מחדלי נותן השירותים וכל הפועלים מטעמו.</w:t>
      </w:r>
    </w:p>
    <w:p w:rsidR="008529A9" w:rsidRPr="00750729" w:rsidRDefault="008529A9" w:rsidP="008529A9">
      <w:pPr>
        <w:rPr>
          <w:b/>
          <w:bCs/>
          <w:rtl/>
        </w:rPr>
      </w:pPr>
    </w:p>
    <w:p w:rsidR="008529A9" w:rsidRPr="00750729" w:rsidRDefault="008529A9" w:rsidP="008529A9">
      <w:pPr>
        <w:rPr>
          <w:b/>
          <w:bCs/>
          <w:sz w:val="28"/>
          <w:szCs w:val="28"/>
          <w:u w:val="single"/>
          <w:rtl/>
        </w:rPr>
      </w:pPr>
      <w:r w:rsidRPr="00750729">
        <w:rPr>
          <w:rFonts w:hint="cs"/>
          <w:b/>
          <w:bCs/>
          <w:sz w:val="28"/>
          <w:szCs w:val="28"/>
          <w:u w:val="single"/>
          <w:rtl/>
        </w:rPr>
        <w:t>ביטוח  אחריות מקצועית</w:t>
      </w:r>
    </w:p>
    <w:p w:rsidR="008529A9" w:rsidRPr="00750729" w:rsidRDefault="008529A9" w:rsidP="008529A9">
      <w:pPr>
        <w:rPr>
          <w:b/>
          <w:bCs/>
          <w:sz w:val="28"/>
          <w:szCs w:val="28"/>
          <w:u w:val="single"/>
          <w:rtl/>
        </w:rPr>
      </w:pPr>
    </w:p>
    <w:p w:rsidR="008529A9" w:rsidRPr="00750729" w:rsidRDefault="008529A9" w:rsidP="008529A9">
      <w:pPr>
        <w:ind w:left="3"/>
        <w:rPr>
          <w:rtl/>
        </w:rPr>
      </w:pPr>
      <w:r w:rsidRPr="00750729">
        <w:rPr>
          <w:rFonts w:hint="cs"/>
          <w:rtl/>
        </w:rPr>
        <w:t xml:space="preserve">1.  ביטוח אחריותו המקצועית בכל הקשור לשירותי ארגון וביצוע של ימי עיון ופעילויות נלוות. </w:t>
      </w:r>
    </w:p>
    <w:p w:rsidR="008529A9" w:rsidRPr="00750729" w:rsidRDefault="008529A9" w:rsidP="008529A9">
      <w:pPr>
        <w:rPr>
          <w:rtl/>
        </w:rPr>
      </w:pPr>
      <w:r w:rsidRPr="00750729">
        <w:rPr>
          <w:rFonts w:hint="cs"/>
          <w:rtl/>
        </w:rPr>
        <w:t>2.  גבול האחריות למקרה ולתקופת הביטוח (שנה) לא יפחת מסך -500,000 דולר ארה"ב;</w:t>
      </w:r>
    </w:p>
    <w:p w:rsidR="008529A9" w:rsidRPr="00750729" w:rsidRDefault="008529A9" w:rsidP="008529A9">
      <w:pPr>
        <w:rPr>
          <w:rtl/>
        </w:rPr>
      </w:pPr>
      <w:r w:rsidRPr="00750729">
        <w:rPr>
          <w:rFonts w:hint="cs"/>
          <w:rtl/>
        </w:rPr>
        <w:t>3. הכיסוי על פי הפוליסה מורחב לכלול את ההרחבות הבאות:-</w:t>
      </w:r>
    </w:p>
    <w:p w:rsidR="008529A9" w:rsidRPr="00750729" w:rsidRDefault="008529A9" w:rsidP="008529A9">
      <w:pPr>
        <w:rPr>
          <w:rtl/>
        </w:rPr>
      </w:pPr>
      <w:r w:rsidRPr="00750729">
        <w:rPr>
          <w:rFonts w:hint="cs"/>
          <w:rtl/>
        </w:rPr>
        <w:t xml:space="preserve">    - אחריות צולבת, אולם הכיסוי לא יחול על תביעות נותן השירותים כנגד מדינת ישראל </w:t>
      </w:r>
      <w:r w:rsidRPr="00750729">
        <w:rPr>
          <w:rtl/>
        </w:rPr>
        <w:t>–</w:t>
      </w:r>
      <w:r w:rsidRPr="00750729">
        <w:rPr>
          <w:rFonts w:hint="cs"/>
          <w:rtl/>
        </w:rPr>
        <w:t xml:space="preserve"> משרד </w:t>
      </w:r>
    </w:p>
    <w:p w:rsidR="008529A9" w:rsidRPr="00750729" w:rsidRDefault="008529A9" w:rsidP="008529A9">
      <w:pPr>
        <w:rPr>
          <w:rtl/>
        </w:rPr>
      </w:pPr>
      <w:r w:rsidRPr="00750729">
        <w:rPr>
          <w:rFonts w:hint="cs"/>
          <w:rtl/>
        </w:rPr>
        <w:t xml:space="preserve">       הרווחה והשירותים החברתיים.</w:t>
      </w:r>
    </w:p>
    <w:p w:rsidR="008529A9" w:rsidRPr="00750729" w:rsidRDefault="008529A9" w:rsidP="008529A9">
      <w:pPr>
        <w:rPr>
          <w:rtl/>
        </w:rPr>
      </w:pPr>
      <w:r w:rsidRPr="00750729">
        <w:rPr>
          <w:rFonts w:hint="cs"/>
          <w:rtl/>
        </w:rPr>
        <w:t xml:space="preserve">    - הארכת תקופת הגילוי לפחות 6 חודשים.</w:t>
      </w:r>
    </w:p>
    <w:p w:rsidR="008529A9" w:rsidRPr="00750729" w:rsidRDefault="008529A9" w:rsidP="008529A9">
      <w:pPr>
        <w:rPr>
          <w:rtl/>
        </w:rPr>
      </w:pPr>
      <w:r w:rsidRPr="00750729">
        <w:rPr>
          <w:rFonts w:hint="cs"/>
          <w:rtl/>
        </w:rPr>
        <w:t xml:space="preserve">4.  הביטוח מורחב לשפות את מדינת ישראל </w:t>
      </w:r>
      <w:r w:rsidRPr="00750729">
        <w:rPr>
          <w:rtl/>
        </w:rPr>
        <w:t>–</w:t>
      </w:r>
      <w:r w:rsidRPr="00750729">
        <w:rPr>
          <w:rFonts w:hint="cs"/>
          <w:rtl/>
        </w:rPr>
        <w:t xml:space="preserve"> משרד הרווחה והשירותים החברתיים ככל שייחשבו </w:t>
      </w:r>
    </w:p>
    <w:p w:rsidR="008529A9" w:rsidRPr="00750729" w:rsidRDefault="008529A9" w:rsidP="008529A9">
      <w:pPr>
        <w:rPr>
          <w:rtl/>
        </w:rPr>
      </w:pPr>
      <w:r w:rsidRPr="00750729">
        <w:rPr>
          <w:rFonts w:hint="cs"/>
          <w:rtl/>
        </w:rPr>
        <w:t xml:space="preserve">     אחראים למעשי ו/או מחדלי נותן השירותים וכל הפועלים מטעמו.</w:t>
      </w:r>
    </w:p>
    <w:p w:rsidR="008529A9" w:rsidRPr="00750729" w:rsidRDefault="008529A9" w:rsidP="008529A9">
      <w:pPr>
        <w:rPr>
          <w:rtl/>
        </w:rPr>
      </w:pPr>
    </w:p>
    <w:p w:rsidR="008529A9" w:rsidRPr="00750729" w:rsidRDefault="008529A9" w:rsidP="008529A9">
      <w:pPr>
        <w:rPr>
          <w:b/>
          <w:bCs/>
          <w:sz w:val="28"/>
          <w:szCs w:val="28"/>
          <w:u w:val="single"/>
          <w:rtl/>
        </w:rPr>
      </w:pPr>
      <w:r w:rsidRPr="00750729">
        <w:rPr>
          <w:rFonts w:hint="cs"/>
          <w:b/>
          <w:bCs/>
          <w:sz w:val="28"/>
          <w:szCs w:val="28"/>
          <w:u w:val="single"/>
          <w:rtl/>
        </w:rPr>
        <w:t>כללי</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rtl/>
        </w:rPr>
        <w:t>בכל פוליסות הביטוח הנ"ל נכללו התנאים הבאים:</w:t>
      </w:r>
    </w:p>
    <w:p w:rsidR="008529A9" w:rsidRPr="00750729" w:rsidRDefault="008529A9" w:rsidP="008529A9">
      <w:pPr>
        <w:rPr>
          <w:rtl/>
        </w:rPr>
      </w:pPr>
      <w:r w:rsidRPr="00750729">
        <w:rPr>
          <w:rFonts w:hint="cs"/>
          <w:rtl/>
        </w:rPr>
        <w:t xml:space="preserve">1.  לשם המבוטח התווספו כמבוטחים נוספים:  </w:t>
      </w:r>
      <w:r w:rsidRPr="00750729">
        <w:rPr>
          <w:rFonts w:hint="cs"/>
          <w:b/>
          <w:bCs/>
          <w:rtl/>
        </w:rPr>
        <w:t xml:space="preserve"> מדינת ישראל </w:t>
      </w:r>
      <w:r w:rsidRPr="00750729">
        <w:rPr>
          <w:b/>
          <w:bCs/>
          <w:rtl/>
        </w:rPr>
        <w:t>–</w:t>
      </w:r>
      <w:r w:rsidRPr="00750729">
        <w:rPr>
          <w:rFonts w:hint="cs"/>
          <w:b/>
          <w:bCs/>
          <w:rtl/>
        </w:rPr>
        <w:t xml:space="preserve"> משרד הרווחה והשירותים החברתיים</w:t>
      </w:r>
      <w:r w:rsidRPr="00750729">
        <w:rPr>
          <w:rFonts w:hint="cs"/>
          <w:rtl/>
        </w:rPr>
        <w:t xml:space="preserve">, </w:t>
      </w:r>
    </w:p>
    <w:p w:rsidR="008529A9" w:rsidRPr="00750729" w:rsidRDefault="008529A9" w:rsidP="008529A9">
      <w:pPr>
        <w:rPr>
          <w:rtl/>
        </w:rPr>
      </w:pPr>
      <w:r w:rsidRPr="00750729">
        <w:rPr>
          <w:rFonts w:hint="cs"/>
          <w:rtl/>
        </w:rPr>
        <w:t xml:space="preserve">     בכפוף להרחבי השיפוי כמפורט לעיל.</w:t>
      </w:r>
    </w:p>
    <w:p w:rsidR="008529A9" w:rsidRPr="00750729" w:rsidRDefault="008529A9" w:rsidP="008529A9">
      <w:pPr>
        <w:rPr>
          <w:rtl/>
        </w:rPr>
      </w:pPr>
      <w:r w:rsidRPr="00750729">
        <w:rPr>
          <w:rFonts w:hint="cs"/>
          <w:rtl/>
        </w:rPr>
        <w:t xml:space="preserve">2.  בכל מקרה של צמצום או ביטול הביטוח  ע"י אחד הצדדים לא יהיה להם כל תוקף אלא אם  ניתנה על </w:t>
      </w:r>
    </w:p>
    <w:p w:rsidR="008529A9" w:rsidRPr="00750729" w:rsidRDefault="008529A9" w:rsidP="008529A9">
      <w:pPr>
        <w:rPr>
          <w:rtl/>
        </w:rPr>
      </w:pPr>
      <w:r w:rsidRPr="00750729">
        <w:rPr>
          <w:rFonts w:hint="cs"/>
          <w:rtl/>
        </w:rPr>
        <w:t xml:space="preserve">     ידינו הודעה מוקדמת של 60 יום לפחות במכתב רשום לחשב משרד הרווחה והשירותים החברתיים </w:t>
      </w:r>
    </w:p>
    <w:p w:rsidR="008529A9" w:rsidRPr="00750729" w:rsidRDefault="008529A9" w:rsidP="008529A9">
      <w:pPr>
        <w:rPr>
          <w:rtl/>
        </w:rPr>
      </w:pPr>
      <w:r w:rsidRPr="00750729">
        <w:rPr>
          <w:rFonts w:hint="cs"/>
          <w:rtl/>
        </w:rPr>
        <w:t xml:space="preserve">     בירושלים.</w:t>
      </w:r>
    </w:p>
    <w:p w:rsidR="008529A9" w:rsidRPr="00750729" w:rsidRDefault="008529A9" w:rsidP="008529A9">
      <w:pPr>
        <w:rPr>
          <w:rtl/>
        </w:rPr>
      </w:pPr>
      <w:r w:rsidRPr="00750729">
        <w:rPr>
          <w:rFonts w:hint="cs"/>
          <w:rtl/>
        </w:rPr>
        <w:t xml:space="preserve">3.  אנו מוותרים  על כל זכות שיבוב/תחלוף, תביעה, השתתפות  או חזרה, כלפי מדינת ישראל </w:t>
      </w:r>
      <w:r w:rsidRPr="00750729">
        <w:rPr>
          <w:rtl/>
        </w:rPr>
        <w:t>–</w:t>
      </w:r>
      <w:r w:rsidRPr="00750729">
        <w:rPr>
          <w:rFonts w:hint="cs"/>
          <w:rtl/>
        </w:rPr>
        <w:t xml:space="preserve"> משרד </w:t>
      </w:r>
    </w:p>
    <w:p w:rsidR="008529A9" w:rsidRPr="00750729" w:rsidRDefault="008529A9" w:rsidP="008529A9">
      <w:pPr>
        <w:rPr>
          <w:rtl/>
        </w:rPr>
      </w:pPr>
      <w:r w:rsidRPr="00750729">
        <w:rPr>
          <w:rFonts w:hint="cs"/>
          <w:rtl/>
        </w:rPr>
        <w:t xml:space="preserve">    הרווחה והשירותים החברתיים ועובדיהם,  ובלבד  שהוויתור לא יחול לטובת אדם שגרם לנזק מתוך </w:t>
      </w:r>
    </w:p>
    <w:p w:rsidR="008529A9" w:rsidRPr="00750729" w:rsidRDefault="008529A9" w:rsidP="008529A9">
      <w:pPr>
        <w:rPr>
          <w:rtl/>
        </w:rPr>
      </w:pPr>
      <w:r w:rsidRPr="00750729">
        <w:rPr>
          <w:rFonts w:hint="cs"/>
          <w:rtl/>
        </w:rPr>
        <w:lastRenderedPageBreak/>
        <w:t xml:space="preserve">    כוונת  זדון.</w:t>
      </w:r>
    </w:p>
    <w:p w:rsidR="008529A9" w:rsidRPr="00750729" w:rsidRDefault="008529A9" w:rsidP="008529A9">
      <w:pPr>
        <w:rPr>
          <w:rtl/>
        </w:rPr>
      </w:pPr>
      <w:r w:rsidRPr="00750729">
        <w:rPr>
          <w:rFonts w:hint="cs"/>
          <w:rtl/>
        </w:rPr>
        <w:t xml:space="preserve">4.  נותן השירותים  אחראי בלעדית כלפינו לתשלום דמי  הביטוח עבור כל הפוליסות ולמילוי  כל החובות </w:t>
      </w:r>
    </w:p>
    <w:p w:rsidR="008529A9" w:rsidRPr="00750729" w:rsidRDefault="008529A9" w:rsidP="008529A9">
      <w:pPr>
        <w:rPr>
          <w:rtl/>
        </w:rPr>
      </w:pPr>
      <w:r w:rsidRPr="00750729">
        <w:rPr>
          <w:rFonts w:hint="cs"/>
          <w:rtl/>
        </w:rPr>
        <w:t xml:space="preserve">     המוטלות על המבוטח על פי תנאי הפוליסות.</w:t>
      </w:r>
    </w:p>
    <w:p w:rsidR="008529A9" w:rsidRPr="00750729" w:rsidRDefault="008529A9" w:rsidP="008529A9">
      <w:pPr>
        <w:rPr>
          <w:rtl/>
        </w:rPr>
      </w:pPr>
      <w:r w:rsidRPr="00750729">
        <w:rPr>
          <w:rFonts w:hint="cs"/>
          <w:rtl/>
        </w:rPr>
        <w:t>5.  ההשתתפויות העצמיות הנקובות בכל פוליסה ופוליסה תחולנה בלעדית על נותן השירותים.</w:t>
      </w:r>
    </w:p>
    <w:p w:rsidR="008529A9" w:rsidRPr="00750729" w:rsidRDefault="008529A9" w:rsidP="008529A9">
      <w:pPr>
        <w:rPr>
          <w:rtl/>
        </w:rPr>
      </w:pPr>
      <w:r w:rsidRPr="00750729">
        <w:rPr>
          <w:rFonts w:hint="cs"/>
          <w:rtl/>
        </w:rPr>
        <w:t xml:space="preserve">6.  כל סעיף בפוליסות הביטוח המפקיע או מצמצם בדרך כל שהיא את אחריות המבטח, כאשר קיים </w:t>
      </w:r>
    </w:p>
    <w:p w:rsidR="008529A9" w:rsidRPr="00750729" w:rsidRDefault="008529A9" w:rsidP="008529A9">
      <w:pPr>
        <w:rPr>
          <w:rtl/>
        </w:rPr>
      </w:pPr>
      <w:r w:rsidRPr="00750729">
        <w:rPr>
          <w:rFonts w:hint="cs"/>
          <w:rtl/>
        </w:rPr>
        <w:t xml:space="preserve">     ביטוח אחר לא יופעל כלפי מדינת ישראל,  והביטוח הינו  בחזקת ביטוח ראשוני המזכה במלוא </w:t>
      </w:r>
    </w:p>
    <w:p w:rsidR="008529A9" w:rsidRPr="00750729" w:rsidRDefault="008529A9" w:rsidP="008529A9">
      <w:pPr>
        <w:rPr>
          <w:rtl/>
        </w:rPr>
      </w:pPr>
      <w:r w:rsidRPr="00750729">
        <w:rPr>
          <w:rFonts w:hint="cs"/>
          <w:rtl/>
        </w:rPr>
        <w:t xml:space="preserve">     הזכויות על פי הביטוח.</w:t>
      </w:r>
    </w:p>
    <w:p w:rsidR="008529A9" w:rsidRPr="00750729" w:rsidRDefault="008529A9" w:rsidP="008529A9">
      <w:pPr>
        <w:rPr>
          <w:rtl/>
        </w:rPr>
      </w:pPr>
      <w:r w:rsidRPr="00750729">
        <w:rPr>
          <w:rFonts w:hint="cs"/>
          <w:rtl/>
        </w:rPr>
        <w:t xml:space="preserve">          </w:t>
      </w:r>
    </w:p>
    <w:p w:rsidR="008529A9" w:rsidRPr="00750729" w:rsidRDefault="008529A9" w:rsidP="008529A9">
      <w:pPr>
        <w:rPr>
          <w:b/>
          <w:bCs/>
          <w:rtl/>
        </w:rPr>
      </w:pPr>
      <w:r w:rsidRPr="00750729">
        <w:rPr>
          <w:rFonts w:ascii="David" w:hAnsi="David"/>
          <w:noProof/>
          <w:rtl/>
          <w:lang w:eastAsia="en-US"/>
        </w:rPr>
        <mc:AlternateContent>
          <mc:Choice Requires="wps">
            <w:drawing>
              <wp:anchor distT="45720" distB="45720" distL="114300" distR="114300" simplePos="0" relativeHeight="251670528" behindDoc="1" locked="0" layoutInCell="1" allowOverlap="1" wp14:anchorId="113E1176" wp14:editId="153084DB">
                <wp:simplePos x="0" y="0"/>
                <wp:positionH relativeFrom="margin">
                  <wp:posOffset>0</wp:posOffset>
                </wp:positionH>
                <wp:positionV relativeFrom="page">
                  <wp:posOffset>1608455</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113E1176" id="_x0000_s1029" type="#_x0000_t202" style="position:absolute;left:0;text-align:left;margin-left:0;margin-top:126.65pt;width:470.75pt;height:577.1pt;flip:x;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AdyganKwIAAA0EAAAOAAAAAAAAAAAAAAAAAC4CAABk&#10;cnMvZTJvRG9jLnhtbFBLAQItABQABgAIAAAAIQCthfk54QAAAAkBAAAPAAAAAAAAAAAAAAAAAIUE&#10;AABkcnMvZG93bnJldi54bWxQSwUGAAAAAAQABADzAAAAkwUAAAAA&#10;" filled="f" stroked="f">
                <v:textbox style="mso-fit-shape-to-text:t">
                  <w:txbxContent>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DA059C" w:rsidRPr="00CC2E21" w:rsidRDefault="00DA059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DA059C" w:rsidRPr="00CC2E21" w:rsidRDefault="00DA059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hint="cs"/>
          <w:b/>
          <w:bCs/>
          <w:rtl/>
        </w:rPr>
        <w:t>בכפוף לתנאי וסייגי הפוליסות המקוריות עד כמה שלא שונו במפורש על פי האמור באישור זה.</w:t>
      </w: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spacing w:line="240" w:lineRule="auto"/>
        <w:jc w:val="center"/>
        <w:rPr>
          <w:rFonts w:ascii="David" w:hAnsi="David"/>
          <w:lang w:eastAsia="en-US"/>
        </w:rPr>
      </w:pPr>
      <w:r w:rsidRPr="00750729">
        <w:rPr>
          <w:rFonts w:ascii="David" w:hAnsi="David" w:hint="cs"/>
          <w:rtl/>
        </w:rPr>
        <w:t>בכבוד רב,</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tabs>
          <w:tab w:val="left" w:pos="1416"/>
          <w:tab w:val="left" w:pos="4959"/>
        </w:tabs>
        <w:spacing w:line="240" w:lineRule="auto"/>
        <w:rPr>
          <w:rFonts w:ascii="David" w:hAnsi="David"/>
          <w:rtl/>
        </w:rPr>
      </w:pPr>
      <w:r w:rsidRPr="00750729">
        <w:rPr>
          <w:rFonts w:ascii="David" w:hAnsi="David"/>
          <w:rtl/>
        </w:rPr>
        <w:tab/>
      </w:r>
      <w:r w:rsidRPr="00750729">
        <w:rPr>
          <w:rFonts w:ascii="David" w:hAnsi="David" w:hint="cs"/>
          <w:rtl/>
        </w:rPr>
        <w:t xml:space="preserve">______________ </w:t>
      </w:r>
      <w:r w:rsidRPr="00750729">
        <w:rPr>
          <w:rFonts w:ascii="David" w:hAnsi="David"/>
          <w:rtl/>
        </w:rPr>
        <w:tab/>
      </w:r>
      <w:r w:rsidRPr="00750729">
        <w:rPr>
          <w:rFonts w:ascii="David" w:hAnsi="David" w:hint="cs"/>
          <w:rtl/>
        </w:rPr>
        <w:t>___________________________</w:t>
      </w:r>
    </w:p>
    <w:p w:rsidR="00B47510" w:rsidRPr="00750729" w:rsidRDefault="00B47510" w:rsidP="00B47510">
      <w:pPr>
        <w:tabs>
          <w:tab w:val="left" w:pos="1983"/>
          <w:tab w:val="left" w:pos="4959"/>
        </w:tabs>
        <w:spacing w:line="240" w:lineRule="auto"/>
        <w:rPr>
          <w:rFonts w:ascii="David" w:hAnsi="David"/>
          <w:rtl/>
        </w:rPr>
      </w:pPr>
      <w:r w:rsidRPr="00750729">
        <w:rPr>
          <w:rFonts w:ascii="David" w:hAnsi="David"/>
          <w:rtl/>
        </w:rPr>
        <w:tab/>
      </w:r>
      <w:r w:rsidRPr="00750729">
        <w:rPr>
          <w:rFonts w:ascii="David" w:hAnsi="David" w:hint="cs"/>
          <w:rtl/>
        </w:rPr>
        <w:t>תאריך</w:t>
      </w:r>
      <w:r w:rsidRPr="00750729">
        <w:rPr>
          <w:rFonts w:ascii="David" w:hAnsi="David"/>
          <w:rtl/>
        </w:rPr>
        <w:tab/>
      </w:r>
      <w:r w:rsidRPr="00750729">
        <w:rPr>
          <w:rFonts w:ascii="David" w:hAnsi="David" w:hint="cs"/>
          <w:rtl/>
        </w:rPr>
        <w:t>חתימת מורשה המבטח  וחותמת המבטח</w:t>
      </w:r>
    </w:p>
    <w:p w:rsidR="009B041D" w:rsidRPr="00750729" w:rsidRDefault="00D2175A" w:rsidP="00D33503">
      <w:pPr>
        <w:pStyle w:val="8"/>
        <w:rPr>
          <w:rFonts w:ascii="David" w:hAnsi="David"/>
          <w:rtl/>
        </w:rPr>
      </w:pPr>
      <w:bookmarkStart w:id="429" w:name="נספח_הצהרה_עמידה_בתנאי_סף"/>
      <w:bookmarkStart w:id="430" w:name="_Ref382512242"/>
      <w:bookmarkStart w:id="431" w:name="_Toc435712149"/>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9"/>
      <w:r w:rsidRPr="00750729">
        <w:rPr>
          <w:rFonts w:ascii="David" w:hAnsi="David"/>
          <w:rtl/>
          <w:lang w:eastAsia="en-US"/>
        </w:rPr>
        <w:tab/>
      </w:r>
      <w:bookmarkStart w:id="432" w:name="נספח_הצהרה_עמידה_בתנאי_סף_כותרת"/>
      <w:r w:rsidR="009B041D" w:rsidRPr="00750729">
        <w:rPr>
          <w:rFonts w:ascii="David" w:hAnsi="David" w:hint="cs"/>
          <w:rtl/>
        </w:rPr>
        <w:t>הצהרה והתחייבות המציע בדבר עמידה בתנאי הסף הכלליים</w:t>
      </w:r>
      <w:bookmarkEnd w:id="430"/>
      <w:bookmarkEnd w:id="432"/>
      <w:bookmarkEnd w:id="431"/>
    </w:p>
    <w:p w:rsidR="009B041D" w:rsidRPr="00750729" w:rsidRDefault="009B041D" w:rsidP="009B041D">
      <w:pPr>
        <w:rPr>
          <w:rFonts w:ascii="David" w:hAnsi="David"/>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hint="cs"/>
          <w:rtl/>
        </w:rPr>
        <w:t>:</w:t>
      </w:r>
    </w:p>
    <w:p w:rsidR="009B041D" w:rsidRPr="00750729" w:rsidRDefault="009B041D" w:rsidP="009B041D">
      <w:pPr>
        <w:rPr>
          <w:rFonts w:ascii="David" w:hAnsi="David"/>
        </w:rPr>
      </w:pPr>
    </w:p>
    <w:p w:rsidR="009B041D" w:rsidRPr="00750729" w:rsidRDefault="009B041D" w:rsidP="00AE511E">
      <w:pPr>
        <w:rPr>
          <w:rFonts w:ascii="David" w:hAnsi="David"/>
          <w:rtl/>
        </w:rPr>
      </w:pPr>
      <w:r w:rsidRPr="00750729">
        <w:rPr>
          <w:rFonts w:ascii="David" w:hAnsi="David"/>
          <w:rtl/>
        </w:rPr>
        <w:t xml:space="preserve">הנני נותן תצהיר זה בשם _____________________ שהוא המציע </w:t>
      </w:r>
      <w:r w:rsidRPr="00750729">
        <w:rPr>
          <w:rFonts w:ascii="David" w:hAnsi="David" w:hint="cs"/>
          <w:rtl/>
        </w:rPr>
        <w:t>(</w:t>
      </w:r>
      <w:r w:rsidRPr="00750729">
        <w:rPr>
          <w:rFonts w:ascii="David" w:hAnsi="David"/>
          <w:rtl/>
        </w:rPr>
        <w:t>להלן – המציע</w:t>
      </w:r>
      <w:r w:rsidRPr="00750729">
        <w:rPr>
          <w:rFonts w:ascii="David" w:hAnsi="David" w:hint="cs"/>
          <w:rtl/>
        </w:rPr>
        <w:t>)</w:t>
      </w:r>
      <w:r w:rsidRPr="00750729">
        <w:rPr>
          <w:rFonts w:ascii="David" w:hAnsi="David"/>
          <w:rtl/>
        </w:rPr>
        <w:t xml:space="preserve"> המבקש להתקשר עם </w:t>
      </w:r>
      <w:r w:rsidRPr="00750729">
        <w:rPr>
          <w:rFonts w:ascii="David" w:hAnsi="David" w:hint="cs"/>
          <w:rtl/>
        </w:rPr>
        <w:t xml:space="preserve">עורך </w:t>
      </w:r>
      <w:r w:rsidRPr="00750729">
        <w:rPr>
          <w:rFonts w:ascii="David" w:hAnsi="David"/>
          <w:b/>
          <w:bCs/>
          <w:rtl/>
        </w:rPr>
        <w:t>מכרז</w:t>
      </w:r>
      <w:r w:rsidRPr="00750729">
        <w:rPr>
          <w:rFonts w:ascii="David" w:hAnsi="David" w:hint="cs"/>
          <w:b/>
          <w:bCs/>
          <w:rtl/>
        </w:rPr>
        <w:t xml:space="preserve"> מס'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00AE511E" w:rsidRPr="00750729">
        <w:rPr>
          <w:rFonts w:ascii="David" w:hAnsi="David" w:hint="cs"/>
          <w:rtl/>
        </w:rPr>
        <w:t xml:space="preserve"> (להלן </w:t>
      </w:r>
      <w:r w:rsidR="00AE511E" w:rsidRPr="00750729">
        <w:rPr>
          <w:rFonts w:ascii="David" w:hAnsi="David"/>
          <w:rtl/>
        </w:rPr>
        <w:t>–</w:t>
      </w:r>
      <w:r w:rsidR="00AE511E" w:rsidRPr="00750729">
        <w:rPr>
          <w:rFonts w:ascii="David" w:hAnsi="David" w:hint="cs"/>
          <w:rtl/>
        </w:rPr>
        <w:t xml:space="preserve"> המכרז)</w:t>
      </w:r>
      <w:r w:rsidRPr="00750729">
        <w:rPr>
          <w:rFonts w:ascii="David" w:hAnsi="David"/>
          <w:rtl/>
        </w:rPr>
        <w:t>. אני מצהיר/ה כי הנני מוסמך/ת לתת תצהיר זה בשם המציע</w:t>
      </w:r>
      <w:r w:rsidRPr="00750729">
        <w:rPr>
          <w:rFonts w:ascii="David" w:hAnsi="David"/>
        </w:rPr>
        <w:t>.</w:t>
      </w:r>
    </w:p>
    <w:p w:rsidR="00BF59A7" w:rsidRPr="00750729" w:rsidRDefault="00BF59A7" w:rsidP="00AE511E">
      <w:pPr>
        <w:rPr>
          <w:rFonts w:ascii="David" w:hAnsi="David"/>
        </w:rPr>
      </w:pPr>
    </w:p>
    <w:p w:rsidR="00AE511E" w:rsidRPr="00750729" w:rsidRDefault="00323532" w:rsidP="00646F93">
      <w:pPr>
        <w:pStyle w:val="afb"/>
        <w:numPr>
          <w:ilvl w:val="0"/>
          <w:numId w:val="17"/>
        </w:numPr>
        <w:bidi/>
        <w:ind w:left="357" w:hanging="357"/>
        <w:rPr>
          <w:rFonts w:ascii="David" w:hAnsi="David"/>
        </w:rPr>
      </w:pPr>
      <w:r w:rsidRPr="00750729">
        <w:rPr>
          <w:rFonts w:ascii="David" w:hAnsi="David" w:hint="cs"/>
          <w:rtl/>
        </w:rPr>
        <w:t>עיינתי בכל מסמכי המכרז, הבנתי אותם והבאתי בחשבון את תוכנם באופן מלא בעת עריכת הצעתי ו</w:t>
      </w:r>
      <w:r w:rsidR="009B041D" w:rsidRPr="00750729">
        <w:rPr>
          <w:rFonts w:ascii="David" w:hAnsi="David" w:hint="cs"/>
          <w:rtl/>
        </w:rPr>
        <w:t>הצעתי</w:t>
      </w:r>
      <w:r w:rsidR="009B041D" w:rsidRPr="00750729">
        <w:rPr>
          <w:rFonts w:ascii="David" w:hAnsi="David"/>
          <w:rtl/>
        </w:rPr>
        <w:t xml:space="preserve"> עונה על כל הדרישות</w:t>
      </w:r>
      <w:r w:rsidR="009B041D" w:rsidRPr="00750729">
        <w:rPr>
          <w:rFonts w:ascii="David" w:hAnsi="David" w:hint="cs"/>
          <w:rtl/>
        </w:rPr>
        <w:t xml:space="preserve"> המפורטות</w:t>
      </w:r>
      <w:r w:rsidR="009B041D" w:rsidRPr="00750729">
        <w:rPr>
          <w:rFonts w:ascii="David" w:hAnsi="David"/>
          <w:rtl/>
        </w:rPr>
        <w:t xml:space="preserve"> במכרז</w:t>
      </w:r>
      <w:r w:rsidR="009B041D" w:rsidRPr="00750729">
        <w:rPr>
          <w:rFonts w:ascii="David" w:hAnsi="David" w:hint="cs"/>
          <w:rtl/>
        </w:rPr>
        <w:t xml:space="preserve">. </w:t>
      </w:r>
      <w:r w:rsidR="009B041D" w:rsidRPr="00750729">
        <w:rPr>
          <w:rFonts w:ascii="David" w:hAnsi="David"/>
          <w:rtl/>
        </w:rPr>
        <w:t>ברור ומוסכם ע</w:t>
      </w:r>
      <w:r w:rsidR="009B041D" w:rsidRPr="00750729">
        <w:rPr>
          <w:rFonts w:ascii="David" w:hAnsi="David" w:hint="cs"/>
          <w:rtl/>
        </w:rPr>
        <w:t>ליי</w:t>
      </w:r>
      <w:r w:rsidR="009B041D" w:rsidRPr="00750729">
        <w:rPr>
          <w:rFonts w:ascii="David" w:hAnsi="David"/>
          <w:rtl/>
        </w:rPr>
        <w:t>, כי ההצעה המוגשת היא שלמה</w:t>
      </w:r>
      <w:r w:rsidR="009B041D" w:rsidRPr="00750729">
        <w:rPr>
          <w:rFonts w:ascii="David" w:hAnsi="David" w:hint="cs"/>
          <w:rtl/>
        </w:rPr>
        <w:t xml:space="preserve"> ומלאה ומוצעת כיחידה אינטגרטיבית אחת והנני מצהיר כי אין סתירה בין רכיבי הצעתי השונים</w:t>
      </w:r>
      <w:r w:rsidR="009B041D" w:rsidRPr="00750729">
        <w:rPr>
          <w:rFonts w:ascii="David" w:hAnsi="David"/>
          <w:rtl/>
        </w:rPr>
        <w:t xml:space="preserve">. </w:t>
      </w:r>
      <w:r w:rsidR="009B041D" w:rsidRPr="00750729">
        <w:rPr>
          <w:rFonts w:ascii="David" w:hAnsi="David" w:hint="cs"/>
          <w:rtl/>
        </w:rPr>
        <w:t xml:space="preserve">הנני מצהיר ומתחייב כי הבנתי את מהות העבודה, כי אני מסכים לכל תנאיה </w:t>
      </w:r>
      <w:r w:rsidR="009B041D" w:rsidRPr="00750729">
        <w:rPr>
          <w:rFonts w:ascii="David" w:hAnsi="David"/>
          <w:rtl/>
        </w:rPr>
        <w:t>וכי בטרם הגש</w:t>
      </w:r>
      <w:r w:rsidR="009B041D" w:rsidRPr="00750729">
        <w:rPr>
          <w:rFonts w:ascii="David" w:hAnsi="David" w:hint="cs"/>
          <w:rtl/>
        </w:rPr>
        <w:t>תי</w:t>
      </w:r>
      <w:r w:rsidR="009B041D" w:rsidRPr="00750729">
        <w:rPr>
          <w:rFonts w:ascii="David" w:hAnsi="David"/>
          <w:rtl/>
        </w:rPr>
        <w:t xml:space="preserve"> את הצעת</w:t>
      </w:r>
      <w:r w:rsidR="009B041D" w:rsidRPr="00750729">
        <w:rPr>
          <w:rFonts w:ascii="David" w:hAnsi="David" w:hint="cs"/>
          <w:rtl/>
        </w:rPr>
        <w:t>י</w:t>
      </w:r>
      <w:r w:rsidR="009B041D" w:rsidRPr="00750729">
        <w:rPr>
          <w:rFonts w:ascii="David" w:hAnsi="David"/>
          <w:rtl/>
        </w:rPr>
        <w:t>, קיבל</w:t>
      </w:r>
      <w:r w:rsidR="009B041D" w:rsidRPr="00750729">
        <w:rPr>
          <w:rFonts w:ascii="David" w:hAnsi="David" w:hint="cs"/>
          <w:rtl/>
        </w:rPr>
        <w:t>תי</w:t>
      </w:r>
      <w:r w:rsidR="009B041D" w:rsidRPr="00750729">
        <w:rPr>
          <w:rFonts w:ascii="David" w:hAnsi="David"/>
          <w:rtl/>
        </w:rPr>
        <w:t xml:space="preserve"> את מלוא המידע האפשרי, בדק</w:t>
      </w:r>
      <w:r w:rsidR="009B041D" w:rsidRPr="00750729">
        <w:rPr>
          <w:rFonts w:ascii="David" w:hAnsi="David" w:hint="cs"/>
          <w:rtl/>
        </w:rPr>
        <w:t>תי</w:t>
      </w:r>
      <w:r w:rsidR="009B041D" w:rsidRPr="00750729">
        <w:rPr>
          <w:rFonts w:ascii="David" w:hAnsi="David"/>
          <w:rtl/>
        </w:rPr>
        <w:t xml:space="preserve"> את כל הנתונים, הפרטים והעובדות</w:t>
      </w:r>
      <w:r w:rsidR="00AE511E" w:rsidRPr="00750729">
        <w:rPr>
          <w:rFonts w:ascii="David" w:hAnsi="David" w:hint="cs"/>
          <w:rtl/>
        </w:rPr>
        <w:t xml:space="preserve">, </w:t>
      </w:r>
      <w:r w:rsidR="00AE511E" w:rsidRPr="00750729">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750729">
        <w:rPr>
          <w:rFonts w:ascii="David" w:hAnsi="David" w:hint="cs"/>
          <w:rtl/>
        </w:rPr>
        <w:t>.</w:t>
      </w:r>
    </w:p>
    <w:p w:rsidR="005647AC" w:rsidRPr="00750729" w:rsidRDefault="005647AC" w:rsidP="00646F93">
      <w:pPr>
        <w:pStyle w:val="afb"/>
        <w:numPr>
          <w:ilvl w:val="0"/>
          <w:numId w:val="17"/>
        </w:numPr>
        <w:bidi/>
        <w:ind w:left="357" w:hanging="357"/>
        <w:rPr>
          <w:rFonts w:ascii="David" w:hAnsi="David"/>
          <w:rtl/>
        </w:rPr>
      </w:pPr>
      <w:r w:rsidRPr="00750729">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750729">
        <w:rPr>
          <w:rFonts w:ascii="David" w:hAnsi="David" w:hint="cs"/>
          <w:rtl/>
        </w:rPr>
        <w:t>מתן השירותים.</w:t>
      </w:r>
      <w:r w:rsidRPr="00750729">
        <w:rPr>
          <w:rFonts w:ascii="David" w:hAnsi="David"/>
          <w:rtl/>
        </w:rPr>
        <w:t xml:space="preserve"> </w:t>
      </w:r>
    </w:p>
    <w:p w:rsidR="005647AC" w:rsidRPr="00750729" w:rsidRDefault="005647AC" w:rsidP="00646F93">
      <w:pPr>
        <w:pStyle w:val="afb"/>
        <w:numPr>
          <w:ilvl w:val="0"/>
          <w:numId w:val="17"/>
        </w:numPr>
        <w:bidi/>
        <w:ind w:left="357" w:hanging="357"/>
        <w:rPr>
          <w:rFonts w:ascii="David" w:hAnsi="David"/>
          <w:rtl/>
        </w:rPr>
      </w:pPr>
      <w:r w:rsidRPr="00750729">
        <w:rPr>
          <w:rFonts w:ascii="David" w:hAnsi="David"/>
          <w:rtl/>
        </w:rPr>
        <w:t xml:space="preserve">לא אייצג או אפעל מטעם כל גורם שהוא בתחום </w:t>
      </w:r>
      <w:r w:rsidR="00BA2E4E" w:rsidRPr="00750729">
        <w:rPr>
          <w:rFonts w:ascii="David" w:hAnsi="David" w:hint="cs"/>
          <w:rtl/>
        </w:rPr>
        <w:t>מתן השירותים</w:t>
      </w:r>
      <w:r w:rsidRPr="00750729">
        <w:rPr>
          <w:rFonts w:ascii="David" w:hAnsi="David"/>
          <w:rtl/>
        </w:rPr>
        <w:t>, למעט מטעם המ</w:t>
      </w:r>
      <w:r w:rsidR="00BA2E4E" w:rsidRPr="00750729">
        <w:rPr>
          <w:rFonts w:ascii="David" w:hAnsi="David" w:hint="cs"/>
          <w:rtl/>
        </w:rPr>
        <w:t>שרד</w:t>
      </w:r>
      <w:r w:rsidRPr="00750729">
        <w:rPr>
          <w:rFonts w:ascii="David" w:hAnsi="David"/>
          <w:rtl/>
        </w:rPr>
        <w:t>, במהלך תקופת מתן השירותים בין הצדדים ושלושה חודשים לאחריה,</w:t>
      </w:r>
      <w:r w:rsidR="0003613C" w:rsidRPr="00750729">
        <w:rPr>
          <w:rFonts w:ascii="David" w:hAnsi="David"/>
          <w:rtl/>
        </w:rPr>
        <w:t xml:space="preserve"> </w:t>
      </w:r>
      <w:r w:rsidRPr="00750729">
        <w:rPr>
          <w:rFonts w:ascii="David" w:hAnsi="David"/>
          <w:rtl/>
        </w:rPr>
        <w:t>אלא אם כן התקב</w:t>
      </w:r>
      <w:r w:rsidR="00BA2E4E" w:rsidRPr="00750729">
        <w:rPr>
          <w:rFonts w:ascii="David" w:hAnsi="David"/>
          <w:rtl/>
        </w:rPr>
        <w:t>ל לכך אישור מראש ובכתב של המ</w:t>
      </w:r>
      <w:r w:rsidR="00BA2E4E" w:rsidRPr="00750729">
        <w:rPr>
          <w:rFonts w:ascii="David" w:hAnsi="David" w:hint="cs"/>
          <w:rtl/>
        </w:rPr>
        <w:t>שרד וא</w:t>
      </w:r>
      <w:r w:rsidRPr="00750729">
        <w:rPr>
          <w:rFonts w:ascii="David" w:hAnsi="David"/>
          <w:rtl/>
        </w:rPr>
        <w:t>ודיע למ</w:t>
      </w:r>
      <w:r w:rsidR="00BA2E4E" w:rsidRPr="00750729">
        <w:rPr>
          <w:rFonts w:ascii="David" w:hAnsi="David" w:hint="cs"/>
          <w:rtl/>
        </w:rPr>
        <w:t>שרד</w:t>
      </w:r>
      <w:r w:rsidRPr="00750729">
        <w:rPr>
          <w:rFonts w:ascii="David" w:hAnsi="David"/>
          <w:rtl/>
        </w:rPr>
        <w:t xml:space="preserve"> באופן </w:t>
      </w:r>
      <w:r w:rsidR="00B41590" w:rsidRPr="00750729">
        <w:rPr>
          <w:rFonts w:ascii="David" w:hAnsi="David" w:hint="cs"/>
          <w:rtl/>
        </w:rPr>
        <w:t>מידי</w:t>
      </w:r>
      <w:r w:rsidRPr="00750729">
        <w:rPr>
          <w:rFonts w:ascii="David" w:hAnsi="David"/>
          <w:rtl/>
        </w:rPr>
        <w:t xml:space="preserve"> על כל נתון או מצב שבשלם אני, עלול להימצא במצב של ניגוד עניינים, מיד עם היוודע לי הנתון או המצב האמורים. </w:t>
      </w:r>
      <w:r w:rsidR="00BA2E4E" w:rsidRPr="00750729">
        <w:rPr>
          <w:rFonts w:ascii="David" w:hAnsi="David"/>
          <w:rtl/>
        </w:rPr>
        <w:t>ה</w:t>
      </w:r>
      <w:r w:rsidR="00BA2E4E" w:rsidRPr="00750729">
        <w:rPr>
          <w:rFonts w:ascii="David" w:hAnsi="David" w:hint="cs"/>
          <w:rtl/>
        </w:rPr>
        <w:t>משרד</w:t>
      </w:r>
      <w:r w:rsidR="00BA2E4E" w:rsidRPr="00750729">
        <w:rPr>
          <w:rFonts w:ascii="David" w:hAnsi="David"/>
          <w:rtl/>
        </w:rPr>
        <w:t xml:space="preserve"> רשאי לא לאשר לי התקשרות כאמור או לתת הוראות אחרות שיבטיחו העדר ניגוד עניינים, ו</w:t>
      </w:r>
      <w:r w:rsidR="00BA2E4E" w:rsidRPr="00750729">
        <w:rPr>
          <w:rFonts w:ascii="David" w:hAnsi="David" w:hint="cs"/>
          <w:rtl/>
        </w:rPr>
        <w:t xml:space="preserve">אני </w:t>
      </w:r>
      <w:r w:rsidR="00BA2E4E" w:rsidRPr="00750729">
        <w:rPr>
          <w:rFonts w:ascii="David" w:hAnsi="David"/>
          <w:rtl/>
        </w:rPr>
        <w:t>אפעל בהתאם להוראות אלו, בהקשר זה.</w:t>
      </w:r>
    </w:p>
    <w:p w:rsidR="00AE511E" w:rsidRPr="00750729" w:rsidRDefault="00AE511E" w:rsidP="00646F93">
      <w:pPr>
        <w:pStyle w:val="afb"/>
        <w:numPr>
          <w:ilvl w:val="0"/>
          <w:numId w:val="17"/>
        </w:numPr>
        <w:bidi/>
        <w:rPr>
          <w:rFonts w:ascii="David" w:hAnsi="David"/>
          <w:rtl/>
        </w:rPr>
      </w:pPr>
      <w:r w:rsidRPr="00750729">
        <w:rPr>
          <w:rFonts w:ascii="David" w:hAnsi="David" w:hint="cs"/>
          <w:rtl/>
        </w:rPr>
        <w:t xml:space="preserve">הנני </w:t>
      </w:r>
      <w:r w:rsidRPr="00750729">
        <w:rPr>
          <w:rFonts w:ascii="David" w:hAnsi="David" w:hint="cs"/>
          <w:color w:val="000000"/>
          <w:rtl/>
          <w:lang w:eastAsia="en-US"/>
        </w:rPr>
        <w:t xml:space="preserve">מצהיר כי כל זכויות </w:t>
      </w:r>
      <w:r w:rsidR="00B41590" w:rsidRPr="00750729">
        <w:rPr>
          <w:rFonts w:ascii="David" w:hAnsi="David" w:hint="cs"/>
          <w:color w:val="000000"/>
          <w:rtl/>
          <w:lang w:eastAsia="en-US"/>
        </w:rPr>
        <w:t>הקניי</w:t>
      </w:r>
      <w:r w:rsidR="00B41590" w:rsidRPr="00750729">
        <w:rPr>
          <w:rFonts w:ascii="David" w:hAnsi="David" w:hint="eastAsia"/>
          <w:color w:val="000000"/>
          <w:rtl/>
          <w:lang w:eastAsia="en-US"/>
        </w:rPr>
        <w:t>ן</w:t>
      </w:r>
      <w:r w:rsidRPr="00750729">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750729">
        <w:rPr>
          <w:rFonts w:ascii="David" w:hAnsi="David" w:hint="cs"/>
          <w:rtl/>
        </w:rPr>
        <w:t xml:space="preserve"> </w:t>
      </w:r>
      <w:r w:rsidR="009B041D" w:rsidRPr="00750729">
        <w:rPr>
          <w:rFonts w:ascii="David" w:hAnsi="David" w:hint="cs"/>
          <w:rtl/>
        </w:rPr>
        <w:t xml:space="preserve">אין ולא יהיה באספקת השירותים למשרד או השימוש בהם ע"י המשרד לפי המכרז, הפרה של </w:t>
      </w:r>
      <w:r w:rsidR="00F369D8" w:rsidRPr="00750729">
        <w:rPr>
          <w:rFonts w:ascii="David" w:hAnsi="David"/>
          <w:rtl/>
        </w:rPr>
        <w:t>זכויות קניין רוחני או זכויות קנייניות</w:t>
      </w:r>
      <w:r w:rsidR="00F369D8" w:rsidRPr="00750729">
        <w:rPr>
          <w:rFonts w:ascii="David" w:hAnsi="David" w:hint="cs"/>
          <w:rtl/>
        </w:rPr>
        <w:t xml:space="preserve"> </w:t>
      </w:r>
      <w:r w:rsidR="009B041D" w:rsidRPr="00750729">
        <w:rPr>
          <w:rFonts w:ascii="David" w:hAnsi="David" w:hint="cs"/>
          <w:rtl/>
        </w:rPr>
        <w:t xml:space="preserve">של צד שלישי כלשהו. הנני מתחייב לשאת באחריות בלעדית על הפרתה של כל </w:t>
      </w:r>
      <w:r w:rsidR="00D049A7" w:rsidRPr="00750729">
        <w:rPr>
          <w:rFonts w:ascii="David" w:hAnsi="David" w:hint="cs"/>
          <w:rtl/>
          <w:lang w:eastAsia="en-US"/>
        </w:rPr>
        <w:t xml:space="preserve">זכות קניין רוחני או זכות קניינית </w:t>
      </w:r>
      <w:r w:rsidR="009B041D" w:rsidRPr="00750729">
        <w:rPr>
          <w:rFonts w:ascii="David" w:hAnsi="David" w:hint="cs"/>
          <w:rtl/>
        </w:rPr>
        <w:t>של צד שלישי ככל שתופר ואשפה את המשרד בכל מקרה של תביעה של צד שלישי בגין הפרת כל זכות כאמור.</w:t>
      </w:r>
      <w:bookmarkStart w:id="433" w:name="_Toc285980551"/>
      <w:r w:rsidRPr="00750729">
        <w:rPr>
          <w:rFonts w:ascii="David" w:hAnsi="David" w:hint="cs"/>
          <w:rtl/>
        </w:rPr>
        <w:t xml:space="preserve"> </w:t>
      </w:r>
    </w:p>
    <w:p w:rsidR="00AE511E" w:rsidRPr="00750729" w:rsidRDefault="00AE511E" w:rsidP="00AE511E">
      <w:pPr>
        <w:pStyle w:val="HNormal"/>
        <w:spacing w:after="240"/>
        <w:ind w:left="357"/>
        <w:rPr>
          <w:rFonts w:ascii="David" w:hAnsi="David" w:cs="David"/>
          <w:color w:val="000000"/>
          <w:rtl/>
          <w:lang w:eastAsia="en-US"/>
        </w:rPr>
      </w:pPr>
      <w:r w:rsidRPr="00750729">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ם הבאים או בכולם שייכות לצד שלישי:</w:t>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rtl/>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lastRenderedPageBreak/>
        <w:t xml:space="preserve"> </w:t>
      </w:r>
      <w:r w:rsidRPr="00750729">
        <w:rPr>
          <w:rFonts w:ascii="David" w:hAnsi="David" w:cs="David" w:hint="cs"/>
          <w:color w:val="000000"/>
          <w:rtl/>
          <w:lang w:eastAsia="en-US"/>
        </w:rPr>
        <w:tab/>
      </w:r>
    </w:p>
    <w:p w:rsidR="00AE511E" w:rsidRPr="00750729" w:rsidRDefault="00AE511E" w:rsidP="00D44AD0">
      <w:pPr>
        <w:pStyle w:val="HNormal"/>
        <w:ind w:left="357"/>
        <w:rPr>
          <w:rFonts w:ascii="David" w:hAnsi="David" w:cs="David"/>
          <w:color w:val="000000"/>
          <w:rtl/>
          <w:lang w:eastAsia="en-US"/>
        </w:rPr>
      </w:pPr>
      <w:r w:rsidRPr="00750729">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ם אלו מצורפים בזאת.</w:t>
      </w:r>
    </w:p>
    <w:bookmarkEnd w:id="433"/>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אם אזכה במכרז, אעשה שימוש במוצרי תוכנה חוקיים ומקוריים בלבד למתן כל השירותים לפי המכרז.</w:t>
      </w:r>
    </w:p>
    <w:p w:rsidR="00A51F44" w:rsidRPr="00750729" w:rsidRDefault="00A51F44" w:rsidP="00646F93">
      <w:pPr>
        <w:pStyle w:val="afb"/>
        <w:numPr>
          <w:ilvl w:val="0"/>
          <w:numId w:val="17"/>
        </w:numPr>
        <w:bidi/>
        <w:ind w:left="357" w:hanging="357"/>
        <w:rPr>
          <w:rFonts w:ascii="David" w:hAnsi="David"/>
        </w:rPr>
      </w:pPr>
      <w:r w:rsidRPr="00750729">
        <w:rPr>
          <w:rFonts w:ascii="David" w:hAnsi="David" w:hint="cs"/>
          <w:rtl/>
          <w:lang w:eastAsia="en-US"/>
        </w:rPr>
        <w:t xml:space="preserve">אם אזכה במכרז, אפעל בהתאם לנהלי והנחיות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שם_האגף \</w:instrText>
      </w:r>
      <w:r w:rsidRPr="00750729">
        <w:rPr>
          <w:rFonts w:ascii="David" w:hAnsi="David" w:hint="cs"/>
          <w:lang w:eastAsia="en-US"/>
        </w:rPr>
        <w:instrText>h</w:instrText>
      </w:r>
      <w:r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השירות לרווחת הפרט והמשפחה</w:t>
      </w:r>
      <w:r w:rsidRPr="00750729">
        <w:rPr>
          <w:rFonts w:ascii="David" w:hAnsi="David"/>
          <w:rtl/>
          <w:lang w:eastAsia="en-US"/>
        </w:rPr>
        <w:fldChar w:fldCharType="end"/>
      </w:r>
      <w:r w:rsidRPr="00750729">
        <w:rPr>
          <w:rFonts w:ascii="David" w:hAnsi="David" w:hint="cs"/>
          <w:rtl/>
          <w:lang w:eastAsia="en-US"/>
        </w:rPr>
        <w:t xml:space="preserve"> ובהתאם למדיניות והנחיות המשרד המתעדכנים מעת לעת.</w:t>
      </w:r>
    </w:p>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 xml:space="preserve">אם אזכה במכרז, </w:t>
      </w:r>
      <w:r w:rsidRPr="00750729">
        <w:rPr>
          <w:rFonts w:ascii="David" w:hAnsi="David"/>
          <w:rtl/>
        </w:rPr>
        <w:t>בכל מסמך שיישלח על יד</w:t>
      </w:r>
      <w:r w:rsidRPr="00750729">
        <w:rPr>
          <w:rFonts w:ascii="David" w:hAnsi="David" w:hint="cs"/>
          <w:rtl/>
        </w:rPr>
        <w:t>י</w:t>
      </w:r>
      <w:r w:rsidRPr="00750729">
        <w:rPr>
          <w:rFonts w:ascii="David" w:hAnsi="David"/>
          <w:rtl/>
        </w:rPr>
        <w:t xml:space="preserve"> למקבלי השירות מכוח המכרז, יצ</w:t>
      </w:r>
      <w:r w:rsidRPr="00750729">
        <w:rPr>
          <w:rFonts w:ascii="David" w:hAnsi="David" w:hint="cs"/>
          <w:rtl/>
        </w:rPr>
        <w:t>ו</w:t>
      </w:r>
      <w:r w:rsidRPr="00750729">
        <w:rPr>
          <w:rFonts w:ascii="David" w:hAnsi="David"/>
          <w:rtl/>
        </w:rPr>
        <w:t>ין על המסמך כי השירות ניתן על יד</w:t>
      </w:r>
      <w:r w:rsidRPr="00750729">
        <w:rPr>
          <w:rFonts w:ascii="David" w:hAnsi="David" w:hint="cs"/>
          <w:rtl/>
        </w:rPr>
        <w:t>י</w:t>
      </w:r>
      <w:r w:rsidRPr="00750729">
        <w:rPr>
          <w:rFonts w:ascii="David" w:hAnsi="David"/>
          <w:rtl/>
        </w:rPr>
        <w:t xml:space="preserve"> כשירות מטעם משרד הרווחה והשירותים החברתיים</w:t>
      </w:r>
      <w:r w:rsidRPr="00750729">
        <w:rPr>
          <w:rFonts w:ascii="David" w:hAnsi="David" w:hint="cs"/>
          <w:rtl/>
        </w:rPr>
        <w:t>.</w:t>
      </w:r>
    </w:p>
    <w:p w:rsidR="00C64211" w:rsidRPr="00750729" w:rsidRDefault="00C64211" w:rsidP="00754710">
      <w:pPr>
        <w:pStyle w:val="afb"/>
        <w:bidi/>
        <w:rPr>
          <w:rFonts w:ascii="David" w:hAnsi="David"/>
          <w:rtl/>
        </w:rPr>
      </w:pPr>
    </w:p>
    <w:p w:rsidR="00C64211" w:rsidRPr="00750729" w:rsidRDefault="00C64211" w:rsidP="00C64211">
      <w:pPr>
        <w:spacing w:line="240" w:lineRule="auto"/>
        <w:rPr>
          <w:rFonts w:ascii="David" w:hAnsi="David"/>
          <w:bCs/>
          <w:sz w:val="22"/>
          <w:szCs w:val="22"/>
          <w:u w:val="single"/>
          <w:rtl/>
        </w:rPr>
      </w:pPr>
    </w:p>
    <w:p w:rsidR="00C64211" w:rsidRPr="00750729" w:rsidRDefault="00C64211" w:rsidP="00C64211">
      <w:pPr>
        <w:pStyle w:val="afffa"/>
        <w:rPr>
          <w:rFonts w:ascii="David" w:hAnsi="David"/>
          <w:rtl/>
        </w:rPr>
      </w:pPr>
      <w:r w:rsidRPr="00750729">
        <w:rPr>
          <w:rFonts w:ascii="David" w:hAnsi="David"/>
          <w:rtl/>
        </w:rPr>
        <w:t>זהו שמי, להלן חתימתי, ותוכן תצהירי דלעיל אמת</w:t>
      </w:r>
      <w:r w:rsidRPr="00750729">
        <w:rPr>
          <w:rFonts w:ascii="David" w:hAnsi="David"/>
        </w:rPr>
        <w:t>.</w:t>
      </w:r>
    </w:p>
    <w:p w:rsidR="00C64211" w:rsidRPr="00750729" w:rsidRDefault="00C64211" w:rsidP="00C64211">
      <w:pPr>
        <w:pStyle w:val="afffa"/>
        <w:rPr>
          <w:rFonts w:ascii="David" w:hAnsi="David"/>
          <w:rtl/>
        </w:rPr>
      </w:pPr>
    </w:p>
    <w:p w:rsidR="00C64211" w:rsidRPr="00750729" w:rsidRDefault="00C64211" w:rsidP="00C64211">
      <w:pPr>
        <w:pStyle w:val="afffa"/>
        <w:rPr>
          <w:rFonts w:ascii="David" w:hAnsi="David"/>
          <w:rtl/>
        </w:rPr>
      </w:pPr>
      <w:r w:rsidRPr="00750729">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750729" w:rsidTr="00754710">
        <w:trPr>
          <w:jc w:val="center"/>
        </w:trPr>
        <w:tc>
          <w:tcPr>
            <w:tcW w:w="2835" w:type="dxa"/>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r>
      <w:tr w:rsidR="00C64211" w:rsidRPr="00750729" w:rsidTr="00754710">
        <w:trPr>
          <w:gridAfter w:val="1"/>
          <w:wAfter w:w="511" w:type="dxa"/>
          <w:jc w:val="center"/>
        </w:trPr>
        <w:tc>
          <w:tcPr>
            <w:tcW w:w="2835" w:type="dxa"/>
            <w:vAlign w:val="center"/>
          </w:tcPr>
          <w:p w:rsidR="00C64211" w:rsidRPr="00750729" w:rsidRDefault="00C64211" w:rsidP="004332E6">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C64211" w:rsidRPr="00750729" w:rsidRDefault="00C64211" w:rsidP="000708E6">
            <w:pPr>
              <w:pStyle w:val="Normal7"/>
              <w:spacing w:before="0" w:line="240" w:lineRule="auto"/>
              <w:jc w:val="center"/>
              <w:rPr>
                <w:rFonts w:ascii="David" w:hAnsi="David"/>
                <w:rtl/>
              </w:rPr>
            </w:pPr>
            <w:r w:rsidRPr="00750729">
              <w:rPr>
                <w:rFonts w:ascii="David" w:hAnsi="David"/>
                <w:rtl/>
              </w:rPr>
              <w:t>חתימה/חותמת</w:t>
            </w:r>
          </w:p>
        </w:tc>
      </w:tr>
    </w:tbl>
    <w:tbl>
      <w:tblPr>
        <w:bidiVisual/>
        <w:tblW w:w="9544" w:type="dxa"/>
        <w:jc w:val="center"/>
        <w:tblLook w:val="01E0" w:firstRow="1" w:lastRow="1" w:firstColumn="1" w:lastColumn="1" w:noHBand="0" w:noVBand="0"/>
      </w:tblPr>
      <w:tblGrid>
        <w:gridCol w:w="2835"/>
        <w:gridCol w:w="42"/>
        <w:gridCol w:w="3360"/>
        <w:gridCol w:w="10"/>
        <w:gridCol w:w="3109"/>
        <w:gridCol w:w="188"/>
      </w:tblGrid>
      <w:tr w:rsidR="009B041D" w:rsidRPr="00750729" w:rsidTr="00463574">
        <w:trPr>
          <w:jc w:val="center"/>
        </w:trPr>
        <w:tc>
          <w:tcPr>
            <w:tcW w:w="2877" w:type="dxa"/>
            <w:gridSpan w:val="2"/>
          </w:tcPr>
          <w:p w:rsidR="00C64211" w:rsidRPr="00750729" w:rsidRDefault="00C64211" w:rsidP="000975D7">
            <w:pPr>
              <w:jc w:val="center"/>
              <w:rPr>
                <w:rFonts w:ascii="David" w:hAnsi="David"/>
              </w:rPr>
            </w:pPr>
            <w:r w:rsidRPr="00750729">
              <w:rPr>
                <w:rFonts w:ascii="David" w:hAnsi="David"/>
                <w:rtl/>
              </w:rPr>
              <w:t xml:space="preserve"> </w:t>
            </w:r>
          </w:p>
        </w:tc>
        <w:tc>
          <w:tcPr>
            <w:tcW w:w="3370" w:type="dxa"/>
            <w:gridSpan w:val="2"/>
          </w:tcPr>
          <w:p w:rsidR="009B041D" w:rsidRPr="00750729" w:rsidRDefault="009B041D" w:rsidP="000975D7">
            <w:pPr>
              <w:jc w:val="center"/>
              <w:rPr>
                <w:rFonts w:ascii="David" w:hAnsi="David"/>
                <w:u w:val="single"/>
                <w:rtl/>
              </w:rPr>
            </w:pPr>
          </w:p>
          <w:p w:rsidR="009B041D" w:rsidRPr="00750729" w:rsidRDefault="009B041D" w:rsidP="000975D7">
            <w:pPr>
              <w:jc w:val="center"/>
              <w:rPr>
                <w:rFonts w:ascii="David" w:hAnsi="David"/>
                <w:u w:val="single"/>
                <w:rtl/>
              </w:rPr>
            </w:pPr>
          </w:p>
          <w:p w:rsidR="009B041D" w:rsidRPr="00750729" w:rsidRDefault="009B041D" w:rsidP="000975D7">
            <w:pPr>
              <w:jc w:val="center"/>
              <w:rPr>
                <w:rFonts w:ascii="David" w:hAnsi="David"/>
                <w:u w:val="single"/>
                <w:rtl/>
              </w:rPr>
            </w:pPr>
            <w:r w:rsidRPr="00750729">
              <w:rPr>
                <w:rFonts w:ascii="David" w:hAnsi="David"/>
                <w:u w:val="single"/>
                <w:rtl/>
              </w:rPr>
              <w:t>אישור עורך דין</w:t>
            </w:r>
          </w:p>
          <w:p w:rsidR="004B26DD" w:rsidRPr="00750729" w:rsidRDefault="004B26DD" w:rsidP="000975D7">
            <w:pPr>
              <w:jc w:val="center"/>
              <w:rPr>
                <w:rFonts w:ascii="David" w:hAnsi="David"/>
                <w:u w:val="single"/>
              </w:rPr>
            </w:pPr>
          </w:p>
        </w:tc>
        <w:tc>
          <w:tcPr>
            <w:tcW w:w="3297" w:type="dxa"/>
            <w:gridSpan w:val="2"/>
          </w:tcPr>
          <w:p w:rsidR="009B041D" w:rsidRPr="00750729" w:rsidRDefault="009B041D" w:rsidP="000975D7">
            <w:pPr>
              <w:jc w:val="center"/>
              <w:rPr>
                <w:rFonts w:ascii="David" w:hAnsi="David"/>
              </w:rPr>
            </w:pPr>
          </w:p>
        </w:tc>
      </w:tr>
      <w:tr w:rsidR="009B041D" w:rsidRPr="00750729" w:rsidTr="00463574">
        <w:trPr>
          <w:jc w:val="center"/>
        </w:trPr>
        <w:tc>
          <w:tcPr>
            <w:tcW w:w="9544" w:type="dxa"/>
            <w:gridSpan w:val="6"/>
          </w:tcPr>
          <w:p w:rsidR="009B041D" w:rsidRPr="00750729" w:rsidRDefault="009B041D" w:rsidP="000975D7">
            <w:pPr>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_______________</w:t>
            </w:r>
            <w:r w:rsidR="00436B89" w:rsidRPr="00750729">
              <w:rPr>
                <w:rFonts w:ascii="David" w:hAnsi="David" w:hint="cs"/>
                <w:rtl/>
              </w:rPr>
              <w:t xml:space="preserve"> /</w:t>
            </w:r>
            <w:r w:rsidRPr="00750729">
              <w:rPr>
                <w:rFonts w:ascii="David" w:hAnsi="David"/>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9B041D" w:rsidRPr="00750729" w:rsidRDefault="009B041D" w:rsidP="000975D7">
            <w:pPr>
              <w:rPr>
                <w:rFonts w:ascii="David" w:hAnsi="David"/>
              </w:rPr>
            </w:pPr>
          </w:p>
        </w:tc>
      </w:tr>
      <w:tr w:rsidR="009B041D" w:rsidRPr="00750729" w:rsidTr="00463574">
        <w:trPr>
          <w:jc w:val="center"/>
        </w:trPr>
        <w:tc>
          <w:tcPr>
            <w:tcW w:w="2877" w:type="dxa"/>
            <w:gridSpan w:val="2"/>
          </w:tcPr>
          <w:p w:rsidR="009B041D" w:rsidRPr="00750729" w:rsidRDefault="004B26DD" w:rsidP="000975D7">
            <w:pPr>
              <w:jc w:val="center"/>
              <w:rPr>
                <w:rFonts w:ascii="David" w:hAnsi="David"/>
                <w:b/>
                <w:bCs/>
              </w:rPr>
            </w:pPr>
            <w:r w:rsidRPr="00750729">
              <w:rPr>
                <w:rFonts w:ascii="David" w:hAnsi="David"/>
                <w:b/>
                <w:bCs/>
                <w:rtl/>
              </w:rPr>
              <w:t>______________________</w:t>
            </w:r>
          </w:p>
        </w:tc>
        <w:tc>
          <w:tcPr>
            <w:tcW w:w="3370" w:type="dxa"/>
            <w:gridSpan w:val="2"/>
          </w:tcPr>
          <w:p w:rsidR="009B041D" w:rsidRPr="00750729" w:rsidRDefault="009B041D" w:rsidP="000975D7">
            <w:pPr>
              <w:jc w:val="center"/>
              <w:rPr>
                <w:rFonts w:ascii="David" w:hAnsi="David"/>
                <w:b/>
                <w:bCs/>
              </w:rPr>
            </w:pPr>
            <w:r w:rsidRPr="00750729">
              <w:rPr>
                <w:rFonts w:ascii="David" w:hAnsi="David"/>
                <w:b/>
                <w:bCs/>
                <w:rtl/>
              </w:rPr>
              <w:t>______________________</w:t>
            </w:r>
          </w:p>
        </w:tc>
        <w:tc>
          <w:tcPr>
            <w:tcW w:w="3297" w:type="dxa"/>
            <w:gridSpan w:val="2"/>
          </w:tcPr>
          <w:p w:rsidR="009B041D" w:rsidRPr="00750729" w:rsidRDefault="009B041D" w:rsidP="000975D7">
            <w:pPr>
              <w:jc w:val="center"/>
              <w:rPr>
                <w:rFonts w:ascii="David" w:hAnsi="David"/>
                <w:b/>
                <w:bCs/>
              </w:rPr>
            </w:pPr>
            <w:r w:rsidRPr="00750729">
              <w:rPr>
                <w:rFonts w:ascii="David" w:hAnsi="David"/>
                <w:b/>
                <w:bCs/>
                <w:rtl/>
              </w:rPr>
              <w:t>_____________________</w:t>
            </w:r>
          </w:p>
        </w:tc>
      </w:tr>
      <w:tr w:rsidR="009B041D" w:rsidRPr="00750729" w:rsidTr="00463574">
        <w:trPr>
          <w:jc w:val="center"/>
        </w:trPr>
        <w:tc>
          <w:tcPr>
            <w:tcW w:w="2877" w:type="dxa"/>
            <w:gridSpan w:val="2"/>
          </w:tcPr>
          <w:p w:rsidR="009B041D" w:rsidRPr="00750729" w:rsidRDefault="009B041D" w:rsidP="000975D7">
            <w:pPr>
              <w:jc w:val="center"/>
              <w:rPr>
                <w:rFonts w:ascii="David" w:hAnsi="David"/>
              </w:rPr>
            </w:pPr>
            <w:r w:rsidRPr="00750729">
              <w:rPr>
                <w:rFonts w:ascii="David" w:hAnsi="David" w:hint="cs"/>
                <w:rtl/>
              </w:rPr>
              <w:t>תאריך</w:t>
            </w:r>
          </w:p>
        </w:tc>
        <w:tc>
          <w:tcPr>
            <w:tcW w:w="3370" w:type="dxa"/>
            <w:gridSpan w:val="2"/>
          </w:tcPr>
          <w:p w:rsidR="009B041D" w:rsidRPr="00750729" w:rsidRDefault="009B041D" w:rsidP="000975D7">
            <w:pPr>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297" w:type="dxa"/>
            <w:gridSpan w:val="2"/>
          </w:tcPr>
          <w:p w:rsidR="009B041D" w:rsidRPr="00750729" w:rsidRDefault="009B041D" w:rsidP="000975D7">
            <w:pPr>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CE22CB" w:rsidRPr="00750729" w:rsidTr="00463574">
        <w:tblPrEx>
          <w:jc w:val="right"/>
        </w:tblPrEx>
        <w:trPr>
          <w:gridAfter w:val="1"/>
          <w:wAfter w:w="188" w:type="dxa"/>
          <w:trHeight w:val="170"/>
          <w:jc w:val="right"/>
        </w:trPr>
        <w:tc>
          <w:tcPr>
            <w:tcW w:w="9356" w:type="dxa"/>
            <w:gridSpan w:val="5"/>
          </w:tcPr>
          <w:p w:rsidR="00CE22CB" w:rsidRPr="00750729" w:rsidRDefault="00CE22CB" w:rsidP="00463574">
            <w:pPr>
              <w:bidi w:val="0"/>
              <w:spacing w:line="240" w:lineRule="auto"/>
              <w:jc w:val="left"/>
              <w:rPr>
                <w:rFonts w:ascii="David" w:hAnsi="David"/>
              </w:rPr>
            </w:pPr>
            <w:bookmarkStart w:id="434" w:name="_Toc378751279"/>
            <w:bookmarkStart w:id="435" w:name="_Ref382512986"/>
            <w:bookmarkStart w:id="436" w:name="_Toc378247290"/>
          </w:p>
        </w:tc>
      </w:tr>
      <w:tr w:rsidR="00CE22CB" w:rsidRPr="00750729" w:rsidTr="00463574">
        <w:tblPrEx>
          <w:jc w:val="right"/>
        </w:tblPrEx>
        <w:trPr>
          <w:gridAfter w:val="1"/>
          <w:wAfter w:w="188" w:type="dxa"/>
          <w:trHeight w:val="50"/>
          <w:jc w:val="right"/>
        </w:trPr>
        <w:tc>
          <w:tcPr>
            <w:tcW w:w="2835" w:type="dxa"/>
          </w:tcPr>
          <w:p w:rsidR="00CE22CB" w:rsidRPr="00750729" w:rsidRDefault="00CE22CB" w:rsidP="00CE22CB">
            <w:pPr>
              <w:spacing w:line="240" w:lineRule="auto"/>
              <w:jc w:val="center"/>
              <w:rPr>
                <w:rFonts w:ascii="David" w:hAnsi="David"/>
              </w:rPr>
            </w:pPr>
            <w:r w:rsidRPr="00750729">
              <w:rPr>
                <w:rFonts w:ascii="David" w:hAnsi="David"/>
              </w:rPr>
              <w:t>_______________</w:t>
            </w:r>
          </w:p>
        </w:tc>
        <w:tc>
          <w:tcPr>
            <w:tcW w:w="3402" w:type="dxa"/>
            <w:gridSpan w:val="2"/>
          </w:tcPr>
          <w:p w:rsidR="00CE22CB" w:rsidRPr="00750729" w:rsidRDefault="00CE22CB" w:rsidP="00CE22CB">
            <w:pPr>
              <w:spacing w:line="240" w:lineRule="auto"/>
              <w:jc w:val="center"/>
              <w:rPr>
                <w:rFonts w:ascii="David" w:hAnsi="David"/>
              </w:rPr>
            </w:pPr>
            <w:r w:rsidRPr="00750729">
              <w:rPr>
                <w:rFonts w:ascii="David" w:hAnsi="David"/>
              </w:rPr>
              <w:t>_______________</w:t>
            </w:r>
          </w:p>
        </w:tc>
        <w:tc>
          <w:tcPr>
            <w:tcW w:w="3119" w:type="dxa"/>
            <w:gridSpan w:val="2"/>
          </w:tcPr>
          <w:p w:rsidR="00CE22CB" w:rsidRPr="00750729" w:rsidRDefault="00CE22CB" w:rsidP="00CE22CB">
            <w:pPr>
              <w:spacing w:line="240" w:lineRule="auto"/>
              <w:jc w:val="center"/>
              <w:rPr>
                <w:rFonts w:ascii="David" w:hAnsi="David"/>
              </w:rPr>
            </w:pPr>
            <w:r w:rsidRPr="00750729">
              <w:rPr>
                <w:rFonts w:ascii="David" w:hAnsi="David"/>
              </w:rPr>
              <w:t>_______________</w:t>
            </w:r>
          </w:p>
        </w:tc>
      </w:tr>
      <w:tr w:rsidR="00CE22CB" w:rsidRPr="00750729" w:rsidTr="00463574">
        <w:tblPrEx>
          <w:jc w:val="right"/>
        </w:tblPrEx>
        <w:trPr>
          <w:gridAfter w:val="1"/>
          <w:wAfter w:w="188" w:type="dxa"/>
          <w:trHeight w:val="147"/>
          <w:jc w:val="right"/>
        </w:trPr>
        <w:tc>
          <w:tcPr>
            <w:tcW w:w="2835" w:type="dxa"/>
          </w:tcPr>
          <w:p w:rsidR="00CE22CB" w:rsidRPr="00750729" w:rsidRDefault="00CE22CB" w:rsidP="00CE22CB">
            <w:pPr>
              <w:spacing w:line="240" w:lineRule="auto"/>
              <w:jc w:val="center"/>
              <w:rPr>
                <w:rFonts w:ascii="David" w:hAnsi="David"/>
              </w:rPr>
            </w:pPr>
            <w:r w:rsidRPr="00750729">
              <w:rPr>
                <w:rFonts w:ascii="David" w:hAnsi="David"/>
                <w:rtl/>
              </w:rPr>
              <w:t>תאריך</w:t>
            </w:r>
          </w:p>
        </w:tc>
        <w:tc>
          <w:tcPr>
            <w:tcW w:w="3402" w:type="dxa"/>
            <w:gridSpan w:val="2"/>
          </w:tcPr>
          <w:p w:rsidR="00CE22CB" w:rsidRPr="00750729" w:rsidRDefault="00CE22CB" w:rsidP="00CE22CB">
            <w:pPr>
              <w:spacing w:line="240" w:lineRule="auto"/>
              <w:jc w:val="center"/>
              <w:rPr>
                <w:rFonts w:ascii="David" w:hAnsi="David"/>
              </w:rPr>
            </w:pPr>
            <w:r w:rsidRPr="00750729">
              <w:rPr>
                <w:rFonts w:ascii="David" w:hAnsi="David" w:hint="eastAsia"/>
                <w:rtl/>
              </w:rPr>
              <w:t>שם</w:t>
            </w:r>
            <w:r w:rsidRPr="00750729">
              <w:rPr>
                <w:rFonts w:ascii="David" w:hAnsi="David" w:hint="cs"/>
                <w:rtl/>
              </w:rPr>
              <w:t xml:space="preserve"> החותם</w:t>
            </w:r>
          </w:p>
        </w:tc>
        <w:tc>
          <w:tcPr>
            <w:tcW w:w="3119" w:type="dxa"/>
            <w:gridSpan w:val="2"/>
          </w:tcPr>
          <w:p w:rsidR="00CE22CB" w:rsidRPr="00750729" w:rsidRDefault="00CE22CB" w:rsidP="00CE22CB">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CE22CB" w:rsidRPr="00750729" w:rsidTr="00463574">
        <w:tblPrEx>
          <w:jc w:val="right"/>
        </w:tblPrEx>
        <w:trPr>
          <w:gridAfter w:val="1"/>
          <w:wAfter w:w="188" w:type="dxa"/>
          <w:trHeight w:val="254"/>
          <w:jc w:val="right"/>
        </w:trPr>
        <w:tc>
          <w:tcPr>
            <w:tcW w:w="2835" w:type="dxa"/>
          </w:tcPr>
          <w:p w:rsidR="00CE22CB" w:rsidRPr="00750729" w:rsidRDefault="00CE22CB" w:rsidP="00CE22CB">
            <w:pPr>
              <w:spacing w:line="240" w:lineRule="auto"/>
              <w:jc w:val="center"/>
              <w:rPr>
                <w:rFonts w:ascii="David" w:hAnsi="David"/>
              </w:rPr>
            </w:pPr>
          </w:p>
        </w:tc>
        <w:tc>
          <w:tcPr>
            <w:tcW w:w="3402" w:type="dxa"/>
            <w:gridSpan w:val="2"/>
          </w:tcPr>
          <w:p w:rsidR="00CE22CB" w:rsidRPr="00750729" w:rsidRDefault="00CE22CB" w:rsidP="00CE22CB">
            <w:pPr>
              <w:spacing w:line="240" w:lineRule="auto"/>
              <w:jc w:val="center"/>
              <w:rPr>
                <w:rFonts w:ascii="David" w:hAnsi="David"/>
              </w:rPr>
            </w:pPr>
          </w:p>
        </w:tc>
        <w:tc>
          <w:tcPr>
            <w:tcW w:w="3119" w:type="dxa"/>
            <w:gridSpan w:val="2"/>
          </w:tcPr>
          <w:p w:rsidR="00CE22CB" w:rsidRPr="00750729" w:rsidRDefault="00CE22CB" w:rsidP="00CE22CB">
            <w:pPr>
              <w:spacing w:line="240" w:lineRule="auto"/>
              <w:jc w:val="center"/>
              <w:rPr>
                <w:rFonts w:ascii="David" w:hAnsi="David"/>
              </w:rPr>
            </w:pPr>
          </w:p>
        </w:tc>
      </w:tr>
      <w:bookmarkEnd w:id="434"/>
      <w:bookmarkEnd w:id="435"/>
      <w:bookmarkEnd w:id="436"/>
    </w:tbl>
    <w:p w:rsidR="00A7727F" w:rsidRPr="00750729" w:rsidRDefault="00A7727F" w:rsidP="00463574">
      <w:pPr>
        <w:pStyle w:val="afffa"/>
        <w:rPr>
          <w:rFonts w:ascii="David" w:hAnsi="David"/>
          <w:rtl/>
        </w:rPr>
      </w:pPr>
    </w:p>
    <w:p w:rsidR="00D2175A" w:rsidRPr="00750729" w:rsidRDefault="00D2175A" w:rsidP="00D33503">
      <w:pPr>
        <w:pStyle w:val="8"/>
        <w:rPr>
          <w:rFonts w:ascii="David" w:hAnsi="David"/>
          <w:rtl/>
        </w:rPr>
      </w:pPr>
      <w:bookmarkStart w:id="437" w:name="נספח_שכר_מינימום_עובדים_סוציאליים"/>
      <w:bookmarkStart w:id="438" w:name="_Toc382483783"/>
      <w:bookmarkStart w:id="439" w:name="_Toc435712150"/>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37"/>
      <w:r w:rsidRPr="00750729">
        <w:rPr>
          <w:rFonts w:ascii="David" w:hAnsi="David"/>
          <w:rtl/>
        </w:rPr>
        <w:tab/>
      </w:r>
      <w:bookmarkStart w:id="440" w:name="נספח_שכר_מינימום_עובדים_סוציאלייפ_כותרת"/>
      <w:r w:rsidRPr="00750729">
        <w:rPr>
          <w:rFonts w:ascii="David" w:hAnsi="David" w:hint="cs"/>
          <w:rtl/>
        </w:rPr>
        <w:t>התחייבות המציע לתשלום שכר מינימום ענפי לעובדים הסוציאליים</w:t>
      </w:r>
      <w:bookmarkEnd w:id="438"/>
      <w:bookmarkEnd w:id="440"/>
      <w:bookmarkEnd w:id="439"/>
    </w:p>
    <w:p w:rsidR="00BB6A0E" w:rsidRPr="00750729" w:rsidRDefault="00BB6A0E" w:rsidP="00BB6A0E">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 xml:space="preserve">ם החברתיים במסגרת </w:t>
      </w:r>
      <w:r w:rsidRPr="00750729">
        <w:rPr>
          <w:rFonts w:ascii="David" w:hAnsi="David" w:cs="David" w:hint="cs"/>
          <w:b/>
          <w:bCs/>
          <w:color w:val="000000"/>
          <w:rtl/>
          <w:lang w:eastAsia="en-US"/>
        </w:rPr>
        <w:t>מכרז מס'</w:t>
      </w:r>
      <w:r w:rsidRPr="00750729">
        <w:rPr>
          <w:rFonts w:ascii="David" w:hAnsi="David" w:cs="David"/>
          <w:b/>
          <w:bCs/>
          <w:color w:val="000000"/>
          <w:rtl/>
          <w:lang w:eastAsia="en-US"/>
        </w:rPr>
        <w:fldChar w:fldCharType="begin" w:fldLock="1"/>
      </w:r>
      <w:r w:rsidRPr="00750729">
        <w:rPr>
          <w:rFonts w:ascii="David" w:hAnsi="David" w:cs="David"/>
          <w:b/>
          <w:bCs/>
          <w:color w:val="000000"/>
          <w:rtl/>
          <w:lang w:eastAsia="en-US"/>
        </w:rPr>
        <w:instrText xml:space="preserve"> </w:instrText>
      </w:r>
      <w:r w:rsidRPr="00750729">
        <w:rPr>
          <w:rFonts w:ascii="David" w:hAnsi="David" w:cs="David" w:hint="cs"/>
          <w:b/>
          <w:bCs/>
          <w:color w:val="000000"/>
          <w:lang w:eastAsia="en-US"/>
        </w:rPr>
        <w:instrText>REF</w:instrText>
      </w:r>
      <w:r w:rsidRPr="00750729">
        <w:rPr>
          <w:rFonts w:ascii="David" w:hAnsi="David" w:cs="David" w:hint="cs"/>
          <w:b/>
          <w:bCs/>
          <w:color w:val="000000"/>
          <w:rtl/>
          <w:lang w:eastAsia="en-US"/>
        </w:rPr>
        <w:instrText xml:space="preserve"> מספר_המכרז \</w:instrText>
      </w:r>
      <w:r w:rsidRPr="00750729">
        <w:rPr>
          <w:rFonts w:ascii="David" w:hAnsi="David" w:cs="David" w:hint="cs"/>
          <w:b/>
          <w:bCs/>
          <w:color w:val="000000"/>
          <w:lang w:eastAsia="en-US"/>
        </w:rPr>
        <w:instrText>h</w:instrText>
      </w:r>
      <w:r w:rsidRPr="00750729">
        <w:rPr>
          <w:rFonts w:ascii="David" w:hAnsi="David" w:cs="David"/>
          <w:b/>
          <w:bCs/>
          <w:color w:val="000000"/>
          <w:rtl/>
          <w:lang w:eastAsia="en-US"/>
        </w:rPr>
        <w:instrText xml:space="preserve">  \* </w:instrText>
      </w:r>
      <w:r w:rsidRPr="00750729">
        <w:rPr>
          <w:rFonts w:ascii="David" w:hAnsi="David" w:cs="David"/>
          <w:b/>
          <w:bCs/>
          <w:color w:val="000000"/>
          <w:lang w:eastAsia="en-US"/>
        </w:rPr>
        <w:instrText>MERGEFORMAT</w:instrText>
      </w:r>
      <w:r w:rsidRPr="00750729">
        <w:rPr>
          <w:rFonts w:ascii="David" w:hAnsi="David" w:cs="David"/>
          <w:b/>
          <w:bCs/>
          <w:color w:val="000000"/>
          <w:rtl/>
          <w:lang w:eastAsia="en-US"/>
        </w:rPr>
        <w:instrText xml:space="preserve"> </w:instrText>
      </w:r>
      <w:r w:rsidRPr="00750729">
        <w:rPr>
          <w:rFonts w:ascii="David" w:hAnsi="David" w:cs="David"/>
          <w:b/>
          <w:bCs/>
          <w:color w:val="000000"/>
          <w:rtl/>
          <w:lang w:eastAsia="en-US"/>
        </w:rPr>
      </w:r>
      <w:r w:rsidRPr="00750729">
        <w:rPr>
          <w:rFonts w:ascii="David" w:hAnsi="David" w:cs="David"/>
          <w:b/>
          <w:bCs/>
          <w:color w:val="000000"/>
          <w:rtl/>
          <w:lang w:eastAsia="en-US"/>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color w:val="000000"/>
          <w:rtl/>
          <w:lang w:eastAsia="en-US"/>
        </w:rPr>
        <w:fldChar w:fldCharType="end"/>
      </w:r>
      <w:r w:rsidRPr="00750729">
        <w:rPr>
          <w:rFonts w:ascii="David" w:hAnsi="David" w:cs="David" w:hint="cs"/>
          <w:b/>
          <w:bCs/>
          <w:color w:val="000000"/>
          <w:rtl/>
          <w:lang w:eastAsia="en-US"/>
        </w:rPr>
        <w:t xml:space="preserve"> - </w:t>
      </w:r>
      <w:r w:rsidRPr="00750729">
        <w:rPr>
          <w:rFonts w:ascii="David" w:hAnsi="David" w:cs="David"/>
          <w:b/>
          <w:bCs/>
          <w:color w:val="000000"/>
          <w:rtl/>
          <w:lang w:eastAsia="en-US"/>
        </w:rPr>
        <w:fldChar w:fldCharType="begin" w:fldLock="1"/>
      </w:r>
      <w:r w:rsidRPr="00750729">
        <w:rPr>
          <w:rFonts w:ascii="David" w:hAnsi="David" w:cs="David"/>
          <w:b/>
          <w:bCs/>
          <w:color w:val="000000"/>
          <w:rtl/>
          <w:lang w:eastAsia="en-US"/>
        </w:rPr>
        <w:instrText xml:space="preserve"> </w:instrText>
      </w:r>
      <w:r w:rsidRPr="00750729">
        <w:rPr>
          <w:rFonts w:ascii="David" w:hAnsi="David" w:cs="David" w:hint="cs"/>
          <w:b/>
          <w:bCs/>
          <w:color w:val="000000"/>
          <w:lang w:eastAsia="en-US"/>
        </w:rPr>
        <w:instrText>REF</w:instrText>
      </w:r>
      <w:r w:rsidRPr="00750729">
        <w:rPr>
          <w:rFonts w:ascii="David" w:hAnsi="David" w:cs="David" w:hint="cs"/>
          <w:b/>
          <w:bCs/>
          <w:color w:val="000000"/>
          <w:rtl/>
          <w:lang w:eastAsia="en-US"/>
        </w:rPr>
        <w:instrText xml:space="preserve"> שם_המכרז_כולל_אזור \</w:instrText>
      </w:r>
      <w:r w:rsidRPr="00750729">
        <w:rPr>
          <w:rFonts w:ascii="David" w:hAnsi="David" w:cs="David" w:hint="cs"/>
          <w:b/>
          <w:bCs/>
          <w:color w:val="000000"/>
          <w:lang w:eastAsia="en-US"/>
        </w:rPr>
        <w:instrText>h</w:instrText>
      </w:r>
      <w:r w:rsidRPr="00750729">
        <w:rPr>
          <w:rFonts w:ascii="David" w:hAnsi="David" w:cs="David"/>
          <w:b/>
          <w:bCs/>
          <w:color w:val="000000"/>
          <w:rtl/>
          <w:lang w:eastAsia="en-US"/>
        </w:rPr>
        <w:instrText xml:space="preserve">  \* </w:instrText>
      </w:r>
      <w:r w:rsidRPr="00750729">
        <w:rPr>
          <w:rFonts w:ascii="David" w:hAnsi="David" w:cs="David"/>
          <w:b/>
          <w:bCs/>
          <w:color w:val="000000"/>
          <w:lang w:eastAsia="en-US"/>
        </w:rPr>
        <w:instrText>MERGEFORMAT</w:instrText>
      </w:r>
      <w:r w:rsidRPr="00750729">
        <w:rPr>
          <w:rFonts w:ascii="David" w:hAnsi="David" w:cs="David"/>
          <w:b/>
          <w:bCs/>
          <w:color w:val="000000"/>
          <w:rtl/>
          <w:lang w:eastAsia="en-US"/>
        </w:rPr>
        <w:instrText xml:space="preserve"> </w:instrText>
      </w:r>
      <w:r w:rsidRPr="00750729">
        <w:rPr>
          <w:rFonts w:ascii="David" w:hAnsi="David" w:cs="David"/>
          <w:b/>
          <w:bCs/>
          <w:color w:val="000000"/>
          <w:rtl/>
          <w:lang w:eastAsia="en-US"/>
        </w:rPr>
      </w:r>
      <w:r w:rsidRPr="00750729">
        <w:rPr>
          <w:rFonts w:ascii="David" w:hAnsi="David" w:cs="David"/>
          <w:b/>
          <w:bCs/>
          <w:color w:val="000000"/>
          <w:rtl/>
          <w:lang w:eastAsia="en-US"/>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cs="David"/>
          <w:b/>
          <w:bCs/>
          <w:color w:val="000000"/>
          <w:rtl/>
          <w:lang w:eastAsia="en-US"/>
        </w:rPr>
        <w:fldChar w:fldCharType="end"/>
      </w:r>
      <w:r w:rsidRPr="00750729">
        <w:rPr>
          <w:rFonts w:ascii="David" w:hAnsi="David" w:cs="David" w:hint="cs"/>
          <w:color w:val="000000"/>
          <w:rtl/>
          <w:lang w:eastAsia="en-US"/>
        </w:rPr>
        <w:t>.</w:t>
      </w:r>
    </w:p>
    <w:p w:rsidR="00BB6A0E" w:rsidRPr="00750729" w:rsidRDefault="00BB6A0E" w:rsidP="00BB6A0E">
      <w:pPr>
        <w:pStyle w:val="HNormal"/>
        <w:spacing w:after="0"/>
        <w:rPr>
          <w:rFonts w:ascii="David" w:hAnsi="David" w:cs="David"/>
          <w:rtl/>
          <w:lang w:eastAsia="en-US"/>
        </w:rPr>
      </w:pPr>
    </w:p>
    <w:p w:rsidR="00BB6A0E" w:rsidRPr="00750729" w:rsidRDefault="00BB6A0E" w:rsidP="00BB6A0E">
      <w:pPr>
        <w:pStyle w:val="HNormal"/>
        <w:spacing w:after="0"/>
        <w:rPr>
          <w:rFonts w:ascii="David" w:hAnsi="David" w:cs="David"/>
          <w:rtl/>
          <w:lang w:eastAsia="en-US"/>
        </w:rPr>
      </w:pPr>
      <w:r w:rsidRPr="00750729">
        <w:rPr>
          <w:rFonts w:ascii="David" w:hAnsi="David" w:cs="David" w:hint="cs"/>
          <w:rtl/>
          <w:lang w:eastAsia="en-US"/>
        </w:rPr>
        <w:t>אני מצהיר/ה, כי הנני מוסמך/ת לתת התחייבות זו בשם המציע.</w:t>
      </w:r>
    </w:p>
    <w:p w:rsidR="00BB6A0E" w:rsidRPr="00750729" w:rsidRDefault="00BB6A0E" w:rsidP="00BB6A0E">
      <w:pPr>
        <w:spacing w:line="240" w:lineRule="auto"/>
        <w:rPr>
          <w:rFonts w:ascii="David" w:hAnsi="David"/>
          <w:rtl/>
        </w:rPr>
      </w:pPr>
    </w:p>
    <w:p w:rsidR="00D2175A" w:rsidRPr="00750729" w:rsidRDefault="00D2175A" w:rsidP="00BB6A0E">
      <w:pPr>
        <w:spacing w:line="240" w:lineRule="auto"/>
        <w:rPr>
          <w:rFonts w:ascii="David" w:hAnsi="David"/>
          <w:rtl/>
        </w:rPr>
      </w:pPr>
      <w:r w:rsidRPr="00750729">
        <w:rPr>
          <w:rFonts w:ascii="David" w:hAnsi="David" w:hint="cs"/>
          <w:rtl/>
        </w:rPr>
        <w:t xml:space="preserve">הריני </w:t>
      </w:r>
      <w:r w:rsidR="00BF59A7" w:rsidRPr="00750729">
        <w:rPr>
          <w:rFonts w:ascii="David" w:hAnsi="David" w:hint="cs"/>
          <w:rtl/>
        </w:rPr>
        <w:t>מתחייב</w:t>
      </w:r>
      <w:r w:rsidRPr="00750729">
        <w:rPr>
          <w:rFonts w:ascii="David" w:hAnsi="David" w:hint="cs"/>
          <w:rtl/>
        </w:rPr>
        <w:t xml:space="preserve"> כי שכרם של כל העובדים הסוציאליים שיועסקו על ידי לצורך מתן שירותים על פי מכרז </w:t>
      </w:r>
      <w:r w:rsidR="00D33503" w:rsidRPr="00750729">
        <w:rPr>
          <w:rFonts w:ascii="David" w:hAnsi="David" w:hint="cs"/>
          <w:rtl/>
        </w:rPr>
        <w:t xml:space="preserve">מס' </w:t>
      </w:r>
      <w:r w:rsidR="00D33503" w:rsidRPr="00750729">
        <w:rPr>
          <w:rFonts w:ascii="David" w:hAnsi="David"/>
          <w:rtl/>
        </w:rPr>
        <w:fldChar w:fldCharType="begin" w:fldLock="1"/>
      </w:r>
      <w:r w:rsidR="00D33503" w:rsidRPr="00750729">
        <w:rPr>
          <w:rFonts w:ascii="David" w:hAnsi="David"/>
          <w:rtl/>
        </w:rPr>
        <w:instrText xml:space="preserve"> </w:instrText>
      </w:r>
      <w:r w:rsidR="00D33503" w:rsidRPr="00750729">
        <w:rPr>
          <w:rFonts w:ascii="David" w:hAnsi="David" w:hint="cs"/>
        </w:rPr>
        <w:instrText>REF</w:instrText>
      </w:r>
      <w:r w:rsidR="00D33503" w:rsidRPr="00750729">
        <w:rPr>
          <w:rFonts w:ascii="David" w:hAnsi="David" w:hint="cs"/>
          <w:rtl/>
        </w:rPr>
        <w:instrText xml:space="preserve"> מספר_המכרז \</w:instrText>
      </w:r>
      <w:r w:rsidR="00D33503" w:rsidRPr="00750729">
        <w:rPr>
          <w:rFonts w:ascii="David" w:hAnsi="David" w:hint="cs"/>
        </w:rPr>
        <w:instrText>h</w:instrText>
      </w:r>
      <w:r w:rsidR="00D33503" w:rsidRPr="00750729">
        <w:rPr>
          <w:rFonts w:ascii="David" w:hAnsi="David"/>
          <w:rtl/>
        </w:rPr>
        <w:instrText xml:space="preserve">  \* </w:instrText>
      </w:r>
      <w:r w:rsidR="00D33503" w:rsidRPr="00750729">
        <w:rPr>
          <w:rFonts w:ascii="David" w:hAnsi="David"/>
        </w:rPr>
        <w:instrText>MERGEFORMAT</w:instrText>
      </w:r>
      <w:r w:rsidR="00D33503" w:rsidRPr="00750729">
        <w:rPr>
          <w:rFonts w:ascii="David" w:hAnsi="David"/>
          <w:rtl/>
        </w:rPr>
        <w:instrText xml:space="preserve"> </w:instrText>
      </w:r>
      <w:r w:rsidR="00D33503" w:rsidRPr="00750729">
        <w:rPr>
          <w:rFonts w:ascii="David" w:hAnsi="David"/>
          <w:rtl/>
        </w:rPr>
      </w:r>
      <w:r w:rsidR="00D33503" w:rsidRPr="00750729">
        <w:rPr>
          <w:rFonts w:ascii="David" w:hAnsi="David"/>
          <w:rtl/>
        </w:rPr>
        <w:fldChar w:fldCharType="separate"/>
      </w:r>
      <w:r w:rsidR="00F708EC" w:rsidRPr="00750729">
        <w:rPr>
          <w:rFonts w:ascii="David" w:hAnsi="David" w:hint="cs"/>
          <w:rtl/>
        </w:rPr>
        <w:t xml:space="preserve"> 2015 / </w:t>
      </w:r>
      <w:r w:rsidR="00F708EC" w:rsidRPr="00750729">
        <w:rPr>
          <w:rFonts w:ascii="David" w:hAnsi="David"/>
          <w:rtl/>
        </w:rPr>
        <w:t>178</w:t>
      </w:r>
      <w:r w:rsidR="00F708EC" w:rsidRPr="00750729">
        <w:rPr>
          <w:rFonts w:ascii="David" w:hAnsi="David" w:hint="cs"/>
          <w:rtl/>
        </w:rPr>
        <w:t xml:space="preserve"> </w:t>
      </w:r>
      <w:r w:rsidR="00D33503" w:rsidRPr="00750729">
        <w:rPr>
          <w:rFonts w:ascii="David" w:hAnsi="David"/>
          <w:rtl/>
        </w:rPr>
        <w:fldChar w:fldCharType="end"/>
      </w:r>
      <w:r w:rsidR="00BF59A7" w:rsidRPr="00750729">
        <w:rPr>
          <w:rFonts w:ascii="David" w:hAnsi="David" w:hint="cs"/>
          <w:rtl/>
        </w:rPr>
        <w:t>-</w:t>
      </w:r>
      <w:r w:rsidR="00D33503" w:rsidRPr="00750729">
        <w:rPr>
          <w:rFonts w:ascii="David" w:hAnsi="David" w:hint="cs"/>
          <w:rtl/>
        </w:rPr>
        <w:t xml:space="preserve"> </w:t>
      </w:r>
      <w:r w:rsidR="00D33503" w:rsidRPr="00750729">
        <w:rPr>
          <w:rFonts w:ascii="David" w:hAnsi="David"/>
          <w:rtl/>
          <w:lang w:eastAsia="en-US"/>
        </w:rPr>
        <w:fldChar w:fldCharType="begin" w:fldLock="1"/>
      </w:r>
      <w:r w:rsidR="00D33503" w:rsidRPr="00750729">
        <w:rPr>
          <w:rFonts w:ascii="David" w:hAnsi="David"/>
          <w:rtl/>
          <w:lang w:eastAsia="en-US"/>
        </w:rPr>
        <w:instrText xml:space="preserve"> </w:instrText>
      </w:r>
      <w:r w:rsidR="00D33503" w:rsidRPr="00750729">
        <w:rPr>
          <w:rFonts w:ascii="David" w:hAnsi="David" w:hint="cs"/>
          <w:lang w:eastAsia="en-US"/>
        </w:rPr>
        <w:instrText>REF</w:instrText>
      </w:r>
      <w:r w:rsidR="00D33503" w:rsidRPr="00750729">
        <w:rPr>
          <w:rFonts w:ascii="David" w:hAnsi="David" w:hint="cs"/>
          <w:rtl/>
          <w:lang w:eastAsia="en-US"/>
        </w:rPr>
        <w:instrText xml:space="preserve"> שם_המכרז_כולל_אזור \</w:instrText>
      </w:r>
      <w:r w:rsidR="00D33503" w:rsidRPr="00750729">
        <w:rPr>
          <w:rFonts w:ascii="David" w:hAnsi="David" w:hint="cs"/>
          <w:lang w:eastAsia="en-US"/>
        </w:rPr>
        <w:instrText>h</w:instrText>
      </w:r>
      <w:r w:rsidR="00D33503" w:rsidRPr="00750729">
        <w:rPr>
          <w:rFonts w:ascii="David" w:hAnsi="David"/>
          <w:rtl/>
          <w:lang w:eastAsia="en-US"/>
        </w:rPr>
        <w:instrText xml:space="preserve">  \* </w:instrText>
      </w:r>
      <w:r w:rsidR="00D33503" w:rsidRPr="00750729">
        <w:rPr>
          <w:rFonts w:ascii="David" w:hAnsi="David"/>
          <w:lang w:eastAsia="en-US"/>
        </w:rPr>
        <w:instrText>MERGEFORMAT</w:instrText>
      </w:r>
      <w:r w:rsidR="00D33503" w:rsidRPr="00750729">
        <w:rPr>
          <w:rFonts w:ascii="David" w:hAnsi="David"/>
          <w:rtl/>
          <w:lang w:eastAsia="en-US"/>
        </w:rPr>
        <w:instrText xml:space="preserve"> </w:instrText>
      </w:r>
      <w:r w:rsidR="00D33503" w:rsidRPr="00750729">
        <w:rPr>
          <w:rFonts w:ascii="David" w:hAnsi="David"/>
          <w:rtl/>
          <w:lang w:eastAsia="en-US"/>
        </w:rPr>
      </w:r>
      <w:r w:rsidR="00D33503" w:rsidRPr="00750729">
        <w:rPr>
          <w:rFonts w:ascii="David" w:hAnsi="David"/>
          <w:rtl/>
          <w:lang w:eastAsia="en-US"/>
        </w:rPr>
        <w:fldChar w:fldCharType="separate"/>
      </w:r>
      <w:r w:rsidR="00F708EC" w:rsidRPr="00750729">
        <w:rPr>
          <w:rFonts w:ascii="David" w:hAnsi="David" w:hint="cs"/>
          <w:rtl/>
          <w:lang w:eastAsia="en-US"/>
        </w:rPr>
        <w:t>ייעוץ, פיתוח והנחייה של הפעלת תכניות למשפחות בסיכון גבוה ('יחדיו' ואלימות במשפחה), בפריסה ארצית</w:t>
      </w:r>
      <w:r w:rsidR="00D33503" w:rsidRPr="00750729">
        <w:rPr>
          <w:rFonts w:ascii="David" w:hAnsi="David"/>
          <w:rtl/>
          <w:lang w:eastAsia="en-US"/>
        </w:rPr>
        <w:fldChar w:fldCharType="end"/>
      </w:r>
      <w:r w:rsidRPr="00750729">
        <w:rPr>
          <w:rFonts w:ascii="David" w:hAnsi="David" w:hint="cs"/>
          <w:rtl/>
          <w:lang w:eastAsia="en-US"/>
        </w:rPr>
        <w:t xml:space="preserve"> </w:t>
      </w:r>
      <w:r w:rsidR="007F689B" w:rsidRPr="00750729">
        <w:rPr>
          <w:rFonts w:ascii="David" w:hAnsi="David"/>
          <w:rtl/>
          <w:lang w:eastAsia="en-US"/>
        </w:rPr>
        <w:fldChar w:fldCharType="begin" w:fldLock="1"/>
      </w:r>
      <w:r w:rsidR="007F689B" w:rsidRPr="00750729">
        <w:rPr>
          <w:rFonts w:ascii="David" w:hAnsi="David"/>
          <w:rtl/>
          <w:lang w:eastAsia="en-US"/>
        </w:rPr>
        <w:instrText xml:space="preserve"> </w:instrText>
      </w:r>
      <w:r w:rsidR="007F689B" w:rsidRPr="00750729">
        <w:rPr>
          <w:rFonts w:ascii="David" w:hAnsi="David" w:hint="cs"/>
          <w:lang w:eastAsia="en-US"/>
        </w:rPr>
        <w:instrText>REF</w:instrText>
      </w:r>
      <w:r w:rsidR="007F689B" w:rsidRPr="00750729">
        <w:rPr>
          <w:rFonts w:ascii="David" w:hAnsi="David" w:hint="cs"/>
          <w:rtl/>
          <w:lang w:eastAsia="en-US"/>
        </w:rPr>
        <w:instrText xml:space="preserve"> תנאי_סף_שכר_עוסים_להסכם \</w:instrText>
      </w:r>
      <w:r w:rsidR="007F689B" w:rsidRPr="00750729">
        <w:rPr>
          <w:rFonts w:ascii="David" w:hAnsi="David" w:hint="cs"/>
          <w:lang w:eastAsia="en-US"/>
        </w:rPr>
        <w:instrText>h</w:instrText>
      </w:r>
      <w:r w:rsidR="007F689B" w:rsidRPr="00750729">
        <w:rPr>
          <w:rFonts w:ascii="David" w:hAnsi="David"/>
          <w:rtl/>
          <w:lang w:eastAsia="en-US"/>
        </w:rPr>
        <w:instrText xml:space="preserve"> </w:instrText>
      </w:r>
      <w:r w:rsidR="00BB6A0E" w:rsidRPr="00750729">
        <w:rPr>
          <w:rFonts w:ascii="David" w:hAnsi="David"/>
          <w:rtl/>
          <w:lang w:eastAsia="en-US"/>
        </w:rPr>
        <w:instrText xml:space="preserve"> \* </w:instrText>
      </w:r>
      <w:r w:rsidR="00BB6A0E" w:rsidRPr="00750729">
        <w:rPr>
          <w:rFonts w:ascii="David" w:hAnsi="David"/>
          <w:lang w:eastAsia="en-US"/>
        </w:rPr>
        <w:instrText>MERGEFORMAT</w:instrText>
      </w:r>
      <w:r w:rsidR="00BB6A0E" w:rsidRPr="00750729">
        <w:rPr>
          <w:rFonts w:ascii="David" w:hAnsi="David"/>
          <w:rtl/>
          <w:lang w:eastAsia="en-US"/>
        </w:rPr>
        <w:instrText xml:space="preserve"> </w:instrText>
      </w:r>
      <w:r w:rsidR="007F689B" w:rsidRPr="00750729">
        <w:rPr>
          <w:rFonts w:ascii="David" w:hAnsi="David"/>
          <w:rtl/>
          <w:lang w:eastAsia="en-US"/>
        </w:rPr>
      </w:r>
      <w:r w:rsidR="007F689B" w:rsidRPr="00750729">
        <w:rPr>
          <w:rFonts w:ascii="David" w:hAnsi="David"/>
          <w:rtl/>
          <w:lang w:eastAsia="en-US"/>
        </w:rPr>
        <w:fldChar w:fldCharType="separate"/>
      </w:r>
      <w:r w:rsidR="00F708EC" w:rsidRPr="00750729">
        <w:rPr>
          <w:rFonts w:ascii="David" w:hAnsi="David" w:hint="cs"/>
          <w:rtl/>
          <w:lang w:eastAsia="en-US"/>
        </w:rPr>
        <w:t>לא</w:t>
      </w:r>
      <w:r w:rsidR="00F708EC" w:rsidRPr="00750729">
        <w:rPr>
          <w:rFonts w:ascii="David" w:hAnsi="David"/>
          <w:rtl/>
          <w:lang w:eastAsia="en-US"/>
        </w:rPr>
        <w:t xml:space="preserve"> </w:t>
      </w:r>
      <w:r w:rsidR="00F708EC" w:rsidRPr="00750729">
        <w:rPr>
          <w:rFonts w:ascii="David" w:hAnsi="David" w:hint="cs"/>
          <w:rtl/>
          <w:lang w:eastAsia="en-US"/>
        </w:rPr>
        <w:t>יפחת</w:t>
      </w:r>
      <w:r w:rsidR="00F708EC" w:rsidRPr="00750729">
        <w:rPr>
          <w:rFonts w:ascii="David" w:hAnsi="David"/>
          <w:rtl/>
          <w:lang w:eastAsia="en-US"/>
        </w:rPr>
        <w:t xml:space="preserve"> </w:t>
      </w:r>
      <w:r w:rsidR="00F708EC" w:rsidRPr="00750729">
        <w:rPr>
          <w:rFonts w:ascii="David" w:hAnsi="David" w:hint="cs"/>
          <w:rtl/>
          <w:lang w:eastAsia="en-US"/>
        </w:rPr>
        <w:t>מ"שכר מינימום ענפי", בהתאם לשכרו</w:t>
      </w:r>
      <w:r w:rsidR="00F708EC" w:rsidRPr="00750729">
        <w:rPr>
          <w:rFonts w:ascii="David" w:hAnsi="David"/>
          <w:rtl/>
          <w:lang w:eastAsia="en-US"/>
        </w:rPr>
        <w:t xml:space="preserve"> </w:t>
      </w:r>
      <w:r w:rsidR="00F708EC" w:rsidRPr="00750729">
        <w:rPr>
          <w:rFonts w:ascii="David" w:hAnsi="David" w:hint="cs"/>
          <w:rtl/>
          <w:lang w:eastAsia="en-US"/>
        </w:rPr>
        <w:t>של</w:t>
      </w:r>
      <w:r w:rsidR="00F708EC" w:rsidRPr="00750729">
        <w:rPr>
          <w:rFonts w:ascii="David" w:hAnsi="David"/>
          <w:rtl/>
          <w:lang w:eastAsia="en-US"/>
        </w:rPr>
        <w:t xml:space="preserve"> </w:t>
      </w:r>
      <w:r w:rsidR="00F708EC" w:rsidRPr="00750729">
        <w:rPr>
          <w:rFonts w:ascii="David" w:hAnsi="David" w:hint="cs"/>
          <w:rtl/>
          <w:lang w:eastAsia="en-US"/>
        </w:rPr>
        <w:t>עובד</w:t>
      </w:r>
      <w:r w:rsidR="00F708EC" w:rsidRPr="00750729">
        <w:rPr>
          <w:rFonts w:ascii="David" w:hAnsi="David"/>
          <w:rtl/>
          <w:lang w:eastAsia="en-US"/>
        </w:rPr>
        <w:t xml:space="preserve"> </w:t>
      </w:r>
      <w:r w:rsidR="00F708EC" w:rsidRPr="00750729">
        <w:rPr>
          <w:rFonts w:ascii="David" w:hAnsi="David" w:hint="cs"/>
          <w:rtl/>
          <w:lang w:eastAsia="en-US"/>
        </w:rPr>
        <w:t>סוציאלי</w:t>
      </w:r>
      <w:r w:rsidR="00F708EC" w:rsidRPr="00750729">
        <w:rPr>
          <w:rFonts w:ascii="David" w:hAnsi="David"/>
          <w:rtl/>
          <w:lang w:eastAsia="en-US"/>
        </w:rPr>
        <w:t xml:space="preserve"> </w:t>
      </w:r>
      <w:r w:rsidR="00F708EC" w:rsidRPr="00750729">
        <w:rPr>
          <w:rFonts w:ascii="David" w:hAnsi="David" w:hint="cs"/>
          <w:rtl/>
          <w:lang w:eastAsia="en-US"/>
        </w:rPr>
        <w:t>בשירות</w:t>
      </w:r>
      <w:r w:rsidR="00F708EC" w:rsidRPr="00750729">
        <w:rPr>
          <w:rFonts w:ascii="David" w:hAnsi="David"/>
          <w:rtl/>
          <w:lang w:eastAsia="en-US"/>
        </w:rPr>
        <w:t xml:space="preserve"> </w:t>
      </w:r>
      <w:r w:rsidR="00F708EC" w:rsidRPr="00750729">
        <w:rPr>
          <w:rFonts w:ascii="David" w:hAnsi="David" w:hint="cs"/>
          <w:rtl/>
          <w:lang w:eastAsia="en-US"/>
        </w:rPr>
        <w:t>מדינה</w:t>
      </w:r>
      <w:r w:rsidR="00F708EC" w:rsidRPr="00750729">
        <w:rPr>
          <w:rFonts w:ascii="David" w:hAnsi="David"/>
          <w:rtl/>
          <w:lang w:eastAsia="en-US"/>
        </w:rPr>
        <w:t xml:space="preserve"> </w:t>
      </w:r>
      <w:r w:rsidR="00F708EC" w:rsidRPr="00750729">
        <w:rPr>
          <w:rFonts w:ascii="David" w:hAnsi="David" w:hint="cs"/>
          <w:rtl/>
          <w:lang w:eastAsia="en-US"/>
        </w:rPr>
        <w:t>בדרגה</w:t>
      </w:r>
      <w:r w:rsidR="00F708EC" w:rsidRPr="00750729">
        <w:rPr>
          <w:rFonts w:ascii="David" w:hAnsi="David"/>
          <w:rtl/>
          <w:lang w:eastAsia="en-US"/>
        </w:rPr>
        <w:t xml:space="preserve"> </w:t>
      </w:r>
      <w:r w:rsidR="00F708EC" w:rsidRPr="00750729">
        <w:rPr>
          <w:rFonts w:ascii="David" w:hAnsi="David" w:hint="cs"/>
          <w:rtl/>
          <w:lang w:eastAsia="en-US"/>
        </w:rPr>
        <w:t>ט</w:t>
      </w:r>
      <w:r w:rsidR="00F708EC" w:rsidRPr="00750729">
        <w:rPr>
          <w:rFonts w:ascii="David" w:hAnsi="David"/>
          <w:rtl/>
          <w:lang w:eastAsia="en-US"/>
        </w:rPr>
        <w:t xml:space="preserve">' </w:t>
      </w:r>
      <w:r w:rsidR="00F708EC" w:rsidRPr="00750729">
        <w:rPr>
          <w:rFonts w:ascii="David" w:hAnsi="David" w:hint="cs"/>
          <w:rtl/>
          <w:lang w:eastAsia="en-US"/>
        </w:rPr>
        <w:t>בדירוג</w:t>
      </w:r>
      <w:r w:rsidR="00F708EC" w:rsidRPr="00750729">
        <w:rPr>
          <w:rFonts w:ascii="David" w:hAnsi="David"/>
          <w:rtl/>
          <w:lang w:eastAsia="en-US"/>
        </w:rPr>
        <w:t xml:space="preserve"> </w:t>
      </w:r>
      <w:r w:rsidR="00F708EC" w:rsidRPr="00750729">
        <w:rPr>
          <w:rFonts w:ascii="David" w:hAnsi="David" w:hint="cs"/>
          <w:rtl/>
          <w:lang w:eastAsia="en-US"/>
        </w:rPr>
        <w:t>העובדים</w:t>
      </w:r>
      <w:r w:rsidR="00F708EC" w:rsidRPr="00750729">
        <w:rPr>
          <w:rFonts w:ascii="David" w:hAnsi="David"/>
          <w:rtl/>
          <w:lang w:eastAsia="en-US"/>
        </w:rPr>
        <w:t xml:space="preserve"> </w:t>
      </w:r>
      <w:r w:rsidR="00F708EC" w:rsidRPr="00750729">
        <w:rPr>
          <w:rFonts w:ascii="David" w:hAnsi="David" w:hint="cs"/>
          <w:rtl/>
          <w:lang w:eastAsia="en-US"/>
        </w:rPr>
        <w:t>הסוציאליים</w:t>
      </w:r>
      <w:r w:rsidR="00F708EC" w:rsidRPr="00750729">
        <w:rPr>
          <w:rFonts w:ascii="David" w:hAnsi="David"/>
          <w:rtl/>
          <w:lang w:eastAsia="en-US"/>
        </w:rPr>
        <w:t xml:space="preserve"> </w:t>
      </w:r>
      <w:r w:rsidR="00F708EC" w:rsidRPr="00750729">
        <w:rPr>
          <w:rFonts w:ascii="David" w:hAnsi="David" w:hint="cs"/>
          <w:rtl/>
          <w:lang w:eastAsia="en-US"/>
        </w:rPr>
        <w:t>עם</w:t>
      </w:r>
      <w:r w:rsidR="00F708EC" w:rsidRPr="00750729">
        <w:rPr>
          <w:rFonts w:ascii="David" w:hAnsi="David"/>
          <w:rtl/>
          <w:lang w:eastAsia="en-US"/>
        </w:rPr>
        <w:t xml:space="preserve"> 5 </w:t>
      </w:r>
      <w:r w:rsidR="00F708EC" w:rsidRPr="00750729">
        <w:rPr>
          <w:rFonts w:ascii="David" w:hAnsi="David" w:hint="cs"/>
          <w:rtl/>
          <w:lang w:eastAsia="en-US"/>
        </w:rPr>
        <w:t>שנות</w:t>
      </w:r>
      <w:r w:rsidR="00F708EC" w:rsidRPr="00750729">
        <w:rPr>
          <w:rFonts w:ascii="David" w:hAnsi="David"/>
          <w:rtl/>
          <w:lang w:eastAsia="en-US"/>
        </w:rPr>
        <w:t xml:space="preserve"> </w:t>
      </w:r>
      <w:r w:rsidR="00F708EC" w:rsidRPr="00750729">
        <w:rPr>
          <w:rFonts w:ascii="David" w:hAnsi="David" w:hint="cs"/>
          <w:rtl/>
          <w:lang w:eastAsia="en-US"/>
        </w:rPr>
        <w:t>ותק</w:t>
      </w:r>
      <w:r w:rsidR="00F708EC" w:rsidRPr="00750729">
        <w:rPr>
          <w:rFonts w:ascii="David" w:hAnsi="David"/>
          <w:rtl/>
          <w:lang w:eastAsia="en-US"/>
        </w:rPr>
        <w:t xml:space="preserve">, </w:t>
      </w:r>
      <w:r w:rsidR="00F708EC" w:rsidRPr="00750729">
        <w:rPr>
          <w:rFonts w:ascii="David" w:hAnsi="David" w:hint="cs"/>
          <w:rtl/>
          <w:lang w:eastAsia="en-US"/>
        </w:rPr>
        <w:t>כפי</w:t>
      </w:r>
      <w:r w:rsidR="00F708EC" w:rsidRPr="00750729">
        <w:rPr>
          <w:rFonts w:ascii="David" w:hAnsi="David"/>
          <w:rtl/>
          <w:lang w:eastAsia="en-US"/>
        </w:rPr>
        <w:t xml:space="preserve"> </w:t>
      </w:r>
      <w:r w:rsidR="00F708EC" w:rsidRPr="00750729">
        <w:rPr>
          <w:rFonts w:ascii="David" w:hAnsi="David" w:hint="cs"/>
          <w:rtl/>
          <w:lang w:eastAsia="en-US"/>
        </w:rPr>
        <w:t>שיתעדכן</w:t>
      </w:r>
      <w:r w:rsidR="00F708EC" w:rsidRPr="00750729">
        <w:rPr>
          <w:rFonts w:ascii="David" w:hAnsi="David"/>
          <w:rtl/>
          <w:lang w:eastAsia="en-US"/>
        </w:rPr>
        <w:t xml:space="preserve"> </w:t>
      </w:r>
      <w:r w:rsidR="00F708EC" w:rsidRPr="00750729">
        <w:rPr>
          <w:rFonts w:ascii="David" w:hAnsi="David" w:hint="cs"/>
          <w:rtl/>
          <w:lang w:eastAsia="en-US"/>
        </w:rPr>
        <w:t>מפעם</w:t>
      </w:r>
      <w:r w:rsidR="00F708EC" w:rsidRPr="00750729">
        <w:rPr>
          <w:rFonts w:ascii="David" w:hAnsi="David"/>
          <w:rtl/>
          <w:lang w:eastAsia="en-US"/>
        </w:rPr>
        <w:t xml:space="preserve"> </w:t>
      </w:r>
      <w:r w:rsidR="00F708EC" w:rsidRPr="00750729">
        <w:rPr>
          <w:rFonts w:ascii="David" w:hAnsi="David" w:hint="cs"/>
          <w:rtl/>
          <w:lang w:eastAsia="en-US"/>
        </w:rPr>
        <w:t>לפעם</w:t>
      </w:r>
      <w:r w:rsidR="00F708EC" w:rsidRPr="00750729">
        <w:rPr>
          <w:rFonts w:ascii="David" w:hAnsi="David"/>
          <w:rtl/>
          <w:lang w:eastAsia="en-US"/>
        </w:rPr>
        <w:t xml:space="preserve"> </w:t>
      </w:r>
      <w:r w:rsidR="00F708EC" w:rsidRPr="00750729">
        <w:rPr>
          <w:rFonts w:ascii="David" w:hAnsi="David" w:hint="cs"/>
          <w:rtl/>
          <w:lang w:eastAsia="en-US"/>
        </w:rPr>
        <w:t>על</w:t>
      </w:r>
      <w:r w:rsidR="00F708EC" w:rsidRPr="00750729">
        <w:rPr>
          <w:rFonts w:ascii="David" w:hAnsi="David"/>
          <w:rtl/>
          <w:lang w:eastAsia="en-US"/>
        </w:rPr>
        <w:t xml:space="preserve"> </w:t>
      </w:r>
      <w:r w:rsidR="00F708EC" w:rsidRPr="00750729">
        <w:rPr>
          <w:rFonts w:ascii="David" w:hAnsi="David" w:hint="cs"/>
          <w:rtl/>
          <w:lang w:eastAsia="en-US"/>
        </w:rPr>
        <w:t>ידי</w:t>
      </w:r>
      <w:r w:rsidR="00F708EC" w:rsidRPr="00750729">
        <w:rPr>
          <w:rFonts w:ascii="David" w:hAnsi="David"/>
          <w:rtl/>
          <w:lang w:eastAsia="en-US"/>
        </w:rPr>
        <w:t xml:space="preserve"> </w:t>
      </w:r>
      <w:r w:rsidR="00F708EC" w:rsidRPr="00750729">
        <w:rPr>
          <w:rFonts w:ascii="David" w:hAnsi="David" w:hint="cs"/>
          <w:rtl/>
          <w:lang w:eastAsia="en-US"/>
        </w:rPr>
        <w:t>החשב</w:t>
      </w:r>
      <w:r w:rsidR="00F708EC" w:rsidRPr="00750729">
        <w:rPr>
          <w:rFonts w:ascii="David" w:hAnsi="David"/>
          <w:rtl/>
          <w:lang w:eastAsia="en-US"/>
        </w:rPr>
        <w:t xml:space="preserve"> </w:t>
      </w:r>
      <w:r w:rsidR="00F708EC" w:rsidRPr="00750729">
        <w:rPr>
          <w:rFonts w:ascii="David" w:hAnsi="David" w:hint="cs"/>
          <w:rtl/>
          <w:lang w:eastAsia="en-US"/>
        </w:rPr>
        <w:t>הכללי</w:t>
      </w:r>
      <w:r w:rsidR="00F708EC" w:rsidRPr="00750729">
        <w:rPr>
          <w:rFonts w:ascii="David" w:hAnsi="David"/>
          <w:rtl/>
          <w:lang w:eastAsia="en-US"/>
        </w:rPr>
        <w:t xml:space="preserve"> </w:t>
      </w:r>
      <w:r w:rsidR="00F708EC" w:rsidRPr="00750729">
        <w:rPr>
          <w:rFonts w:ascii="David" w:hAnsi="David" w:hint="cs"/>
          <w:rtl/>
          <w:lang w:eastAsia="en-US"/>
        </w:rPr>
        <w:t>ובהתאם</w:t>
      </w:r>
      <w:r w:rsidR="00F708EC" w:rsidRPr="00750729">
        <w:rPr>
          <w:rFonts w:ascii="David" w:hAnsi="David"/>
          <w:rtl/>
          <w:lang w:eastAsia="en-US"/>
        </w:rPr>
        <w:t xml:space="preserve"> </w:t>
      </w:r>
      <w:r w:rsidR="00F708EC" w:rsidRPr="00750729">
        <w:rPr>
          <w:rFonts w:ascii="David" w:hAnsi="David" w:hint="cs"/>
          <w:rtl/>
          <w:lang w:eastAsia="en-US"/>
        </w:rPr>
        <w:t>להסכם</w:t>
      </w:r>
      <w:r w:rsidR="00F708EC" w:rsidRPr="00750729">
        <w:rPr>
          <w:rFonts w:ascii="David" w:hAnsi="David"/>
          <w:rtl/>
          <w:lang w:eastAsia="en-US"/>
        </w:rPr>
        <w:t xml:space="preserve"> </w:t>
      </w:r>
      <w:r w:rsidR="00F708EC" w:rsidRPr="00750729">
        <w:rPr>
          <w:rFonts w:ascii="David" w:hAnsi="David" w:hint="cs"/>
          <w:rtl/>
          <w:lang w:eastAsia="en-US"/>
        </w:rPr>
        <w:t>הקיבוצי</w:t>
      </w:r>
      <w:r w:rsidR="00F708EC" w:rsidRPr="00750729">
        <w:rPr>
          <w:rFonts w:ascii="David" w:hAnsi="David"/>
          <w:rtl/>
          <w:lang w:eastAsia="en-US"/>
        </w:rPr>
        <w:t xml:space="preserve"> </w:t>
      </w:r>
      <w:r w:rsidR="00F708EC" w:rsidRPr="00750729">
        <w:rPr>
          <w:rFonts w:ascii="David" w:hAnsi="David" w:hint="cs"/>
          <w:rtl/>
          <w:lang w:eastAsia="en-US"/>
        </w:rPr>
        <w:t>החל על העסקת עובדים סוציאליים מיום</w:t>
      </w:r>
      <w:r w:rsidR="00F708EC" w:rsidRPr="00750729">
        <w:rPr>
          <w:rFonts w:ascii="David" w:hAnsi="David"/>
          <w:rtl/>
          <w:lang w:eastAsia="en-US"/>
        </w:rPr>
        <w:t xml:space="preserve"> 30.05.2011</w:t>
      </w:r>
      <w:r w:rsidR="00F708EC" w:rsidRPr="00750729">
        <w:rPr>
          <w:rFonts w:ascii="David" w:hAnsi="David" w:hint="cs"/>
          <w:rtl/>
          <w:lang w:eastAsia="en-US"/>
        </w:rPr>
        <w:t xml:space="preserve"> או הסכם קיבוצי אחר אשר יבוא תחתיו</w:t>
      </w:r>
      <w:r w:rsidR="007F689B" w:rsidRPr="00750729">
        <w:rPr>
          <w:rFonts w:ascii="David" w:hAnsi="David"/>
          <w:rtl/>
          <w:lang w:eastAsia="en-US"/>
        </w:rPr>
        <w:fldChar w:fldCharType="end"/>
      </w:r>
      <w:r w:rsidRPr="00750729">
        <w:rPr>
          <w:rFonts w:ascii="David" w:hAnsi="David" w:hint="cs"/>
          <w:rtl/>
        </w:rPr>
        <w:t>.</w:t>
      </w:r>
    </w:p>
    <w:p w:rsidR="00D2175A" w:rsidRPr="00750729" w:rsidRDefault="00D2175A" w:rsidP="00B60381">
      <w:pPr>
        <w:rPr>
          <w:rFonts w:ascii="David" w:hAnsi="David"/>
          <w:rtl/>
        </w:rPr>
      </w:pPr>
    </w:p>
    <w:p w:rsidR="00C64211" w:rsidRPr="00750729" w:rsidRDefault="00C64211" w:rsidP="00C64211">
      <w:pPr>
        <w:spacing w:line="240" w:lineRule="auto"/>
        <w:rPr>
          <w:rFonts w:ascii="David" w:hAnsi="David"/>
          <w:bCs/>
          <w:sz w:val="22"/>
          <w:szCs w:val="22"/>
          <w:u w:val="single"/>
          <w:rtl/>
        </w:rPr>
      </w:pPr>
    </w:p>
    <w:p w:rsidR="004C4EC7" w:rsidRPr="00750729" w:rsidRDefault="004C4EC7" w:rsidP="004C4EC7">
      <w:pPr>
        <w:pStyle w:val="afffa"/>
        <w:rPr>
          <w:rFonts w:ascii="David" w:hAnsi="David"/>
          <w:rtl/>
        </w:rPr>
      </w:pPr>
      <w:r w:rsidRPr="00750729">
        <w:rPr>
          <w:rFonts w:ascii="David" w:hAnsi="David" w:hint="eastAsia"/>
          <w:rtl/>
        </w:rPr>
        <w:t>חתימת</w:t>
      </w:r>
      <w:r w:rsidRPr="00750729">
        <w:rPr>
          <w:rFonts w:ascii="David" w:hAnsi="David"/>
          <w:rtl/>
        </w:rPr>
        <w:t xml:space="preserve"> </w:t>
      </w:r>
      <w:r w:rsidRPr="00750729">
        <w:rPr>
          <w:rFonts w:ascii="David" w:hAnsi="David" w:hint="eastAsia"/>
          <w:rtl/>
        </w:rPr>
        <w:t>המציע</w:t>
      </w:r>
      <w:r w:rsidRPr="00750729">
        <w:rPr>
          <w:rFonts w:ascii="David" w:hAnsi="David"/>
          <w:rtl/>
        </w:rPr>
        <w:t>:</w:t>
      </w:r>
    </w:p>
    <w:p w:rsidR="004C4EC7" w:rsidRPr="00750729" w:rsidRDefault="004C4EC7" w:rsidP="004C4EC7">
      <w:pPr>
        <w:pStyle w:val="afffa"/>
        <w:rPr>
          <w:rFonts w:ascii="David" w:hAnsi="David"/>
          <w:rtl/>
        </w:rPr>
      </w:pPr>
    </w:p>
    <w:p w:rsidR="004C4EC7" w:rsidRPr="00750729" w:rsidRDefault="004C4EC7" w:rsidP="004C4EC7">
      <w:pPr>
        <w:pStyle w:val="afffa"/>
        <w:rPr>
          <w:rFonts w:ascii="David" w:hAnsi="David"/>
          <w:rtl/>
        </w:rPr>
      </w:pPr>
    </w:p>
    <w:p w:rsidR="004C4EC7" w:rsidRPr="00750729" w:rsidRDefault="004C4EC7" w:rsidP="004C4EC7">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C4EC7" w:rsidRPr="00750729" w:rsidTr="000708E6">
        <w:trPr>
          <w:jc w:val="center"/>
        </w:trPr>
        <w:tc>
          <w:tcPr>
            <w:tcW w:w="2835" w:type="dxa"/>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r>
      <w:tr w:rsidR="004C4EC7" w:rsidRPr="00750729" w:rsidTr="000708E6">
        <w:trPr>
          <w:gridAfter w:val="1"/>
          <w:wAfter w:w="511" w:type="dxa"/>
          <w:jc w:val="center"/>
        </w:trPr>
        <w:tc>
          <w:tcPr>
            <w:tcW w:w="2835"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rtl/>
              </w:rPr>
              <w:t>חתימה/חותמת</w:t>
            </w:r>
          </w:p>
        </w:tc>
      </w:tr>
    </w:tbl>
    <w:p w:rsidR="00C64211" w:rsidRPr="00750729" w:rsidRDefault="00C64211" w:rsidP="00C64211">
      <w:pPr>
        <w:pStyle w:val="afffa"/>
        <w:rPr>
          <w:rFonts w:ascii="David" w:hAnsi="David"/>
          <w:rtl/>
        </w:rPr>
      </w:pPr>
    </w:p>
    <w:p w:rsidR="00A45823" w:rsidRPr="00750729" w:rsidRDefault="00A45823" w:rsidP="00807C56">
      <w:pPr>
        <w:ind w:right="567"/>
        <w:rPr>
          <w:rFonts w:ascii="David" w:hAnsi="David"/>
          <w:b/>
          <w:u w:val="single"/>
          <w:rtl/>
        </w:rPr>
      </w:pPr>
      <w:bookmarkStart w:id="441" w:name="_Toc378247304"/>
      <w:bookmarkStart w:id="442" w:name="_Ref379384643"/>
      <w:bookmarkStart w:id="443" w:name="_Ref379384687"/>
      <w:bookmarkStart w:id="444" w:name="_Ref379384696"/>
    </w:p>
    <w:p w:rsidR="00185A5B" w:rsidRPr="00750729" w:rsidRDefault="00A45823" w:rsidP="00120D2A">
      <w:pPr>
        <w:bidi w:val="0"/>
        <w:spacing w:line="240" w:lineRule="auto"/>
        <w:jc w:val="left"/>
        <w:rPr>
          <w:rFonts w:asciiTheme="minorHAnsi" w:hAnsiTheme="minorHAnsi"/>
          <w:b/>
        </w:rPr>
      </w:pPr>
      <w:r w:rsidRPr="00750729">
        <w:rPr>
          <w:rFonts w:ascii="David" w:hAnsi="David"/>
          <w:b/>
          <w:rtl/>
        </w:rPr>
        <w:br w:type="page"/>
      </w:r>
    </w:p>
    <w:p w:rsidR="00A74AEB" w:rsidRPr="00750729" w:rsidRDefault="00A45823" w:rsidP="00C21B6F">
      <w:pPr>
        <w:pStyle w:val="8"/>
        <w:rPr>
          <w:rFonts w:ascii="David" w:hAnsi="David"/>
          <w:rtl/>
        </w:rPr>
      </w:pPr>
      <w:bookmarkStart w:id="445" w:name="נספח_ניסיון_מציע_וצוות"/>
      <w:bookmarkStart w:id="446" w:name="_Toc378247273"/>
      <w:bookmarkStart w:id="447" w:name="_Toc378751262"/>
      <w:bookmarkStart w:id="448" w:name="_Toc365486678"/>
      <w:bookmarkStart w:id="449" w:name="_Toc435712151"/>
      <w:bookmarkStart w:id="450" w:name="_Toc290307862"/>
      <w:bookmarkStart w:id="451" w:name="_Toc285980549"/>
      <w:bookmarkStart w:id="452" w:name="_Toc285747998"/>
      <w:bookmarkEnd w:id="339"/>
      <w:bookmarkEnd w:id="340"/>
      <w:bookmarkEnd w:id="341"/>
      <w:bookmarkEnd w:id="342"/>
      <w:bookmarkEnd w:id="441"/>
      <w:bookmarkEnd w:id="442"/>
      <w:bookmarkEnd w:id="443"/>
      <w:bookmarkEnd w:id="44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45"/>
      <w:r w:rsidRPr="00750729">
        <w:rPr>
          <w:rFonts w:ascii="David" w:hAnsi="David"/>
          <w:rtl/>
        </w:rPr>
        <w:t xml:space="preserve"> </w:t>
      </w:r>
      <w:r w:rsidRPr="00750729">
        <w:rPr>
          <w:rFonts w:ascii="David" w:hAnsi="David"/>
          <w:rtl/>
        </w:rPr>
        <w:tab/>
      </w:r>
      <w:bookmarkStart w:id="453" w:name="נספח_ניסיון_מציע_וצוות_כותרת"/>
      <w:r w:rsidR="00A74AEB" w:rsidRPr="00750729">
        <w:rPr>
          <w:rFonts w:ascii="David" w:hAnsi="David" w:hint="eastAsia"/>
          <w:rtl/>
        </w:rPr>
        <w:t>ניסיון</w:t>
      </w:r>
      <w:r w:rsidR="00A74AEB" w:rsidRPr="00750729">
        <w:rPr>
          <w:rFonts w:ascii="David" w:hAnsi="David"/>
          <w:rtl/>
        </w:rPr>
        <w:t xml:space="preserve"> </w:t>
      </w:r>
      <w:r w:rsidR="00A74AEB" w:rsidRPr="00750729">
        <w:rPr>
          <w:rFonts w:ascii="David" w:hAnsi="David" w:hint="eastAsia"/>
          <w:rtl/>
        </w:rPr>
        <w:t>המציע</w:t>
      </w:r>
      <w:r w:rsidR="00A74AEB" w:rsidRPr="00750729">
        <w:rPr>
          <w:rFonts w:ascii="David" w:hAnsi="David"/>
          <w:rtl/>
        </w:rPr>
        <w:t xml:space="preserve"> </w:t>
      </w:r>
      <w:r w:rsidR="009C28FA" w:rsidRPr="00750729">
        <w:rPr>
          <w:rFonts w:ascii="David" w:hAnsi="David" w:hint="cs"/>
          <w:rtl/>
        </w:rPr>
        <w:t xml:space="preserve">והמלצות </w:t>
      </w:r>
      <w:r w:rsidR="00A74AEB" w:rsidRPr="00750729">
        <w:rPr>
          <w:rFonts w:ascii="David" w:hAnsi="David" w:hint="eastAsia"/>
          <w:rtl/>
        </w:rPr>
        <w:t>לבדיקת</w:t>
      </w:r>
      <w:r w:rsidR="00A74AEB" w:rsidRPr="00750729">
        <w:rPr>
          <w:rFonts w:ascii="David" w:hAnsi="David"/>
          <w:rtl/>
        </w:rPr>
        <w:t xml:space="preserve"> </w:t>
      </w:r>
      <w:r w:rsidR="00A74AEB" w:rsidRPr="00750729">
        <w:rPr>
          <w:rFonts w:ascii="David" w:hAnsi="David" w:hint="eastAsia"/>
          <w:rtl/>
        </w:rPr>
        <w:t>עמידה</w:t>
      </w:r>
      <w:r w:rsidR="00A74AEB" w:rsidRPr="00750729">
        <w:rPr>
          <w:rFonts w:ascii="David" w:hAnsi="David"/>
          <w:rtl/>
        </w:rPr>
        <w:t xml:space="preserve"> </w:t>
      </w:r>
      <w:r w:rsidR="00A74AEB" w:rsidRPr="00750729">
        <w:rPr>
          <w:rFonts w:ascii="David" w:hAnsi="David" w:hint="eastAsia"/>
          <w:rtl/>
        </w:rPr>
        <w:t>בתנאי</w:t>
      </w:r>
      <w:r w:rsidR="00A74AEB" w:rsidRPr="00750729">
        <w:rPr>
          <w:rFonts w:ascii="David" w:hAnsi="David"/>
          <w:rtl/>
        </w:rPr>
        <w:t xml:space="preserve"> </w:t>
      </w:r>
      <w:r w:rsidR="00A74AEB" w:rsidRPr="00750729">
        <w:rPr>
          <w:rFonts w:ascii="David" w:hAnsi="David" w:hint="eastAsia"/>
          <w:rtl/>
        </w:rPr>
        <w:t>הסף</w:t>
      </w:r>
      <w:r w:rsidR="00A74AEB" w:rsidRPr="00750729">
        <w:rPr>
          <w:rFonts w:ascii="David" w:hAnsi="David"/>
          <w:rtl/>
        </w:rPr>
        <w:t xml:space="preserve"> </w:t>
      </w:r>
      <w:r w:rsidR="00D53A42" w:rsidRPr="00750729">
        <w:rPr>
          <w:rFonts w:ascii="David" w:hAnsi="David" w:hint="eastAsia"/>
          <w:rtl/>
        </w:rPr>
        <w:t>ו</w:t>
      </w:r>
      <w:r w:rsidR="006865EA" w:rsidRPr="00750729">
        <w:rPr>
          <w:rFonts w:ascii="David" w:hAnsi="David" w:hint="cs"/>
          <w:rtl/>
        </w:rPr>
        <w:t>הענקה של ציוני איכות</w:t>
      </w:r>
      <w:bookmarkEnd w:id="446"/>
      <w:bookmarkEnd w:id="447"/>
      <w:bookmarkEnd w:id="448"/>
      <w:bookmarkEnd w:id="453"/>
      <w:bookmarkEnd w:id="449"/>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750729" w:rsidRDefault="00D47745" w:rsidP="00D47745">
      <w:pPr>
        <w:pStyle w:val="HNormal"/>
        <w:spacing w:after="0"/>
        <w:rPr>
          <w:rFonts w:ascii="David" w:hAnsi="David" w:cs="David"/>
          <w:color w:val="000000"/>
          <w:rtl/>
          <w:lang w:eastAsia="en-US"/>
        </w:rPr>
      </w:pPr>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הנני נותן/נת תצהיר זה בשם ______________________</w:t>
      </w:r>
      <w:r w:rsidRPr="00750729">
        <w:rPr>
          <w:rFonts w:ascii="David" w:hAnsi="David" w:cs="David" w:hint="cs"/>
          <w:color w:val="000000"/>
          <w:sz w:val="24"/>
          <w:rtl/>
          <w:lang w:eastAsia="en-US"/>
        </w:rPr>
        <w:t xml:space="preserve">__, שהוא המציע (להלן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"המציע"), המבקש להתקשר עם משרד הרווחה והשירותים החברתיים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w:t>
      </w:r>
      <w:r w:rsidRPr="00750729">
        <w:rPr>
          <w:rFonts w:ascii="David" w:hAnsi="David" w:cs="David" w:hint="cs"/>
          <w:rtl/>
        </w:rPr>
        <w:t xml:space="preserve">במסגרת </w:t>
      </w:r>
      <w:r w:rsidRPr="00750729">
        <w:rPr>
          <w:rFonts w:ascii="David" w:hAnsi="David" w:cs="David" w:hint="cs"/>
          <w:b/>
          <w:bCs/>
          <w:color w:val="000000"/>
          <w:rtl/>
        </w:rPr>
        <w:t xml:space="preserve">מכרז </w:t>
      </w:r>
      <w:r w:rsidRPr="00750729">
        <w:rPr>
          <w:rFonts w:ascii="David" w:hAnsi="David" w:cs="David" w:hint="cs"/>
          <w:b/>
          <w:bCs/>
          <w:rtl/>
        </w:rPr>
        <w:t xml:space="preserve">מס'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מספר_המכרז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rtl/>
        </w:rPr>
        <w:fldChar w:fldCharType="end"/>
      </w:r>
      <w:r w:rsidR="00587A52" w:rsidRPr="00750729">
        <w:rPr>
          <w:rFonts w:ascii="David" w:hAnsi="David" w:cs="David" w:hint="cs"/>
          <w:b/>
          <w:bCs/>
          <w:rtl/>
        </w:rPr>
        <w:t>–</w:t>
      </w:r>
      <w:r w:rsidRPr="00750729">
        <w:rPr>
          <w:rFonts w:ascii="David" w:hAnsi="David" w:cs="David" w:hint="cs"/>
          <w:b/>
          <w:bCs/>
          <w:rtl/>
        </w:rPr>
        <w:t xml:space="preserve">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b/>
          <w:bCs/>
        </w:rPr>
        <w:instrText>REF</w:instrText>
      </w:r>
      <w:r w:rsidRPr="00750729">
        <w:rPr>
          <w:rFonts w:ascii="David" w:hAnsi="David" w:cs="David"/>
          <w:b/>
          <w:bCs/>
          <w:rtl/>
        </w:rPr>
        <w:instrText xml:space="preserve"> שם_המכרז_כולל_אזור \</w:instrText>
      </w:r>
      <w:r w:rsidRPr="00750729">
        <w:rPr>
          <w:rFonts w:ascii="David" w:hAnsi="David" w:cs="David"/>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cs="David"/>
          <w:b/>
          <w:bCs/>
          <w:rtl/>
        </w:rPr>
        <w:fldChar w:fldCharType="end"/>
      </w:r>
      <w:r w:rsidRPr="00750729">
        <w:rPr>
          <w:rFonts w:ascii="David" w:hAnsi="David" w:cs="David" w:hint="cs"/>
          <w:color w:val="000000"/>
          <w:sz w:val="24"/>
          <w:rtl/>
          <w:lang w:eastAsia="en-US"/>
        </w:rPr>
        <w:t>.</w:t>
      </w:r>
    </w:p>
    <w:p w:rsidR="00D47745" w:rsidRPr="00750729" w:rsidRDefault="00D47745" w:rsidP="00D47745">
      <w:pPr>
        <w:pStyle w:val="HNormal"/>
        <w:spacing w:after="0"/>
        <w:rPr>
          <w:rFonts w:ascii="David" w:hAnsi="David" w:cs="David"/>
          <w:color w:val="000000"/>
          <w:rtl/>
          <w:lang w:eastAsia="en-US"/>
        </w:rPr>
      </w:pPr>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אני מצהיר/ה, כי הנני מוסמך/ת לתת תצהיר זה בשם המציע.</w:t>
      </w:r>
    </w:p>
    <w:p w:rsidR="00736736" w:rsidRPr="00750729" w:rsidRDefault="00736736" w:rsidP="00D47745">
      <w:pPr>
        <w:pStyle w:val="HNormal"/>
        <w:spacing w:after="0"/>
        <w:rPr>
          <w:rFonts w:ascii="David" w:hAnsi="David" w:cs="David"/>
          <w:color w:val="000000"/>
          <w:rtl/>
          <w:lang w:eastAsia="en-US"/>
        </w:rPr>
      </w:pPr>
    </w:p>
    <w:p w:rsidR="00747593" w:rsidRPr="00750729" w:rsidRDefault="00747593" w:rsidP="00747593">
      <w:pPr>
        <w:rPr>
          <w:b/>
          <w:bCs/>
          <w:rtl/>
        </w:rPr>
      </w:pPr>
      <w:r w:rsidRPr="00750729">
        <w:rPr>
          <w:rFonts w:hint="eastAsia"/>
          <w:b/>
          <w:bCs/>
          <w:u w:val="single"/>
          <w:rtl/>
        </w:rPr>
        <w:t>הער</w:t>
      </w:r>
      <w:r w:rsidRPr="00750729">
        <w:rPr>
          <w:rFonts w:hint="cs"/>
          <w:b/>
          <w:bCs/>
          <w:u w:val="single"/>
          <w:rtl/>
        </w:rPr>
        <w:t>ות</w:t>
      </w:r>
      <w:r w:rsidRPr="00750729">
        <w:rPr>
          <w:b/>
          <w:bCs/>
          <w:u w:val="single"/>
          <w:rtl/>
        </w:rPr>
        <w:t xml:space="preserve"> </w:t>
      </w:r>
      <w:r w:rsidRPr="00750729">
        <w:rPr>
          <w:rFonts w:hint="eastAsia"/>
          <w:b/>
          <w:bCs/>
          <w:u w:val="single"/>
          <w:rtl/>
        </w:rPr>
        <w:t>כללי</w:t>
      </w:r>
      <w:r w:rsidRPr="00750729">
        <w:rPr>
          <w:rFonts w:hint="cs"/>
          <w:b/>
          <w:bCs/>
          <w:u w:val="single"/>
          <w:rtl/>
        </w:rPr>
        <w:t>ות</w:t>
      </w:r>
      <w:r w:rsidRPr="00750729">
        <w:rPr>
          <w:b/>
          <w:bCs/>
          <w:rtl/>
        </w:rPr>
        <w:t>:</w:t>
      </w:r>
      <w:r w:rsidRPr="00750729">
        <w:rPr>
          <w:rFonts w:hint="cs"/>
          <w:b/>
          <w:bCs/>
          <w:rtl/>
        </w:rPr>
        <w:t xml:space="preserve"> </w:t>
      </w:r>
    </w:p>
    <w:p w:rsidR="00747593" w:rsidRPr="00750729" w:rsidRDefault="00747593" w:rsidP="00747593">
      <w:pPr>
        <w:pStyle w:val="afb"/>
        <w:numPr>
          <w:ilvl w:val="0"/>
          <w:numId w:val="79"/>
        </w:numPr>
        <w:bidi/>
        <w:rPr>
          <w:b/>
          <w:bCs/>
          <w:u w:val="single"/>
        </w:rPr>
      </w:pPr>
      <w:r w:rsidRPr="00750729">
        <w:rPr>
          <w:rFonts w:hint="eastAsia"/>
          <w:b/>
          <w:bCs/>
          <w:color w:val="000000"/>
          <w:rtl/>
        </w:rPr>
        <w:t>בעת</w:t>
      </w:r>
      <w:r w:rsidRPr="00750729">
        <w:rPr>
          <w:b/>
          <w:bCs/>
          <w:color w:val="000000"/>
          <w:rtl/>
        </w:rPr>
        <w:t xml:space="preserve"> מילוי הטבלאות ביחס למציע ניתן להוסיף שורות, ככל הנדרש, כל זמן שכל שורה כוללת את כל העמודות </w:t>
      </w:r>
      <w:r w:rsidRPr="00750729">
        <w:rPr>
          <w:rFonts w:hint="eastAsia"/>
          <w:b/>
          <w:bCs/>
          <w:color w:val="000000"/>
          <w:rtl/>
        </w:rPr>
        <w:t>הנדרשות</w:t>
      </w:r>
      <w:r w:rsidRPr="00750729">
        <w:rPr>
          <w:b/>
          <w:bCs/>
          <w:color w:val="000000"/>
          <w:rtl/>
        </w:rPr>
        <w:t>.</w:t>
      </w:r>
      <w:r w:rsidRPr="00750729">
        <w:rPr>
          <w:rtl/>
        </w:rPr>
        <w:t xml:space="preserve"> </w:t>
      </w:r>
    </w:p>
    <w:p w:rsidR="00747593" w:rsidRPr="00750729" w:rsidRDefault="00747593" w:rsidP="00747593">
      <w:pPr>
        <w:pStyle w:val="afb"/>
        <w:numPr>
          <w:ilvl w:val="0"/>
          <w:numId w:val="79"/>
        </w:numPr>
        <w:bidi/>
        <w:rPr>
          <w:b/>
          <w:bCs/>
          <w:color w:val="000000"/>
        </w:rPr>
      </w:pPr>
      <w:r w:rsidRPr="00750729">
        <w:rPr>
          <w:b/>
          <w:bCs/>
          <w:color w:val="000000"/>
          <w:rtl/>
        </w:rPr>
        <w:t>המציע מתבקש למלא את טבל</w:t>
      </w:r>
      <w:r w:rsidRPr="00750729">
        <w:rPr>
          <w:rFonts w:hint="cs"/>
          <w:b/>
          <w:bCs/>
          <w:color w:val="000000"/>
          <w:rtl/>
        </w:rPr>
        <w:t>או</w:t>
      </w:r>
      <w:r w:rsidRPr="00750729">
        <w:rPr>
          <w:b/>
          <w:bCs/>
          <w:color w:val="000000"/>
          <w:rtl/>
        </w:rPr>
        <w:t xml:space="preserve">ת הניסיון </w:t>
      </w:r>
      <w:r w:rsidRPr="00750729">
        <w:rPr>
          <w:b/>
          <w:bCs/>
          <w:color w:val="000000"/>
          <w:u w:val="single"/>
          <w:rtl/>
        </w:rPr>
        <w:t>לפי סדר כרונולוגי</w:t>
      </w:r>
      <w:r w:rsidRPr="00750729">
        <w:rPr>
          <w:b/>
          <w:bCs/>
          <w:color w:val="000000"/>
          <w:rtl/>
        </w:rPr>
        <w:t xml:space="preserve"> של תאריך סיום מתן השירות</w:t>
      </w:r>
      <w:r w:rsidRPr="00750729">
        <w:rPr>
          <w:rFonts w:hint="cs"/>
          <w:b/>
          <w:bCs/>
          <w:color w:val="000000"/>
          <w:rtl/>
        </w:rPr>
        <w:t>.</w:t>
      </w:r>
    </w:p>
    <w:p w:rsidR="00747593" w:rsidRPr="00750729" w:rsidRDefault="00747593" w:rsidP="00747593">
      <w:pPr>
        <w:pStyle w:val="afb"/>
        <w:numPr>
          <w:ilvl w:val="0"/>
          <w:numId w:val="79"/>
        </w:numPr>
        <w:bidi/>
        <w:rPr>
          <w:b/>
          <w:bCs/>
          <w:color w:val="000000"/>
        </w:rPr>
      </w:pPr>
      <w:r w:rsidRPr="00750729">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747593" w:rsidRPr="00750729" w:rsidRDefault="00747593" w:rsidP="00747593">
      <w:pPr>
        <w:pStyle w:val="afb"/>
        <w:numPr>
          <w:ilvl w:val="0"/>
          <w:numId w:val="79"/>
        </w:numPr>
        <w:bidi/>
        <w:rPr>
          <w:b/>
          <w:bCs/>
          <w:u w:val="single"/>
        </w:rPr>
      </w:pPr>
      <w:r w:rsidRPr="00750729">
        <w:rPr>
          <w:rFonts w:hint="cs"/>
          <w:b/>
          <w:bCs/>
          <w:u w:val="single"/>
          <w:rtl/>
        </w:rPr>
        <w:t xml:space="preserve">עוד </w:t>
      </w:r>
      <w:r w:rsidRPr="00750729">
        <w:rPr>
          <w:b/>
          <w:bCs/>
          <w:u w:val="single"/>
          <w:rtl/>
        </w:rPr>
        <w:t>מובהר בזה כי, בדיקת עמידת</w:t>
      </w:r>
      <w:r w:rsidRPr="00750729">
        <w:rPr>
          <w:rFonts w:hint="cs"/>
          <w:b/>
          <w:bCs/>
          <w:u w:val="single"/>
          <w:rtl/>
        </w:rPr>
        <w:t>ו</w:t>
      </w:r>
      <w:r w:rsidRPr="00750729">
        <w:rPr>
          <w:b/>
          <w:bCs/>
          <w:u w:val="single"/>
          <w:rtl/>
        </w:rPr>
        <w:t xml:space="preserve"> של </w:t>
      </w:r>
      <w:r w:rsidRPr="00750729">
        <w:rPr>
          <w:rFonts w:hint="cs"/>
          <w:b/>
          <w:bCs/>
          <w:u w:val="single"/>
          <w:rtl/>
        </w:rPr>
        <w:t>המציע</w:t>
      </w:r>
      <w:r w:rsidRPr="00750729">
        <w:rPr>
          <w:b/>
          <w:bCs/>
          <w:u w:val="single"/>
          <w:rtl/>
        </w:rPr>
        <w:t xml:space="preserve"> בתנאי הסף וניקוד</w:t>
      </w:r>
      <w:r w:rsidRPr="00750729">
        <w:rPr>
          <w:rFonts w:hint="cs"/>
          <w:b/>
          <w:bCs/>
          <w:u w:val="single"/>
          <w:rtl/>
        </w:rPr>
        <w:t>ו</w:t>
      </w:r>
      <w:r w:rsidRPr="00750729">
        <w:rPr>
          <w:b/>
          <w:bCs/>
          <w:u w:val="single"/>
          <w:rtl/>
        </w:rPr>
        <w:t xml:space="preserve"> באמות המידה יערכו על סמך הנתונים המפורטים בטבלאות המצורפות</w:t>
      </w:r>
      <w:r w:rsidRPr="00750729">
        <w:rPr>
          <w:rFonts w:hint="cs"/>
          <w:b/>
          <w:bCs/>
          <w:u w:val="single"/>
          <w:rtl/>
        </w:rPr>
        <w:t xml:space="preserve"> בלבד ו</w:t>
      </w:r>
      <w:r w:rsidRPr="00750729">
        <w:rPr>
          <w:b/>
          <w:bCs/>
          <w:u w:val="single"/>
          <w:rtl/>
        </w:rPr>
        <w:fldChar w:fldCharType="begin" w:fldLock="1"/>
      </w:r>
      <w:r w:rsidRPr="00750729">
        <w:rPr>
          <w:b/>
          <w:bCs/>
          <w:u w:val="single"/>
          <w:rtl/>
        </w:rPr>
        <w:instrText xml:space="preserve"> </w:instrText>
      </w:r>
      <w:r w:rsidRPr="00750729">
        <w:rPr>
          <w:rFonts w:hint="cs"/>
          <w:b/>
          <w:bCs/>
          <w:u w:val="single"/>
        </w:rPr>
        <w:instrText>REF</w:instrText>
      </w:r>
      <w:r w:rsidRPr="00750729">
        <w:rPr>
          <w:rFonts w:hint="cs"/>
          <w:b/>
          <w:bCs/>
          <w:u w:val="single"/>
          <w:rtl/>
        </w:rPr>
        <w:instrText xml:space="preserve"> תנאי_סף_אישור_רואה_חשבון_מציע \</w:instrText>
      </w:r>
      <w:r w:rsidRPr="00750729">
        <w:rPr>
          <w:rFonts w:hint="cs"/>
          <w:b/>
          <w:bCs/>
          <w:u w:val="single"/>
        </w:rPr>
        <w:instrText>h</w:instrText>
      </w:r>
      <w:r w:rsidRPr="00750729">
        <w:rPr>
          <w:b/>
          <w:bCs/>
          <w:u w:val="single"/>
          <w:rtl/>
        </w:rPr>
        <w:instrText xml:space="preserve">  \* </w:instrText>
      </w:r>
      <w:r w:rsidRPr="00750729">
        <w:rPr>
          <w:b/>
          <w:bCs/>
          <w:u w:val="single"/>
        </w:rPr>
        <w:instrText>MERGEFORMAT</w:instrText>
      </w:r>
      <w:r w:rsidRPr="00750729">
        <w:rPr>
          <w:b/>
          <w:bCs/>
          <w:u w:val="single"/>
          <w:rtl/>
        </w:rPr>
        <w:instrText xml:space="preserve"> </w:instrText>
      </w:r>
      <w:r w:rsidRPr="00750729">
        <w:rPr>
          <w:b/>
          <w:bCs/>
          <w:u w:val="single"/>
          <w:rtl/>
        </w:rPr>
      </w:r>
      <w:r w:rsidRPr="00750729">
        <w:rPr>
          <w:b/>
          <w:bCs/>
          <w:u w:val="single"/>
          <w:rtl/>
        </w:rPr>
        <w:fldChar w:fldCharType="separate"/>
      </w:r>
      <w:r w:rsidR="00F708EC" w:rsidRPr="00750729">
        <w:rPr>
          <w:rFonts w:hint="cs"/>
          <w:b/>
          <w:bCs/>
          <w:u w:val="single"/>
          <w:rtl/>
        </w:rPr>
        <w:t>אישור רו"ח</w:t>
      </w:r>
      <w:r w:rsidRPr="00750729">
        <w:rPr>
          <w:b/>
          <w:bCs/>
          <w:u w:val="single"/>
          <w:rtl/>
        </w:rPr>
        <w:fldChar w:fldCharType="end"/>
      </w:r>
      <w:r w:rsidRPr="00750729">
        <w:rPr>
          <w:rFonts w:hint="cs"/>
          <w:b/>
          <w:bCs/>
          <w:u w:val="single"/>
          <w:rtl/>
        </w:rPr>
        <w:t>, לפי העניין</w:t>
      </w:r>
      <w:r w:rsidRPr="00750729">
        <w:rPr>
          <w:b/>
          <w:bCs/>
          <w:u w:val="single"/>
          <w:rtl/>
        </w:rPr>
        <w:t>.</w:t>
      </w:r>
    </w:p>
    <w:p w:rsidR="00747593" w:rsidRPr="00750729" w:rsidRDefault="00747593" w:rsidP="00747593">
      <w:pPr>
        <w:pStyle w:val="afb"/>
        <w:numPr>
          <w:ilvl w:val="0"/>
          <w:numId w:val="79"/>
        </w:numPr>
        <w:bidi/>
        <w:rPr>
          <w:b/>
          <w:bCs/>
          <w:rtl/>
        </w:rPr>
      </w:pPr>
      <w:r w:rsidRPr="00750729">
        <w:rPr>
          <w:rFonts w:hint="cs"/>
          <w:b/>
          <w:bCs/>
          <w:rtl/>
        </w:rPr>
        <w:t>הנספח, וכל עמוד נוסף שיצורף אליו, ייחתמו על ידי עורך-דין (</w:t>
      </w:r>
      <w:r w:rsidRPr="00750729">
        <w:rPr>
          <w:rFonts w:hint="eastAsia"/>
          <w:b/>
          <w:bCs/>
          <w:rtl/>
        </w:rPr>
        <w:t>לאימות</w:t>
      </w:r>
      <w:r w:rsidRPr="00750729">
        <w:rPr>
          <w:b/>
          <w:bCs/>
          <w:rtl/>
        </w:rPr>
        <w:t xml:space="preserve">) ועל-ידי </w:t>
      </w:r>
      <w:r w:rsidRPr="00750729">
        <w:rPr>
          <w:b/>
          <w:bCs/>
          <w:rtl/>
        </w:rPr>
        <w:fldChar w:fldCharType="begin" w:fldLock="1"/>
      </w:r>
      <w:r w:rsidRPr="00750729">
        <w:rPr>
          <w:b/>
          <w:bCs/>
          <w:rtl/>
        </w:rPr>
        <w:instrText xml:space="preserve"> </w:instrText>
      </w:r>
      <w:r w:rsidRPr="00750729">
        <w:rPr>
          <w:b/>
          <w:bCs/>
        </w:rPr>
        <w:instrText>REF</w:instrText>
      </w:r>
      <w:r w:rsidRPr="00750729">
        <w:rPr>
          <w:b/>
          <w:bCs/>
          <w:rtl/>
        </w:rPr>
        <w:instrText xml:space="preserve"> רואה_חשבון \</w:instrText>
      </w:r>
      <w:r w:rsidRPr="00750729">
        <w:rPr>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רו"ח</w:t>
      </w:r>
      <w:r w:rsidRPr="00750729">
        <w:rPr>
          <w:b/>
          <w:bCs/>
          <w:rtl/>
        </w:rPr>
        <w:fldChar w:fldCharType="end"/>
      </w:r>
      <w:r w:rsidRPr="00750729">
        <w:rPr>
          <w:b/>
          <w:bCs/>
          <w:rtl/>
        </w:rPr>
        <w:t xml:space="preserve"> (לזיהוי בלבד). </w:t>
      </w:r>
    </w:p>
    <w:p w:rsidR="00D47745" w:rsidRPr="00750729" w:rsidRDefault="00D47745" w:rsidP="00D47745">
      <w:pPr>
        <w:pStyle w:val="HNormal"/>
        <w:spacing w:after="0" w:line="360" w:lineRule="auto"/>
        <w:rPr>
          <w:rFonts w:ascii="David" w:hAnsi="David" w:cs="David"/>
          <w:b/>
          <w:bCs/>
          <w:sz w:val="24"/>
          <w:rtl/>
        </w:rPr>
      </w:pPr>
    </w:p>
    <w:p w:rsidR="00485BD9" w:rsidRPr="00750729" w:rsidRDefault="00A9455E" w:rsidP="00646F93">
      <w:pPr>
        <w:pStyle w:val="HNormal"/>
        <w:numPr>
          <w:ilvl w:val="0"/>
          <w:numId w:val="22"/>
        </w:numPr>
        <w:spacing w:after="0" w:line="360" w:lineRule="auto"/>
        <w:rPr>
          <w:rFonts w:ascii="David" w:hAnsi="David" w:cs="David"/>
          <w:b/>
          <w:bCs/>
          <w:sz w:val="24"/>
          <w:u w:val="single"/>
        </w:rPr>
      </w:pPr>
      <w:r w:rsidRPr="00750729">
        <w:rPr>
          <w:rFonts w:ascii="David" w:hAnsi="David" w:cs="David" w:hint="cs"/>
          <w:b/>
          <w:bCs/>
          <w:sz w:val="24"/>
          <w:u w:val="single"/>
          <w:rtl/>
        </w:rPr>
        <w:t xml:space="preserve">ניסיון </w:t>
      </w:r>
      <w:r w:rsidR="00436B89" w:rsidRPr="00750729">
        <w:rPr>
          <w:rFonts w:ascii="David" w:hAnsi="David" w:cs="David" w:hint="cs"/>
          <w:b/>
          <w:bCs/>
          <w:sz w:val="24"/>
          <w:u w:val="single"/>
          <w:rtl/>
        </w:rPr>
        <w:t>המציע</w:t>
      </w:r>
    </w:p>
    <w:p w:rsidR="00485BD9" w:rsidRPr="00750729" w:rsidRDefault="00485BD9" w:rsidP="00646F93">
      <w:pPr>
        <w:pStyle w:val="afb"/>
        <w:numPr>
          <w:ilvl w:val="1"/>
          <w:numId w:val="22"/>
        </w:numPr>
        <w:bidi/>
        <w:ind w:left="935" w:hanging="575"/>
        <w:contextualSpacing w:val="0"/>
        <w:rPr>
          <w:rFonts w:ascii="David" w:hAnsi="David"/>
        </w:rPr>
      </w:pPr>
      <w:r w:rsidRPr="00750729">
        <w:rPr>
          <w:rFonts w:ascii="David" w:hAnsi="David" w:hint="cs"/>
          <w:rtl/>
        </w:rPr>
        <w:t xml:space="preserve">המציע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כמפורט בסעי</w:t>
      </w:r>
      <w:r w:rsidR="00A9455E" w:rsidRPr="00750729">
        <w:rPr>
          <w:rFonts w:ascii="David" w:hAnsi="David" w:hint="cs"/>
          <w:rtl/>
        </w:rPr>
        <w:t xml:space="preserve">ף </w:t>
      </w:r>
      <w:r w:rsidR="00A9455E" w:rsidRPr="00750729">
        <w:rPr>
          <w:rFonts w:ascii="David" w:hAnsi="David"/>
          <w:rtl/>
        </w:rPr>
        <w:fldChar w:fldCharType="begin" w:fldLock="1"/>
      </w:r>
      <w:r w:rsidR="00A9455E" w:rsidRPr="00750729">
        <w:rPr>
          <w:rFonts w:ascii="David" w:hAnsi="David"/>
          <w:rtl/>
        </w:rPr>
        <w:instrText xml:space="preserve"> </w:instrText>
      </w:r>
      <w:r w:rsidR="00A9455E" w:rsidRPr="00750729">
        <w:rPr>
          <w:rFonts w:ascii="David" w:hAnsi="David" w:hint="cs"/>
        </w:rPr>
        <w:instrText>REF</w:instrText>
      </w:r>
      <w:r w:rsidR="00A9455E" w:rsidRPr="00750729">
        <w:rPr>
          <w:rFonts w:ascii="David" w:hAnsi="David" w:hint="cs"/>
          <w:rtl/>
        </w:rPr>
        <w:instrText xml:space="preserve"> _</w:instrText>
      </w:r>
      <w:r w:rsidR="00A9455E" w:rsidRPr="00750729">
        <w:rPr>
          <w:rFonts w:ascii="David" w:hAnsi="David" w:hint="cs"/>
        </w:rPr>
        <w:instrText>Ref398322729 \n \h</w:instrText>
      </w:r>
      <w:r w:rsidR="00A9455E" w:rsidRPr="00750729">
        <w:rPr>
          <w:rFonts w:ascii="David" w:hAnsi="David"/>
          <w:rtl/>
        </w:rPr>
        <w:instrText xml:space="preserve">  \* </w:instrText>
      </w:r>
      <w:r w:rsidR="00A9455E" w:rsidRPr="00750729">
        <w:rPr>
          <w:rFonts w:ascii="David" w:hAnsi="David"/>
        </w:rPr>
        <w:instrText>MERGEFORMAT</w:instrText>
      </w:r>
      <w:r w:rsidR="00A9455E" w:rsidRPr="00750729">
        <w:rPr>
          <w:rFonts w:ascii="David" w:hAnsi="David"/>
          <w:rtl/>
        </w:rPr>
        <w:instrText xml:space="preserve"> </w:instrText>
      </w:r>
      <w:r w:rsidR="00A9455E" w:rsidRPr="00750729">
        <w:rPr>
          <w:rFonts w:ascii="David" w:hAnsi="David"/>
          <w:rtl/>
        </w:rPr>
      </w:r>
      <w:r w:rsidR="00A9455E" w:rsidRPr="00750729">
        <w:rPr>
          <w:rFonts w:ascii="David" w:hAnsi="David"/>
          <w:rtl/>
        </w:rPr>
        <w:fldChar w:fldCharType="separate"/>
      </w:r>
      <w:r w:rsidR="00F708EC" w:rsidRPr="00750729">
        <w:rPr>
          <w:rFonts w:ascii="David" w:hAnsi="David"/>
          <w:cs/>
        </w:rPr>
        <w:t>‎</w:t>
      </w:r>
      <w:r w:rsidR="00F708EC" w:rsidRPr="00750729">
        <w:rPr>
          <w:rFonts w:ascii="David" w:hAnsi="David"/>
        </w:rPr>
        <w:t>2.2.2</w:t>
      </w:r>
      <w:r w:rsidR="00A9455E" w:rsidRPr="00750729">
        <w:rPr>
          <w:rFonts w:ascii="David" w:hAnsi="David"/>
          <w:rtl/>
        </w:rPr>
        <w:fldChar w:fldCharType="end"/>
      </w:r>
      <w:r w:rsidRPr="00750729">
        <w:rPr>
          <w:rFonts w:ascii="David" w:hAnsi="David" w:hint="cs"/>
          <w:rtl/>
        </w:rPr>
        <w:t xml:space="preserve"> למכרז.</w:t>
      </w:r>
    </w:p>
    <w:p w:rsidR="00485BD9" w:rsidRPr="00750729" w:rsidRDefault="00485BD9" w:rsidP="007933DE">
      <w:pPr>
        <w:pStyle w:val="afb"/>
        <w:numPr>
          <w:ilvl w:val="1"/>
          <w:numId w:val="22"/>
        </w:numPr>
        <w:bidi/>
        <w:ind w:left="935" w:hanging="575"/>
        <w:contextualSpacing w:val="0"/>
        <w:rPr>
          <w:rFonts w:ascii="David" w:hAnsi="David"/>
          <w:b/>
          <w:bCs/>
        </w:rPr>
      </w:pPr>
      <w:r w:rsidRPr="00750729">
        <w:rPr>
          <w:rFonts w:ascii="David" w:hAnsi="David" w:hint="cs"/>
          <w:b/>
          <w:bCs/>
          <w:rtl/>
        </w:rPr>
        <w:t>על המציע למלא בטבלה שלהלן את ניסיונו ב</w:t>
      </w:r>
      <w:r w:rsidR="00A9455E" w:rsidRPr="00750729">
        <w:rPr>
          <w:rFonts w:ascii="David" w:hAnsi="David"/>
          <w:b/>
          <w:bCs/>
          <w:rtl/>
        </w:rPr>
        <w:fldChar w:fldCharType="begin" w:fldLock="1"/>
      </w:r>
      <w:r w:rsidR="00A9455E" w:rsidRPr="00750729">
        <w:rPr>
          <w:rFonts w:ascii="David" w:hAnsi="David"/>
          <w:b/>
          <w:bCs/>
          <w:rtl/>
        </w:rPr>
        <w:instrText xml:space="preserve"> </w:instrText>
      </w:r>
      <w:r w:rsidR="00A9455E" w:rsidRPr="00750729">
        <w:rPr>
          <w:rFonts w:ascii="David" w:hAnsi="David" w:hint="cs"/>
          <w:b/>
          <w:bCs/>
        </w:rPr>
        <w:instrText>REF</w:instrText>
      </w:r>
      <w:r w:rsidR="00A9455E" w:rsidRPr="00750729">
        <w:rPr>
          <w:rFonts w:ascii="David" w:hAnsi="David" w:hint="cs"/>
          <w:b/>
          <w:bCs/>
          <w:rtl/>
        </w:rPr>
        <w:instrText xml:space="preserve"> אמות_מידה_מציע_1_פירוט_ושנים \</w:instrText>
      </w:r>
      <w:r w:rsidR="00A9455E" w:rsidRPr="00750729">
        <w:rPr>
          <w:rFonts w:ascii="David" w:hAnsi="David" w:hint="cs"/>
          <w:b/>
          <w:bCs/>
        </w:rPr>
        <w:instrText>h</w:instrText>
      </w:r>
      <w:r w:rsidR="00A9455E" w:rsidRPr="00750729">
        <w:rPr>
          <w:rFonts w:ascii="David" w:hAnsi="David"/>
          <w:b/>
          <w:bCs/>
          <w:rtl/>
        </w:rPr>
        <w:instrText xml:space="preserve">  \* </w:instrText>
      </w:r>
      <w:r w:rsidR="00A9455E" w:rsidRPr="00750729">
        <w:rPr>
          <w:rFonts w:ascii="David" w:hAnsi="David"/>
          <w:b/>
          <w:bCs/>
        </w:rPr>
        <w:instrText>MERGEFORMAT</w:instrText>
      </w:r>
      <w:r w:rsidR="00A9455E" w:rsidRPr="00750729">
        <w:rPr>
          <w:rFonts w:ascii="David" w:hAnsi="David"/>
          <w:b/>
          <w:bCs/>
          <w:rtl/>
        </w:rPr>
        <w:instrText xml:space="preserve"> </w:instrText>
      </w:r>
      <w:r w:rsidR="00A9455E" w:rsidRPr="00750729">
        <w:rPr>
          <w:rFonts w:ascii="David" w:hAnsi="David"/>
          <w:b/>
          <w:bCs/>
          <w:rtl/>
        </w:rPr>
      </w:r>
      <w:r w:rsidR="00A9455E" w:rsidRPr="00750729">
        <w:rPr>
          <w:rFonts w:ascii="David" w:hAnsi="David"/>
          <w:b/>
          <w:bCs/>
          <w:rtl/>
        </w:rPr>
        <w:fldChar w:fldCharType="separate"/>
      </w:r>
      <w:r w:rsidR="00F708EC" w:rsidRPr="00750729">
        <w:rPr>
          <w:rFonts w:ascii="David" w:hAnsi="David" w:hint="cs"/>
          <w:b/>
          <w:bCs/>
          <w:color w:val="000000"/>
          <w:rtl/>
          <w:lang w:eastAsia="en-US"/>
        </w:rPr>
        <w:t>פיתוח ו/או הפעלה של תכניות בתחום החברתי ו/או הדרכת עובדים במסגרת תכנית בתחום החברתי</w:t>
      </w:r>
      <w:r w:rsidR="00F708EC" w:rsidRPr="00750729" w:rsidDel="005E5928">
        <w:rPr>
          <w:rFonts w:ascii="David" w:hAnsi="David"/>
          <w:b/>
          <w:bCs/>
          <w:color w:val="000000"/>
          <w:rtl/>
          <w:lang w:eastAsia="en-US"/>
        </w:rPr>
        <w:t xml:space="preserve"> </w:t>
      </w:r>
      <w:r w:rsidR="00F708EC" w:rsidRPr="00750729">
        <w:rPr>
          <w:rFonts w:ascii="David" w:hAnsi="David" w:hint="cs"/>
          <w:b/>
          <w:bCs/>
          <w:color w:val="000000"/>
          <w:rtl/>
          <w:lang w:eastAsia="en-US"/>
        </w:rPr>
        <w:t xml:space="preserve">כאמור בסעיף </w:t>
      </w:r>
      <w:r w:rsidR="00F708EC" w:rsidRPr="00750729">
        <w:rPr>
          <w:rFonts w:ascii="David" w:hAnsi="David"/>
          <w:b/>
          <w:bCs/>
          <w:color w:val="000000"/>
          <w:cs/>
          <w:lang w:eastAsia="en-US"/>
        </w:rPr>
        <w:t>‎</w:t>
      </w:r>
      <w:r w:rsidR="00F708EC" w:rsidRPr="00750729">
        <w:rPr>
          <w:rFonts w:ascii="David" w:hAnsi="David"/>
          <w:b/>
          <w:bCs/>
          <w:color w:val="000000"/>
          <w:lang w:eastAsia="en-US"/>
        </w:rPr>
        <w:t>2.2.2</w:t>
      </w:r>
      <w:r w:rsidR="00F708EC" w:rsidRPr="00750729">
        <w:rPr>
          <w:rFonts w:ascii="David" w:hAnsi="David" w:hint="cs"/>
          <w:b/>
          <w:bCs/>
          <w:color w:val="000000"/>
          <w:rtl/>
          <w:lang w:eastAsia="en-US"/>
        </w:rPr>
        <w:t xml:space="preserve"> למכרז במהלך שבע השנים האחרונות הקודמות למועד האחרון להגשת ההצעות</w:t>
      </w:r>
      <w:r w:rsidR="00A9455E" w:rsidRPr="00750729">
        <w:rPr>
          <w:rFonts w:ascii="David" w:hAnsi="David"/>
          <w:b/>
          <w:bCs/>
          <w:rtl/>
        </w:rPr>
        <w:fldChar w:fldCharType="end"/>
      </w:r>
      <w:r w:rsidR="00395E8E" w:rsidRPr="00750729">
        <w:rPr>
          <w:rFonts w:ascii="David" w:hAnsi="David"/>
          <w:b/>
          <w:bCs/>
          <w:rtl/>
        </w:rPr>
        <w:t xml:space="preserve"> (סעיף </w:t>
      </w:r>
      <w:r w:rsidR="007933DE" w:rsidRPr="00750729">
        <w:rPr>
          <w:rFonts w:ascii="David" w:hAnsi="David"/>
          <w:b/>
          <w:bCs/>
          <w:rtl/>
        </w:rPr>
        <w:fldChar w:fldCharType="begin" w:fldLock="1"/>
      </w:r>
      <w:r w:rsidR="007933DE" w:rsidRPr="00750729">
        <w:rPr>
          <w:rFonts w:ascii="David" w:hAnsi="David"/>
          <w:b/>
          <w:bCs/>
          <w:rtl/>
        </w:rPr>
        <w:instrText xml:space="preserve"> </w:instrText>
      </w:r>
      <w:r w:rsidR="007933DE" w:rsidRPr="00750729">
        <w:rPr>
          <w:rFonts w:ascii="David" w:hAnsi="David" w:hint="cs"/>
          <w:b/>
          <w:bCs/>
        </w:rPr>
        <w:instrText>REF</w:instrText>
      </w:r>
      <w:r w:rsidR="007933DE" w:rsidRPr="00750729">
        <w:rPr>
          <w:rFonts w:ascii="David" w:hAnsi="David" w:hint="cs"/>
          <w:b/>
          <w:bCs/>
          <w:rtl/>
        </w:rPr>
        <w:instrText xml:space="preserve"> _</w:instrText>
      </w:r>
      <w:r w:rsidR="007933DE" w:rsidRPr="00750729">
        <w:rPr>
          <w:rFonts w:ascii="David" w:hAnsi="David" w:hint="cs"/>
          <w:b/>
          <w:bCs/>
        </w:rPr>
        <w:instrText>Ref398322729 \n \h</w:instrText>
      </w:r>
      <w:r w:rsidR="007933DE" w:rsidRPr="00750729">
        <w:rPr>
          <w:rFonts w:ascii="David" w:hAnsi="David"/>
          <w:b/>
          <w:bCs/>
          <w:rtl/>
        </w:rPr>
        <w:instrText xml:space="preserve">  \* </w:instrText>
      </w:r>
      <w:r w:rsidR="007933DE" w:rsidRPr="00750729">
        <w:rPr>
          <w:rFonts w:ascii="David" w:hAnsi="David"/>
          <w:b/>
          <w:bCs/>
        </w:rPr>
        <w:instrText>MERGEFORMAT</w:instrText>
      </w:r>
      <w:r w:rsidR="007933DE" w:rsidRPr="00750729">
        <w:rPr>
          <w:rFonts w:ascii="David" w:hAnsi="David"/>
          <w:b/>
          <w:bCs/>
          <w:rtl/>
        </w:rPr>
        <w:instrText xml:space="preserve"> </w:instrText>
      </w:r>
      <w:r w:rsidR="007933DE" w:rsidRPr="00750729">
        <w:rPr>
          <w:rFonts w:ascii="David" w:hAnsi="David"/>
          <w:b/>
          <w:bCs/>
          <w:rtl/>
        </w:rPr>
      </w:r>
      <w:r w:rsidR="007933DE"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2.2.2</w:t>
      </w:r>
      <w:r w:rsidR="007933DE" w:rsidRPr="00750729">
        <w:rPr>
          <w:rFonts w:ascii="David" w:hAnsi="David"/>
          <w:b/>
          <w:bCs/>
          <w:rtl/>
        </w:rPr>
        <w:fldChar w:fldCharType="end"/>
      </w:r>
      <w:r w:rsidR="007933DE" w:rsidRPr="00750729">
        <w:rPr>
          <w:rFonts w:ascii="David" w:hAnsi="David" w:hint="cs"/>
          <w:b/>
          <w:bCs/>
          <w:rtl/>
        </w:rPr>
        <w:t xml:space="preserve"> ל</w:t>
      </w:r>
      <w:r w:rsidR="00395E8E" w:rsidRPr="00750729">
        <w:rPr>
          <w:rFonts w:ascii="David" w:hAnsi="David"/>
          <w:b/>
          <w:bCs/>
          <w:rtl/>
        </w:rPr>
        <w:t xml:space="preserve">מכרז, אמת מידה </w:t>
      </w:r>
      <w:r w:rsidR="00A9455E" w:rsidRPr="00750729">
        <w:rPr>
          <w:rFonts w:ascii="David" w:hAnsi="David"/>
          <w:b/>
          <w:bCs/>
          <w:rtl/>
        </w:rPr>
        <w:fldChar w:fldCharType="begin" w:fldLock="1"/>
      </w:r>
      <w:r w:rsidR="00A9455E" w:rsidRPr="00750729">
        <w:rPr>
          <w:rFonts w:ascii="David" w:hAnsi="David"/>
          <w:b/>
          <w:bCs/>
          <w:rtl/>
        </w:rPr>
        <w:instrText xml:space="preserve"> </w:instrText>
      </w:r>
      <w:r w:rsidR="00A9455E" w:rsidRPr="00750729">
        <w:rPr>
          <w:rFonts w:ascii="David" w:hAnsi="David"/>
          <w:b/>
          <w:bCs/>
        </w:rPr>
        <w:instrText>REF</w:instrText>
      </w:r>
      <w:r w:rsidR="00A9455E" w:rsidRPr="00750729">
        <w:rPr>
          <w:rFonts w:ascii="David" w:hAnsi="David"/>
          <w:b/>
          <w:bCs/>
          <w:rtl/>
        </w:rPr>
        <w:instrText xml:space="preserve"> _</w:instrText>
      </w:r>
      <w:r w:rsidR="00A9455E" w:rsidRPr="00750729">
        <w:rPr>
          <w:rFonts w:ascii="David" w:hAnsi="David"/>
          <w:b/>
          <w:bCs/>
        </w:rPr>
        <w:instrText>Ref398322763 \n \h</w:instrText>
      </w:r>
      <w:r w:rsidR="00A9455E" w:rsidRPr="00750729">
        <w:rPr>
          <w:rFonts w:ascii="David" w:hAnsi="David"/>
          <w:b/>
          <w:bCs/>
          <w:rtl/>
        </w:rPr>
        <w:instrText xml:space="preserve">  \* </w:instrText>
      </w:r>
      <w:r w:rsidR="00A9455E" w:rsidRPr="00750729">
        <w:rPr>
          <w:rFonts w:ascii="David" w:hAnsi="David"/>
          <w:b/>
          <w:bCs/>
        </w:rPr>
        <w:instrText>MERGEFORMAT</w:instrText>
      </w:r>
      <w:r w:rsidR="00A9455E" w:rsidRPr="00750729">
        <w:rPr>
          <w:rFonts w:ascii="David" w:hAnsi="David"/>
          <w:b/>
          <w:bCs/>
          <w:rtl/>
        </w:rPr>
        <w:instrText xml:space="preserve"> </w:instrText>
      </w:r>
      <w:r w:rsidR="00A9455E" w:rsidRPr="00750729">
        <w:rPr>
          <w:rFonts w:ascii="David" w:hAnsi="David"/>
          <w:b/>
          <w:bCs/>
          <w:rtl/>
        </w:rPr>
      </w:r>
      <w:r w:rsidR="00A9455E"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1.1</w:t>
      </w:r>
      <w:r w:rsidR="00A9455E" w:rsidRPr="00750729">
        <w:rPr>
          <w:rFonts w:ascii="David" w:hAnsi="David"/>
          <w:b/>
          <w:bCs/>
          <w:rtl/>
        </w:rPr>
        <w:fldChar w:fldCharType="end"/>
      </w:r>
      <w:r w:rsidR="00395E8E" w:rsidRPr="00750729">
        <w:rPr>
          <w:rFonts w:ascii="David" w:hAnsi="David"/>
          <w:b/>
          <w:bCs/>
          <w:rtl/>
        </w:rPr>
        <w:t>)</w:t>
      </w:r>
      <w:r w:rsidRPr="00750729">
        <w:rPr>
          <w:rFonts w:ascii="David" w:hAnsi="David"/>
          <w:b/>
          <w:bCs/>
          <w:rtl/>
        </w:rPr>
        <w:t>:</w:t>
      </w:r>
    </w:p>
    <w:tbl>
      <w:tblPr>
        <w:bidiVisual/>
        <w:tblW w:w="8965" w:type="dxa"/>
        <w:jc w:val="right"/>
        <w:tblBorders>
          <w:top w:val="single" w:sz="4" w:space="0" w:color="auto"/>
        </w:tblBorders>
        <w:tblLook w:val="0000" w:firstRow="0" w:lastRow="0" w:firstColumn="0" w:lastColumn="0" w:noHBand="0" w:noVBand="0"/>
      </w:tblPr>
      <w:tblGrid>
        <w:gridCol w:w="990"/>
        <w:gridCol w:w="1556"/>
        <w:gridCol w:w="1280"/>
        <w:gridCol w:w="1228"/>
        <w:gridCol w:w="1257"/>
        <w:gridCol w:w="808"/>
        <w:gridCol w:w="701"/>
        <w:gridCol w:w="1145"/>
      </w:tblGrid>
      <w:tr w:rsidR="00BD2F2C" w:rsidRPr="00750729" w:rsidTr="00F05EB8">
        <w:trPr>
          <w:trHeight w:val="808"/>
          <w:tblHeader/>
          <w:jc w:val="right"/>
        </w:trPr>
        <w:tc>
          <w:tcPr>
            <w:tcW w:w="990"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556"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פרטים בדבר השירותים או מהות השירות שניתן על-ידי המציע</w:t>
            </w:r>
          </w:p>
        </w:tc>
        <w:tc>
          <w:tcPr>
            <w:tcW w:w="1280"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9C6BE2">
            <w:pPr>
              <w:spacing w:line="240" w:lineRule="auto"/>
              <w:jc w:val="center"/>
              <w:rPr>
                <w:rFonts w:ascii="David" w:hAnsi="David"/>
                <w:b/>
                <w:bCs/>
                <w:szCs w:val="20"/>
                <w:rtl/>
              </w:rPr>
            </w:pPr>
            <w:r w:rsidRPr="00750729">
              <w:rPr>
                <w:rFonts w:ascii="David" w:hAnsi="David" w:hint="cs"/>
                <w:b/>
                <w:bCs/>
                <w:szCs w:val="20"/>
                <w:rtl/>
              </w:rPr>
              <w:t xml:space="preserve">האם הניסיון מתקיים במציע / בבעל השליטה /מנכ"ל המציע (אם בבעל השליטה / מנכ"ל </w:t>
            </w:r>
            <w:r w:rsidRPr="00750729">
              <w:rPr>
                <w:rFonts w:ascii="David" w:hAnsi="David"/>
                <w:b/>
                <w:bCs/>
                <w:szCs w:val="20"/>
                <w:rtl/>
              </w:rPr>
              <w:t>–</w:t>
            </w:r>
            <w:r w:rsidRPr="00750729">
              <w:rPr>
                <w:rFonts w:ascii="David" w:hAnsi="David" w:hint="cs"/>
                <w:b/>
                <w:bCs/>
                <w:szCs w:val="20"/>
                <w:rtl/>
              </w:rPr>
              <w:t xml:space="preserve"> יש לציין את שמו)</w:t>
            </w:r>
          </w:p>
        </w:tc>
        <w:tc>
          <w:tcPr>
            <w:tcW w:w="1228"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B652D3">
            <w:pPr>
              <w:spacing w:line="240" w:lineRule="auto"/>
              <w:jc w:val="center"/>
              <w:rPr>
                <w:rFonts w:ascii="David" w:hAnsi="David"/>
                <w:b/>
                <w:bCs/>
                <w:szCs w:val="20"/>
                <w:rtl/>
              </w:rPr>
            </w:pPr>
            <w:r w:rsidRPr="00750729">
              <w:rPr>
                <w:rFonts w:ascii="David" w:hAnsi="David" w:hint="cs"/>
                <w:b/>
                <w:bCs/>
                <w:szCs w:val="20"/>
                <w:rtl/>
              </w:rPr>
              <w:t>ההיקף הכספי של השירותים שסופקו</w:t>
            </w:r>
          </w:p>
        </w:tc>
        <w:tc>
          <w:tcPr>
            <w:tcW w:w="1257" w:type="dxa"/>
            <w:vMerge w:val="restart"/>
            <w:tcBorders>
              <w:top w:val="single" w:sz="4" w:space="0" w:color="auto"/>
              <w:left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האם השירותים סופקו בארבעת מחוזות המשרד כהגדרתן במכרז זה? (נא לסמן כן / לא)</w:t>
            </w:r>
          </w:p>
        </w:tc>
        <w:tc>
          <w:tcPr>
            <w:tcW w:w="15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145"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BD2F2C" w:rsidRPr="00750729" w:rsidTr="00F05EB8">
        <w:trPr>
          <w:trHeight w:val="70"/>
          <w:tblHeader/>
          <w:jc w:val="right"/>
        </w:trPr>
        <w:tc>
          <w:tcPr>
            <w:tcW w:w="990"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556"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80"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28"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57"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701" w:type="dxa"/>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145"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rtl/>
              </w:rPr>
            </w:pPr>
            <w:r w:rsidRPr="00750729">
              <w:rPr>
                <w:rFonts w:ascii="David" w:hAnsi="David" w:hint="eastAsia"/>
                <w:rtl/>
              </w:rPr>
              <w:t>כן</w:t>
            </w:r>
            <w:r w:rsidRPr="00750729">
              <w:rPr>
                <w:rFonts w:ascii="David" w:hAnsi="David"/>
                <w:rtl/>
              </w:rPr>
              <w:t xml:space="preserve"> / </w:t>
            </w:r>
            <w:r w:rsidRPr="00750729">
              <w:rPr>
                <w:rFonts w:ascii="David" w:hAnsi="David" w:hint="eastAsia"/>
                <w:rtl/>
              </w:rPr>
              <w:t>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bl>
    <w:p w:rsidR="00A9455E" w:rsidRPr="00750729" w:rsidRDefault="00A9455E" w:rsidP="001F569E">
      <w:pPr>
        <w:pStyle w:val="HNormal"/>
        <w:tabs>
          <w:tab w:val="left" w:leader="underscore" w:pos="8309"/>
        </w:tabs>
        <w:spacing w:after="0"/>
        <w:ind w:left="99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091509" w:rsidRPr="00750729" w:rsidRDefault="00525E5A" w:rsidP="009C6BE2">
      <w:pPr>
        <w:pStyle w:val="afb"/>
        <w:bidi/>
        <w:ind w:left="935"/>
        <w:contextualSpacing w:val="0"/>
        <w:rPr>
          <w:rFonts w:ascii="David" w:hAnsi="David"/>
          <w:b/>
          <w:bCs/>
          <w:rtl/>
        </w:rPr>
      </w:pPr>
      <w:r w:rsidRPr="00750729">
        <w:rPr>
          <w:rFonts w:ascii="David" w:hAnsi="David" w:hint="cs"/>
          <w:b/>
          <w:bCs/>
          <w:rtl/>
        </w:rPr>
        <w:lastRenderedPageBreak/>
        <w:t xml:space="preserve">על המציע לצרף </w:t>
      </w:r>
      <w:r w:rsidRPr="00750729">
        <w:rPr>
          <w:rFonts w:ascii="David" w:hAnsi="David" w:hint="eastAsia"/>
          <w:b/>
          <w:bCs/>
          <w:rtl/>
        </w:rPr>
        <w:t>את</w:t>
      </w:r>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נספח_אישור_מחזור_שירותים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11 </w:t>
      </w:r>
      <w:r w:rsidRPr="00750729">
        <w:rPr>
          <w:rFonts w:ascii="David" w:hAnsi="David"/>
          <w:b/>
          <w:bCs/>
          <w:rtl/>
        </w:rPr>
        <w:fldChar w:fldCharType="end"/>
      </w:r>
      <w:r w:rsidRPr="00750729">
        <w:rPr>
          <w:rFonts w:ascii="David" w:hAnsi="David"/>
          <w:b/>
          <w:bCs/>
          <w:rtl/>
        </w:rPr>
        <w:t xml:space="preserve">, </w:t>
      </w:r>
      <w:r w:rsidRPr="00750729">
        <w:rPr>
          <w:rFonts w:ascii="David" w:hAnsi="David" w:hint="eastAsia"/>
          <w:b/>
          <w:bCs/>
          <w:rtl/>
        </w:rPr>
        <w:t>חתום</w:t>
      </w:r>
      <w:r w:rsidRPr="00750729">
        <w:rPr>
          <w:rFonts w:ascii="David" w:hAnsi="David" w:hint="cs"/>
          <w:b/>
          <w:bCs/>
          <w:rtl/>
        </w:rPr>
        <w:t xml:space="preserve"> על ידי רואה-חשבון, להוכחת הצהרתו כאמור לעיל.</w:t>
      </w:r>
    </w:p>
    <w:p w:rsidR="00525E5A" w:rsidRPr="00750729" w:rsidRDefault="00525E5A" w:rsidP="00B652D3">
      <w:pPr>
        <w:pStyle w:val="afb"/>
        <w:bidi/>
        <w:ind w:left="935"/>
        <w:contextualSpacing w:val="0"/>
        <w:rPr>
          <w:rFonts w:ascii="David" w:hAnsi="David"/>
          <w:b/>
          <w:bCs/>
          <w:rtl/>
        </w:rPr>
      </w:pPr>
    </w:p>
    <w:p w:rsidR="007933DE" w:rsidRPr="00750729" w:rsidRDefault="007933DE" w:rsidP="007933DE">
      <w:pPr>
        <w:pStyle w:val="afb"/>
        <w:numPr>
          <w:ilvl w:val="1"/>
          <w:numId w:val="22"/>
        </w:numPr>
        <w:bidi/>
        <w:ind w:left="935" w:hanging="575"/>
        <w:contextualSpacing w:val="0"/>
        <w:rPr>
          <w:rFonts w:ascii="David" w:hAnsi="David"/>
          <w:b/>
          <w:bCs/>
        </w:rPr>
      </w:pPr>
      <w:r w:rsidRPr="00750729">
        <w:rPr>
          <w:rFonts w:ascii="David" w:hAnsi="David" w:hint="cs"/>
          <w:b/>
          <w:bCs/>
          <w:rtl/>
        </w:rPr>
        <w:t>על המציע למלא בטבלה שלהלן את ניסיונו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אמות_מידה_מציע_2_פירוט_ושנים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color w:val="000000"/>
          <w:rtl/>
          <w:lang w:eastAsia="en-US"/>
        </w:rPr>
        <w:t>הפקה של ימי עיון ו/או השתלמויות במהלך חמש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Ref408918167 \n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1.2</w:t>
      </w:r>
      <w:r w:rsidRPr="00750729">
        <w:rPr>
          <w:rFonts w:ascii="David" w:hAnsi="David"/>
          <w:b/>
          <w:bCs/>
          <w:rtl/>
        </w:rPr>
        <w:fldChar w:fldCharType="end"/>
      </w:r>
      <w:r w:rsidRPr="00750729">
        <w:rPr>
          <w:rFonts w:ascii="David" w:hAnsi="David"/>
          <w:b/>
          <w:bCs/>
          <w:rtl/>
        </w:rPr>
        <w:t>):</w:t>
      </w:r>
    </w:p>
    <w:tbl>
      <w:tblPr>
        <w:bidiVisual/>
        <w:tblW w:w="9039" w:type="dxa"/>
        <w:jc w:val="right"/>
        <w:tblBorders>
          <w:top w:val="single" w:sz="4" w:space="0" w:color="auto"/>
        </w:tblBorders>
        <w:tblLook w:val="0000" w:firstRow="0" w:lastRow="0" w:firstColumn="0" w:lastColumn="0" w:noHBand="0" w:noVBand="0"/>
      </w:tblPr>
      <w:tblGrid>
        <w:gridCol w:w="1276"/>
        <w:gridCol w:w="2693"/>
        <w:gridCol w:w="1276"/>
        <w:gridCol w:w="851"/>
        <w:gridCol w:w="850"/>
        <w:gridCol w:w="2093"/>
      </w:tblGrid>
      <w:tr w:rsidR="007933DE" w:rsidRPr="00750729" w:rsidTr="00F05EB8">
        <w:trPr>
          <w:trHeight w:val="100"/>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פרטים בדבר השירותים או מהות השירות שניתן על-ידי המציע</w:t>
            </w:r>
          </w:p>
        </w:tc>
        <w:tc>
          <w:tcPr>
            <w:tcW w:w="1276"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F05EB8">
            <w:pPr>
              <w:spacing w:line="240" w:lineRule="auto"/>
              <w:jc w:val="center"/>
              <w:rPr>
                <w:rFonts w:ascii="David" w:hAnsi="David"/>
                <w:b/>
                <w:bCs/>
                <w:szCs w:val="20"/>
                <w:rtl/>
              </w:rPr>
            </w:pPr>
            <w:r w:rsidRPr="00750729">
              <w:rPr>
                <w:rFonts w:ascii="David" w:hAnsi="David" w:hint="cs"/>
                <w:b/>
                <w:bCs/>
                <w:szCs w:val="20"/>
                <w:rtl/>
              </w:rPr>
              <w:t>מס' המשתתפים ביום העיון</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7933DE" w:rsidRPr="00750729" w:rsidTr="00F05EB8">
        <w:trPr>
          <w:trHeight w:val="100"/>
          <w:tblHeader/>
          <w:jc w:val="right"/>
        </w:trPr>
        <w:tc>
          <w:tcPr>
            <w:tcW w:w="1276"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2693"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1276"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2093"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bl>
    <w:p w:rsidR="007933DE" w:rsidRPr="00750729" w:rsidRDefault="007933DE" w:rsidP="007933DE">
      <w:pPr>
        <w:pStyle w:val="HNormal"/>
        <w:tabs>
          <w:tab w:val="left" w:leader="underscore" w:pos="8309"/>
        </w:tabs>
        <w:spacing w:after="0"/>
        <w:ind w:left="99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455E" w:rsidRPr="00750729" w:rsidRDefault="00A9455E" w:rsidP="00A9455E">
      <w:pPr>
        <w:pStyle w:val="afb"/>
        <w:bidi/>
        <w:ind w:left="935"/>
        <w:contextualSpacing w:val="0"/>
        <w:rPr>
          <w:rFonts w:ascii="David" w:hAnsi="David"/>
          <w:b/>
          <w:bCs/>
          <w:rtl/>
        </w:rPr>
      </w:pPr>
    </w:p>
    <w:p w:rsidR="00C21B6F" w:rsidRPr="00750729" w:rsidRDefault="00C21B6F" w:rsidP="00C168C9">
      <w:pPr>
        <w:pStyle w:val="HNormal"/>
        <w:numPr>
          <w:ilvl w:val="0"/>
          <w:numId w:val="35"/>
        </w:numPr>
        <w:spacing w:after="0" w:line="360" w:lineRule="auto"/>
        <w:rPr>
          <w:rFonts w:ascii="David" w:hAnsi="David" w:cs="David"/>
          <w:b/>
          <w:bCs/>
          <w:sz w:val="24"/>
          <w:u w:val="single"/>
        </w:rPr>
      </w:pPr>
      <w:r w:rsidRPr="00750729">
        <w:rPr>
          <w:rFonts w:ascii="David" w:hAnsi="David" w:cs="David" w:hint="cs"/>
          <w:b/>
          <w:bCs/>
          <w:sz w:val="24"/>
          <w:u w:val="single"/>
          <w:rtl/>
        </w:rPr>
        <w:t xml:space="preserve">המלצות ביחס למציע (אמת מידה </w:t>
      </w:r>
      <w:r w:rsidR="00A9455E" w:rsidRPr="00750729">
        <w:rPr>
          <w:rFonts w:ascii="David" w:hAnsi="David" w:cs="David"/>
          <w:b/>
          <w:bCs/>
          <w:sz w:val="24"/>
          <w:u w:val="single"/>
          <w:rtl/>
        </w:rPr>
        <w:fldChar w:fldCharType="begin" w:fldLock="1"/>
      </w:r>
      <w:r w:rsidR="00A9455E" w:rsidRPr="00750729">
        <w:rPr>
          <w:rFonts w:ascii="David" w:hAnsi="David" w:cs="David"/>
          <w:b/>
          <w:bCs/>
          <w:sz w:val="24"/>
          <w:u w:val="single"/>
          <w:rtl/>
        </w:rPr>
        <w:instrText xml:space="preserve"> </w:instrText>
      </w:r>
      <w:r w:rsidR="00A9455E" w:rsidRPr="00750729">
        <w:rPr>
          <w:rFonts w:ascii="David" w:hAnsi="David" w:cs="David" w:hint="cs"/>
          <w:b/>
          <w:bCs/>
          <w:sz w:val="24"/>
          <w:u w:val="single"/>
        </w:rPr>
        <w:instrText>REF</w:instrText>
      </w:r>
      <w:r w:rsidR="00A9455E" w:rsidRPr="00750729">
        <w:rPr>
          <w:rFonts w:ascii="David" w:hAnsi="David" w:cs="David" w:hint="cs"/>
          <w:b/>
          <w:bCs/>
          <w:sz w:val="24"/>
          <w:u w:val="single"/>
          <w:rtl/>
        </w:rPr>
        <w:instrText xml:space="preserve"> _</w:instrText>
      </w:r>
      <w:r w:rsidR="00A9455E" w:rsidRPr="00750729">
        <w:rPr>
          <w:rFonts w:ascii="David" w:hAnsi="David" w:cs="David" w:hint="cs"/>
          <w:b/>
          <w:bCs/>
          <w:sz w:val="24"/>
          <w:u w:val="single"/>
        </w:rPr>
        <w:instrText>Ref398322772 \n \h</w:instrText>
      </w:r>
      <w:r w:rsidR="00A9455E" w:rsidRPr="00750729">
        <w:rPr>
          <w:rFonts w:ascii="David" w:hAnsi="David" w:cs="David"/>
          <w:b/>
          <w:bCs/>
          <w:sz w:val="24"/>
          <w:u w:val="single"/>
          <w:rtl/>
        </w:rPr>
        <w:instrText xml:space="preserve">  \* </w:instrText>
      </w:r>
      <w:r w:rsidR="00A9455E" w:rsidRPr="00750729">
        <w:rPr>
          <w:rFonts w:ascii="David" w:hAnsi="David" w:cs="David"/>
          <w:b/>
          <w:bCs/>
          <w:sz w:val="24"/>
          <w:u w:val="single"/>
        </w:rPr>
        <w:instrText>MERGEFORMAT</w:instrText>
      </w:r>
      <w:r w:rsidR="00A9455E" w:rsidRPr="00750729">
        <w:rPr>
          <w:rFonts w:ascii="David" w:hAnsi="David" w:cs="David"/>
          <w:b/>
          <w:bCs/>
          <w:sz w:val="24"/>
          <w:u w:val="single"/>
          <w:rtl/>
        </w:rPr>
        <w:instrText xml:space="preserve"> </w:instrText>
      </w:r>
      <w:r w:rsidR="00A9455E" w:rsidRPr="00750729">
        <w:rPr>
          <w:rFonts w:ascii="David" w:hAnsi="David" w:cs="David"/>
          <w:b/>
          <w:bCs/>
          <w:sz w:val="24"/>
          <w:u w:val="single"/>
          <w:rtl/>
        </w:rPr>
      </w:r>
      <w:r w:rsidR="00A9455E" w:rsidRPr="00750729">
        <w:rPr>
          <w:rFonts w:ascii="David" w:hAnsi="David" w:cs="David"/>
          <w:b/>
          <w:bCs/>
          <w:sz w:val="24"/>
          <w:u w:val="single"/>
          <w:rtl/>
        </w:rPr>
        <w:fldChar w:fldCharType="separate"/>
      </w:r>
      <w:r w:rsidR="00F708EC" w:rsidRPr="00750729">
        <w:rPr>
          <w:rFonts w:ascii="David" w:hAnsi="David" w:cs="David"/>
          <w:b/>
          <w:bCs/>
          <w:sz w:val="24"/>
          <w:u w:val="single"/>
          <w:cs/>
        </w:rPr>
        <w:t>‎</w:t>
      </w:r>
      <w:r w:rsidR="00F708EC" w:rsidRPr="00750729">
        <w:rPr>
          <w:rFonts w:ascii="David" w:hAnsi="David" w:cs="David"/>
          <w:b/>
          <w:bCs/>
          <w:sz w:val="24"/>
          <w:u w:val="single"/>
        </w:rPr>
        <w:t>1.3</w:t>
      </w:r>
      <w:r w:rsidR="00A9455E" w:rsidRPr="00750729">
        <w:rPr>
          <w:rFonts w:ascii="David" w:hAnsi="David" w:cs="David"/>
          <w:b/>
          <w:bCs/>
          <w:sz w:val="24"/>
          <w:u w:val="single"/>
          <w:rtl/>
        </w:rPr>
        <w:fldChar w:fldCharType="end"/>
      </w:r>
      <w:r w:rsidRPr="00750729">
        <w:rPr>
          <w:rFonts w:ascii="David" w:hAnsi="David" w:cs="David" w:hint="cs"/>
          <w:b/>
          <w:bCs/>
          <w:sz w:val="24"/>
          <w:u w:val="single"/>
          <w:rtl/>
        </w:rPr>
        <w:t>)</w:t>
      </w:r>
    </w:p>
    <w:p w:rsidR="00C21B6F" w:rsidRPr="00750729" w:rsidRDefault="00A9455E" w:rsidP="00A01FF4">
      <w:pPr>
        <w:ind w:left="360"/>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פירוט_המלצות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על המציע לצרף להצעתו המלצות בכתב מלפחות שני גופים אשר קיבלו מהמציע במהלך חמש השנים האחרונות הקודמות למועד האחרון להגשת ההצעות פיתוח ו/או הפעלה של תכניות בתחום החברתי ו/או הדרכת עובדים במסגרת תכנית בתחום החברתי</w:t>
      </w:r>
      <w:r w:rsidRPr="00750729">
        <w:rPr>
          <w:rFonts w:ascii="David" w:hAnsi="David"/>
          <w:b/>
          <w:bCs/>
          <w:rtl/>
        </w:rPr>
        <w:fldChar w:fldCharType="end"/>
      </w:r>
      <w:r w:rsidRPr="00750729">
        <w:rPr>
          <w:rFonts w:ascii="David" w:hAnsi="David" w:hint="cs"/>
          <w:b/>
          <w:bCs/>
          <w:rtl/>
        </w:rPr>
        <w:t>, לצרף המלצות בסוף נספח זה</w:t>
      </w:r>
      <w:r w:rsidR="00C21B6F" w:rsidRPr="00750729">
        <w:rPr>
          <w:rFonts w:ascii="David" w:hAnsi="David" w:hint="cs"/>
          <w:b/>
          <w:bCs/>
          <w:rtl/>
        </w:rPr>
        <w:t xml:space="preserve">: </w:t>
      </w:r>
    </w:p>
    <w:tbl>
      <w:tblPr>
        <w:bidiVisual/>
        <w:tblW w:w="896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21B6F" w:rsidRPr="00750729" w:rsidTr="00F05EB8">
        <w:trPr>
          <w:cantSplit/>
          <w:tblHeader/>
        </w:trPr>
        <w:tc>
          <w:tcPr>
            <w:tcW w:w="1077"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שם הגוף</w:t>
            </w:r>
          </w:p>
        </w:tc>
        <w:tc>
          <w:tcPr>
            <w:tcW w:w="3685"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תיאור הפעילות שבוצעה מולו</w:t>
            </w:r>
          </w:p>
        </w:tc>
        <w:tc>
          <w:tcPr>
            <w:tcW w:w="997"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שנות הפעילות</w:t>
            </w:r>
          </w:p>
        </w:tc>
        <w:tc>
          <w:tcPr>
            <w:tcW w:w="1078"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שם הממליץ</w:t>
            </w:r>
          </w:p>
        </w:tc>
        <w:tc>
          <w:tcPr>
            <w:tcW w:w="1063"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טלפון ממליץ</w:t>
            </w:r>
          </w:p>
        </w:tc>
        <w:tc>
          <w:tcPr>
            <w:tcW w:w="1063" w:type="dxa"/>
            <w:shd w:val="clear" w:color="auto" w:fill="E6E6E6"/>
            <w:vAlign w:val="center"/>
          </w:tcPr>
          <w:p w:rsidR="00C21B6F" w:rsidRPr="00750729" w:rsidRDefault="00C21B6F" w:rsidP="008C6F84">
            <w:pPr>
              <w:spacing w:line="240" w:lineRule="auto"/>
              <w:jc w:val="center"/>
              <w:rPr>
                <w:rFonts w:ascii="David" w:hAnsi="David"/>
                <w:b/>
                <w:bCs/>
                <w:szCs w:val="20"/>
                <w:rtl/>
              </w:rPr>
            </w:pPr>
            <w:r w:rsidRPr="00750729">
              <w:rPr>
                <w:rFonts w:ascii="David" w:hAnsi="David" w:hint="cs"/>
                <w:b/>
                <w:bCs/>
                <w:szCs w:val="20"/>
                <w:rtl/>
              </w:rPr>
              <w:t>טלפון נייד</w:t>
            </w: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pStyle w:val="NormalWeb"/>
              <w:spacing w:line="240" w:lineRule="auto"/>
              <w:rPr>
                <w:rFonts w:ascii="David" w:hAnsi="David" w:cs="David"/>
                <w:szCs w:val="20"/>
              </w:rPr>
            </w:pPr>
          </w:p>
        </w:tc>
        <w:tc>
          <w:tcPr>
            <w:tcW w:w="1063" w:type="dxa"/>
          </w:tcPr>
          <w:p w:rsidR="00C21B6F" w:rsidRPr="00750729" w:rsidRDefault="00C21B6F" w:rsidP="008C6F84">
            <w:pPr>
              <w:pStyle w:val="NormalWeb"/>
              <w:spacing w:line="240" w:lineRule="auto"/>
              <w:rPr>
                <w:rFonts w:ascii="David" w:hAnsi="David" w:cs="David"/>
                <w:szCs w:val="20"/>
              </w:rPr>
            </w:pP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r>
      <w:tr w:rsidR="00A01FF4" w:rsidRPr="00750729" w:rsidTr="00F05EB8">
        <w:trPr>
          <w:cantSplit/>
          <w:trHeight w:val="397"/>
        </w:trPr>
        <w:tc>
          <w:tcPr>
            <w:tcW w:w="1077" w:type="dxa"/>
          </w:tcPr>
          <w:p w:rsidR="00A01FF4" w:rsidRPr="00750729" w:rsidRDefault="00A01FF4" w:rsidP="008C6F84">
            <w:pPr>
              <w:spacing w:line="240" w:lineRule="auto"/>
              <w:rPr>
                <w:rFonts w:ascii="David" w:hAnsi="David"/>
                <w:szCs w:val="20"/>
              </w:rPr>
            </w:pPr>
          </w:p>
        </w:tc>
        <w:tc>
          <w:tcPr>
            <w:tcW w:w="3685" w:type="dxa"/>
          </w:tcPr>
          <w:p w:rsidR="00A01FF4" w:rsidRPr="00750729" w:rsidRDefault="00A01FF4" w:rsidP="008C6F84">
            <w:pPr>
              <w:spacing w:line="240" w:lineRule="auto"/>
              <w:rPr>
                <w:rFonts w:ascii="David" w:hAnsi="David"/>
                <w:szCs w:val="20"/>
              </w:rPr>
            </w:pPr>
          </w:p>
        </w:tc>
        <w:tc>
          <w:tcPr>
            <w:tcW w:w="997" w:type="dxa"/>
          </w:tcPr>
          <w:p w:rsidR="00A01FF4" w:rsidRPr="00750729" w:rsidRDefault="00A01FF4" w:rsidP="008C6F84">
            <w:pPr>
              <w:spacing w:line="240" w:lineRule="auto"/>
              <w:rPr>
                <w:rFonts w:ascii="David" w:hAnsi="David"/>
                <w:szCs w:val="20"/>
              </w:rPr>
            </w:pPr>
          </w:p>
        </w:tc>
        <w:tc>
          <w:tcPr>
            <w:tcW w:w="1078" w:type="dxa"/>
          </w:tcPr>
          <w:p w:rsidR="00A01FF4" w:rsidRPr="00750729" w:rsidRDefault="00A01FF4" w:rsidP="008C6F84">
            <w:pPr>
              <w:spacing w:line="240" w:lineRule="auto"/>
              <w:rPr>
                <w:rFonts w:ascii="David" w:hAnsi="David"/>
                <w:szCs w:val="20"/>
              </w:rPr>
            </w:pPr>
          </w:p>
        </w:tc>
        <w:tc>
          <w:tcPr>
            <w:tcW w:w="1063" w:type="dxa"/>
          </w:tcPr>
          <w:p w:rsidR="00A01FF4" w:rsidRPr="00750729" w:rsidRDefault="00A01FF4" w:rsidP="008C6F84">
            <w:pPr>
              <w:spacing w:line="240" w:lineRule="auto"/>
              <w:rPr>
                <w:rFonts w:ascii="David" w:hAnsi="David"/>
                <w:szCs w:val="20"/>
              </w:rPr>
            </w:pPr>
          </w:p>
        </w:tc>
        <w:tc>
          <w:tcPr>
            <w:tcW w:w="1063" w:type="dxa"/>
          </w:tcPr>
          <w:p w:rsidR="00A01FF4" w:rsidRPr="00750729" w:rsidRDefault="00A01FF4" w:rsidP="008C6F84">
            <w:pPr>
              <w:spacing w:line="240" w:lineRule="auto"/>
              <w:rPr>
                <w:rFonts w:ascii="David" w:hAnsi="David"/>
                <w:szCs w:val="20"/>
              </w:rPr>
            </w:pP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tl/>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r>
    </w:tbl>
    <w:p w:rsidR="001F569E" w:rsidRPr="00750729" w:rsidRDefault="001F569E" w:rsidP="001F569E">
      <w:pPr>
        <w:pStyle w:val="HNormal"/>
        <w:tabs>
          <w:tab w:val="left" w:leader="underscore" w:pos="8309"/>
        </w:tabs>
        <w:spacing w:after="0"/>
        <w:ind w:left="423"/>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1F569E">
      <w:pPr>
        <w:spacing w:line="240" w:lineRule="auto"/>
        <w:ind w:right="567"/>
        <w:rPr>
          <w:rFonts w:ascii="David" w:hAnsi="David"/>
          <w:b/>
          <w:u w:val="single"/>
          <w:rtl/>
        </w:rPr>
      </w:pPr>
    </w:p>
    <w:p w:rsidR="001F569E" w:rsidRPr="00750729" w:rsidRDefault="001F569E" w:rsidP="001F569E">
      <w:pPr>
        <w:spacing w:line="240" w:lineRule="auto"/>
        <w:ind w:right="567"/>
        <w:rPr>
          <w:rFonts w:ascii="David" w:hAnsi="David"/>
          <w:b/>
          <w:u w:val="single"/>
          <w:rtl/>
        </w:rPr>
      </w:pPr>
    </w:p>
    <w:p w:rsidR="001F569E" w:rsidRPr="00750729" w:rsidRDefault="001F569E" w:rsidP="001F569E">
      <w:pPr>
        <w:spacing w:line="240" w:lineRule="auto"/>
        <w:ind w:right="567"/>
        <w:rPr>
          <w:rFonts w:ascii="David" w:hAnsi="David"/>
          <w:b/>
          <w:rtl/>
        </w:rPr>
      </w:pPr>
      <w:r w:rsidRPr="00750729">
        <w:rPr>
          <w:rFonts w:ascii="David" w:hAnsi="David" w:hint="cs"/>
          <w:b/>
          <w:u w:val="single"/>
          <w:rtl/>
        </w:rPr>
        <w:t xml:space="preserve">חתימת </w:t>
      </w:r>
      <w:r w:rsidRPr="00750729">
        <w:rPr>
          <w:rFonts w:ascii="David" w:hAnsi="David" w:hint="eastAsia"/>
          <w:b/>
          <w:u w:val="single"/>
          <w:rtl/>
        </w:rPr>
        <w:t>המציע</w:t>
      </w:r>
      <w:r w:rsidRPr="00750729">
        <w:rPr>
          <w:rFonts w:ascii="David" w:hAnsi="David"/>
          <w:b/>
          <w:rtl/>
        </w:rPr>
        <w:t>:</w:t>
      </w:r>
    </w:p>
    <w:p w:rsidR="00743BB4" w:rsidRPr="00750729" w:rsidRDefault="00743BB4" w:rsidP="001F569E">
      <w:pPr>
        <w:spacing w:line="240" w:lineRule="auto"/>
        <w:ind w:right="567"/>
        <w:rPr>
          <w:rFonts w:ascii="David" w:hAnsi="David"/>
          <w:b/>
          <w:rtl/>
        </w:rPr>
      </w:pPr>
    </w:p>
    <w:p w:rsidR="00743BB4" w:rsidRPr="00750729" w:rsidRDefault="00743BB4" w:rsidP="001F569E">
      <w:pPr>
        <w:spacing w:line="240" w:lineRule="auto"/>
        <w:ind w:right="567"/>
        <w:rPr>
          <w:rFonts w:ascii="David" w:hAnsi="David"/>
          <w:b/>
          <w:rtl/>
        </w:rPr>
      </w:pPr>
    </w:p>
    <w:p w:rsidR="00743BB4" w:rsidRPr="00750729" w:rsidRDefault="00743BB4" w:rsidP="001F569E">
      <w:pPr>
        <w:spacing w:line="240" w:lineRule="auto"/>
        <w:ind w:right="567"/>
        <w:rPr>
          <w:rFonts w:ascii="David" w:hAnsi="David"/>
          <w:b/>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43BB4" w:rsidRPr="00750729" w:rsidTr="00A85C6C">
        <w:trPr>
          <w:jc w:val="center"/>
        </w:trPr>
        <w:tc>
          <w:tcPr>
            <w:tcW w:w="2835" w:type="dxa"/>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r>
      <w:tr w:rsidR="00743BB4" w:rsidRPr="00750729" w:rsidTr="00A85C6C">
        <w:trPr>
          <w:gridAfter w:val="1"/>
          <w:wAfter w:w="511" w:type="dxa"/>
          <w:jc w:val="center"/>
        </w:trPr>
        <w:tc>
          <w:tcPr>
            <w:tcW w:w="2835"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rtl/>
              </w:rPr>
              <w:t>חתימה/חותמת</w:t>
            </w:r>
          </w:p>
        </w:tc>
      </w:tr>
      <w:tr w:rsidR="00743BB4" w:rsidRPr="00750729" w:rsidTr="00A85C6C">
        <w:trPr>
          <w:gridAfter w:val="1"/>
          <w:wAfter w:w="511" w:type="dxa"/>
          <w:jc w:val="center"/>
        </w:trPr>
        <w:tc>
          <w:tcPr>
            <w:tcW w:w="2835" w:type="dxa"/>
            <w:vAlign w:val="center"/>
          </w:tcPr>
          <w:p w:rsidR="00743BB4" w:rsidRPr="00750729" w:rsidRDefault="00743BB4" w:rsidP="00A85C6C">
            <w:pPr>
              <w:pStyle w:val="Normal7"/>
              <w:spacing w:before="0" w:line="240" w:lineRule="auto"/>
              <w:rPr>
                <w:rFonts w:ascii="David" w:hAnsi="David"/>
                <w:rtl/>
              </w:rPr>
            </w:pPr>
          </w:p>
        </w:tc>
        <w:tc>
          <w:tcPr>
            <w:tcW w:w="2835" w:type="dxa"/>
            <w:vAlign w:val="center"/>
          </w:tcPr>
          <w:p w:rsidR="00743BB4" w:rsidRPr="00750729" w:rsidRDefault="00743BB4" w:rsidP="00A85C6C">
            <w:pPr>
              <w:pStyle w:val="Normal7"/>
              <w:spacing w:before="0" w:line="240" w:lineRule="auto"/>
              <w:jc w:val="center"/>
              <w:rPr>
                <w:rFonts w:ascii="David" w:hAnsi="David"/>
                <w:rtl/>
              </w:rPr>
            </w:pPr>
          </w:p>
        </w:tc>
        <w:tc>
          <w:tcPr>
            <w:tcW w:w="2324" w:type="dxa"/>
            <w:vAlign w:val="center"/>
          </w:tcPr>
          <w:p w:rsidR="00743BB4" w:rsidRPr="00750729" w:rsidRDefault="00743BB4" w:rsidP="00A85C6C">
            <w:pPr>
              <w:pStyle w:val="Normal7"/>
              <w:spacing w:before="0" w:line="240" w:lineRule="auto"/>
              <w:jc w:val="center"/>
              <w:rPr>
                <w:rFonts w:ascii="David" w:hAnsi="David"/>
                <w:rtl/>
              </w:rPr>
            </w:pPr>
          </w:p>
        </w:tc>
      </w:tr>
    </w:tbl>
    <w:p w:rsidR="00743BB4" w:rsidRPr="00750729" w:rsidRDefault="00743BB4" w:rsidP="001F569E">
      <w:pPr>
        <w:spacing w:line="240" w:lineRule="auto"/>
        <w:ind w:right="567"/>
        <w:rPr>
          <w:rFonts w:ascii="David" w:hAnsi="David"/>
          <w:b/>
          <w:rtl/>
        </w:rPr>
      </w:pPr>
    </w:p>
    <w:p w:rsidR="001F569E" w:rsidRPr="00750729" w:rsidRDefault="001F569E" w:rsidP="001F569E">
      <w:pPr>
        <w:spacing w:line="240" w:lineRule="auto"/>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750729" w:rsidTr="00A85C6C">
        <w:tc>
          <w:tcPr>
            <w:tcW w:w="2996" w:type="dxa"/>
          </w:tcPr>
          <w:p w:rsidR="00743BB4" w:rsidRPr="00750729" w:rsidRDefault="00743BB4" w:rsidP="00A85C6C">
            <w:pPr>
              <w:spacing w:line="240" w:lineRule="auto"/>
              <w:jc w:val="center"/>
              <w:rPr>
                <w:rFonts w:ascii="David" w:hAnsi="David"/>
              </w:rPr>
            </w:pPr>
          </w:p>
        </w:tc>
        <w:tc>
          <w:tcPr>
            <w:tcW w:w="3444" w:type="dxa"/>
          </w:tcPr>
          <w:p w:rsidR="00743BB4" w:rsidRPr="00750729" w:rsidRDefault="00743BB4" w:rsidP="00A85C6C">
            <w:pPr>
              <w:jc w:val="center"/>
              <w:rPr>
                <w:rFonts w:ascii="David" w:hAnsi="David"/>
                <w:u w:val="single"/>
                <w:rtl/>
              </w:rPr>
            </w:pPr>
            <w:r w:rsidRPr="00750729">
              <w:rPr>
                <w:rFonts w:ascii="David" w:hAnsi="David"/>
                <w:u w:val="single"/>
                <w:rtl/>
              </w:rPr>
              <w:t>אישור עורך דין</w:t>
            </w:r>
          </w:p>
          <w:p w:rsidR="00743BB4" w:rsidRPr="00750729" w:rsidRDefault="00743BB4" w:rsidP="00A85C6C">
            <w:pPr>
              <w:jc w:val="center"/>
              <w:rPr>
                <w:rFonts w:ascii="David" w:hAnsi="David"/>
                <w:u w:val="single"/>
              </w:rPr>
            </w:pPr>
          </w:p>
        </w:tc>
        <w:tc>
          <w:tcPr>
            <w:tcW w:w="3058" w:type="dxa"/>
          </w:tcPr>
          <w:p w:rsidR="00743BB4" w:rsidRPr="00750729" w:rsidRDefault="00743BB4" w:rsidP="00A85C6C">
            <w:pPr>
              <w:jc w:val="center"/>
              <w:rPr>
                <w:rFonts w:ascii="David" w:hAnsi="David"/>
              </w:rPr>
            </w:pPr>
          </w:p>
        </w:tc>
      </w:tr>
      <w:tr w:rsidR="00743BB4" w:rsidRPr="00750729" w:rsidTr="00A85C6C">
        <w:tc>
          <w:tcPr>
            <w:tcW w:w="9498" w:type="dxa"/>
            <w:gridSpan w:val="3"/>
          </w:tcPr>
          <w:p w:rsidR="00743BB4" w:rsidRPr="00750729" w:rsidRDefault="00743BB4" w:rsidP="00A85C6C">
            <w:pPr>
              <w:pStyle w:val="afffa"/>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743BB4" w:rsidRPr="00750729" w:rsidRDefault="00743BB4" w:rsidP="00A85C6C">
            <w:pPr>
              <w:spacing w:line="240" w:lineRule="auto"/>
              <w:rPr>
                <w:rFonts w:ascii="David" w:hAnsi="David"/>
              </w:rPr>
            </w:pP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rtl/>
              </w:rPr>
              <w:lastRenderedPageBreak/>
              <w:t>_______________</w:t>
            </w:r>
          </w:p>
        </w:tc>
        <w:tc>
          <w:tcPr>
            <w:tcW w:w="3444" w:type="dxa"/>
          </w:tcPr>
          <w:p w:rsidR="00743BB4" w:rsidRPr="00750729" w:rsidRDefault="00743BB4" w:rsidP="00A85C6C">
            <w:pPr>
              <w:spacing w:line="240" w:lineRule="auto"/>
              <w:jc w:val="center"/>
              <w:rPr>
                <w:rFonts w:ascii="David" w:hAnsi="David"/>
              </w:rPr>
            </w:pPr>
            <w:r w:rsidRPr="00750729">
              <w:rPr>
                <w:rFonts w:ascii="David" w:hAnsi="David"/>
                <w:rtl/>
              </w:rPr>
              <w:t>______________________</w:t>
            </w:r>
          </w:p>
        </w:tc>
        <w:tc>
          <w:tcPr>
            <w:tcW w:w="3058" w:type="dxa"/>
          </w:tcPr>
          <w:p w:rsidR="00743BB4" w:rsidRPr="00750729" w:rsidRDefault="00743BB4" w:rsidP="00A85C6C">
            <w:pPr>
              <w:spacing w:line="240" w:lineRule="auto"/>
              <w:jc w:val="center"/>
              <w:rPr>
                <w:rFonts w:ascii="David" w:hAnsi="David"/>
              </w:rPr>
            </w:pPr>
            <w:r w:rsidRPr="00750729">
              <w:rPr>
                <w:rFonts w:ascii="David" w:hAnsi="David"/>
                <w:rtl/>
              </w:rPr>
              <w:t>_____________________</w:t>
            </w: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hint="cs"/>
                <w:rtl/>
              </w:rPr>
              <w:t>תאריך</w:t>
            </w:r>
          </w:p>
        </w:tc>
        <w:tc>
          <w:tcPr>
            <w:tcW w:w="3444" w:type="dxa"/>
          </w:tcPr>
          <w:p w:rsidR="00743BB4" w:rsidRPr="00750729" w:rsidRDefault="00743BB4" w:rsidP="00A85C6C">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743BB4" w:rsidRPr="00750729" w:rsidRDefault="00743BB4" w:rsidP="00A85C6C">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846BB5" w:rsidRPr="00750729" w:rsidRDefault="00846BB5" w:rsidP="00743BB4">
      <w:pPr>
        <w:rPr>
          <w:rFonts w:ascii="David" w:hAnsi="David"/>
          <w:rtl/>
        </w:rPr>
      </w:pPr>
    </w:p>
    <w:p w:rsidR="00587A52" w:rsidRPr="00750729" w:rsidRDefault="00587A52" w:rsidP="00587A52">
      <w:pPr>
        <w:bidi w:val="0"/>
        <w:rPr>
          <w:rFonts w:asciiTheme="minorHAnsi" w:hAnsiTheme="minorHAnsi"/>
        </w:rPr>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587A52" w:rsidRPr="00750729" w:rsidTr="00587A52">
        <w:tc>
          <w:tcPr>
            <w:tcW w:w="2840"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sz w:val="20"/>
                <w:szCs w:val="20"/>
              </w:rPr>
            </w:pPr>
          </w:p>
          <w:p w:rsidR="00587A52" w:rsidRPr="00750729" w:rsidRDefault="00587A52" w:rsidP="00587A52">
            <w:pPr>
              <w:spacing w:line="240" w:lineRule="auto"/>
              <w:jc w:val="center"/>
              <w:rPr>
                <w:rFonts w:ascii="David" w:hAnsi="David"/>
                <w:rtl/>
              </w:rPr>
            </w:pPr>
          </w:p>
        </w:tc>
        <w:tc>
          <w:tcPr>
            <w:tcW w:w="3458"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Pr>
            </w:pPr>
          </w:p>
          <w:p w:rsidR="00587A52" w:rsidRPr="00750729" w:rsidRDefault="00587A52" w:rsidP="00587A52">
            <w:pPr>
              <w:spacing w:line="240" w:lineRule="auto"/>
              <w:jc w:val="center"/>
              <w:rPr>
                <w:rFonts w:ascii="David" w:hAnsi="David"/>
                <w:b/>
                <w:bCs/>
                <w:rtl/>
              </w:rPr>
            </w:pPr>
            <w:r w:rsidRPr="00750729">
              <w:rPr>
                <w:rFonts w:ascii="David" w:hAnsi="David" w:hint="cs"/>
                <w:b/>
                <w:bCs/>
                <w:rtl/>
              </w:rPr>
              <w:t>חתימת רו"ח לשם זיהוי בלבד</w:t>
            </w:r>
          </w:p>
          <w:p w:rsidR="00587A52" w:rsidRPr="00750729" w:rsidRDefault="00587A52" w:rsidP="00587A52">
            <w:pPr>
              <w:spacing w:line="240" w:lineRule="auto"/>
              <w:jc w:val="center"/>
              <w:rPr>
                <w:rFonts w:ascii="David" w:hAnsi="David"/>
                <w:rtl/>
              </w:rPr>
            </w:pPr>
          </w:p>
        </w:tc>
        <w:tc>
          <w:tcPr>
            <w:tcW w:w="2841"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tc>
      </w:tr>
      <w:tr w:rsidR="00587A52" w:rsidRPr="00750729" w:rsidTr="00587A52">
        <w:tc>
          <w:tcPr>
            <w:tcW w:w="2840"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תאריך</w:t>
            </w:r>
          </w:p>
          <w:p w:rsidR="00587A52" w:rsidRPr="00750729" w:rsidRDefault="00587A52" w:rsidP="00587A52">
            <w:pPr>
              <w:spacing w:line="240" w:lineRule="auto"/>
              <w:jc w:val="center"/>
              <w:rPr>
                <w:rFonts w:ascii="David" w:hAnsi="David"/>
                <w:rtl/>
              </w:rPr>
            </w:pPr>
          </w:p>
        </w:tc>
        <w:tc>
          <w:tcPr>
            <w:tcW w:w="3458"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שם מלא של רו"ח</w:t>
            </w:r>
          </w:p>
        </w:tc>
        <w:tc>
          <w:tcPr>
            <w:tcW w:w="2841"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חתימה וחותמת</w:t>
            </w:r>
          </w:p>
        </w:tc>
      </w:tr>
    </w:tbl>
    <w:p w:rsidR="00587A52" w:rsidRPr="00750729" w:rsidRDefault="00587A52" w:rsidP="00743BB4">
      <w:pPr>
        <w:rPr>
          <w:rFonts w:ascii="David" w:hAnsi="David"/>
          <w:rtl/>
        </w:rPr>
      </w:pPr>
    </w:p>
    <w:p w:rsidR="00846BB5" w:rsidRPr="00750729" w:rsidRDefault="00846BB5">
      <w:pPr>
        <w:bidi w:val="0"/>
        <w:spacing w:line="240" w:lineRule="auto"/>
        <w:jc w:val="left"/>
        <w:rPr>
          <w:rFonts w:asciiTheme="minorHAnsi" w:hAnsiTheme="minorHAnsi"/>
        </w:rPr>
      </w:pPr>
      <w:r w:rsidRPr="00750729">
        <w:rPr>
          <w:rFonts w:ascii="David" w:hAnsi="David"/>
          <w:rtl/>
        </w:rPr>
        <w:br w:type="page"/>
      </w:r>
    </w:p>
    <w:p w:rsidR="00846BB5" w:rsidRPr="00750729" w:rsidRDefault="00846BB5" w:rsidP="00846BB5">
      <w:pPr>
        <w:pStyle w:val="8"/>
        <w:rPr>
          <w:rFonts w:ascii="David" w:hAnsi="David"/>
          <w:rtl/>
        </w:rPr>
      </w:pPr>
      <w:bookmarkStart w:id="454" w:name="נספח_אישור_מחזור_שירותים"/>
      <w:bookmarkStart w:id="455" w:name="_Toc400274644"/>
      <w:bookmarkStart w:id="456" w:name="_Toc402948493"/>
      <w:bookmarkStart w:id="457" w:name="_Toc435712152"/>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54"/>
      <w:r w:rsidRPr="00750729">
        <w:rPr>
          <w:rFonts w:ascii="David" w:hAnsi="David"/>
          <w:rtl/>
          <w:lang w:eastAsia="en-US"/>
        </w:rPr>
        <w:tab/>
      </w:r>
      <w:bookmarkStart w:id="458" w:name="נספח_אישור_מחזור_שירותים_כותרת"/>
      <w:r w:rsidRPr="00750729">
        <w:rPr>
          <w:rFonts w:ascii="David" w:hAnsi="David" w:hint="cs"/>
          <w:rtl/>
        </w:rPr>
        <w:t xml:space="preserve">אישור רואה חשבון על היקף כספי </w:t>
      </w:r>
      <w:r w:rsidR="00435430" w:rsidRPr="00750729">
        <w:rPr>
          <w:rFonts w:ascii="David" w:hAnsi="David" w:hint="cs"/>
          <w:rtl/>
        </w:rPr>
        <w:t>של מתן שירותי פיתוח והפעלה של ת</w:t>
      </w:r>
      <w:r w:rsidRPr="00750729">
        <w:rPr>
          <w:rFonts w:ascii="David" w:hAnsi="David" w:hint="cs"/>
          <w:rtl/>
        </w:rPr>
        <w:t>כניות בתחום החברתי</w:t>
      </w:r>
      <w:bookmarkEnd w:id="455"/>
      <w:bookmarkEnd w:id="456"/>
      <w:bookmarkEnd w:id="458"/>
      <w:bookmarkEnd w:id="457"/>
    </w:p>
    <w:p w:rsidR="00846BB5" w:rsidRPr="00750729" w:rsidRDefault="00846BB5" w:rsidP="00846BB5">
      <w:pPr>
        <w:spacing w:line="240" w:lineRule="auto"/>
        <w:jc w:val="right"/>
        <w:rPr>
          <w:rFonts w:ascii="David" w:hAnsi="David"/>
          <w:rtl/>
        </w:rPr>
      </w:pPr>
      <w:r w:rsidRPr="00750729">
        <w:rPr>
          <w:rFonts w:ascii="David" w:hAnsi="David" w:hint="cs"/>
          <w:rtl/>
        </w:rPr>
        <w:t>תאריך:_______________</w:t>
      </w:r>
    </w:p>
    <w:p w:rsidR="00846BB5" w:rsidRPr="00750729" w:rsidRDefault="00846BB5" w:rsidP="00846BB5">
      <w:pPr>
        <w:spacing w:line="240" w:lineRule="auto"/>
        <w:rPr>
          <w:rFonts w:ascii="David" w:hAnsi="David"/>
          <w:rtl/>
        </w:rPr>
      </w:pPr>
    </w:p>
    <w:p w:rsidR="00846BB5" w:rsidRPr="00750729" w:rsidRDefault="00846BB5" w:rsidP="00846BB5">
      <w:pPr>
        <w:spacing w:line="240" w:lineRule="auto"/>
        <w:rPr>
          <w:rFonts w:ascii="David" w:hAnsi="David"/>
          <w:rtl/>
        </w:rPr>
      </w:pPr>
      <w:r w:rsidRPr="00750729">
        <w:rPr>
          <w:rFonts w:ascii="David" w:hAnsi="David"/>
          <w:rtl/>
        </w:rPr>
        <w:t>לכבוד</w:t>
      </w:r>
    </w:p>
    <w:p w:rsidR="00846BB5" w:rsidRPr="00750729" w:rsidRDefault="00846BB5" w:rsidP="00846BB5">
      <w:pPr>
        <w:spacing w:line="240" w:lineRule="auto"/>
        <w:rPr>
          <w:rFonts w:ascii="David" w:hAnsi="David"/>
          <w:rtl/>
        </w:rPr>
      </w:pPr>
      <w:r w:rsidRPr="00750729">
        <w:rPr>
          <w:rFonts w:ascii="David" w:hAnsi="David"/>
          <w:rtl/>
        </w:rPr>
        <w:t>_____</w:t>
      </w:r>
      <w:r w:rsidRPr="00750729">
        <w:rPr>
          <w:rFonts w:ascii="David" w:hAnsi="David" w:hint="cs"/>
          <w:rtl/>
        </w:rPr>
        <w:t>_________</w:t>
      </w:r>
      <w:r w:rsidRPr="00750729">
        <w:rPr>
          <w:rFonts w:ascii="David" w:hAnsi="David"/>
          <w:rtl/>
        </w:rPr>
        <w:t xml:space="preserve"> (שם המציע)</w:t>
      </w:r>
    </w:p>
    <w:p w:rsidR="00846BB5" w:rsidRPr="00750729" w:rsidRDefault="00846BB5" w:rsidP="00846BB5">
      <w:pPr>
        <w:spacing w:line="240" w:lineRule="auto"/>
        <w:rPr>
          <w:rFonts w:ascii="David" w:hAnsi="David"/>
          <w:rtl/>
        </w:rPr>
      </w:pPr>
    </w:p>
    <w:p w:rsidR="00846BB5" w:rsidRPr="00750729" w:rsidRDefault="00846BB5" w:rsidP="00846BB5">
      <w:pPr>
        <w:spacing w:line="240" w:lineRule="auto"/>
        <w:rPr>
          <w:rFonts w:ascii="David" w:hAnsi="David"/>
          <w:rtl/>
        </w:rPr>
      </w:pPr>
    </w:p>
    <w:p w:rsidR="00846BB5" w:rsidRPr="00750729" w:rsidRDefault="00846BB5" w:rsidP="00280061">
      <w:pPr>
        <w:spacing w:line="240" w:lineRule="auto"/>
        <w:ind w:left="900" w:hanging="900"/>
        <w:jc w:val="center"/>
        <w:rPr>
          <w:rFonts w:ascii="David" w:hAnsi="David"/>
          <w:b/>
          <w:bCs/>
          <w:rtl/>
        </w:rPr>
      </w:pPr>
      <w:r w:rsidRPr="00750729">
        <w:rPr>
          <w:rFonts w:ascii="David" w:hAnsi="David"/>
          <w:rtl/>
        </w:rPr>
        <w:t xml:space="preserve">הנדון : </w:t>
      </w:r>
      <w:bookmarkStart w:id="459" w:name="תמצית_היקף_שירות"/>
      <w:bookmarkStart w:id="460" w:name="היקף_לקוחות"/>
      <w:r w:rsidR="00280061" w:rsidRPr="00750729">
        <w:rPr>
          <w:rFonts w:ascii="David" w:hAnsi="David" w:hint="cs"/>
          <w:b/>
          <w:bCs/>
          <w:u w:val="single"/>
          <w:rtl/>
        </w:rPr>
        <w:t>ה</w:t>
      </w:r>
      <w:r w:rsidRPr="00750729">
        <w:rPr>
          <w:rFonts w:ascii="David" w:hAnsi="David" w:hint="cs"/>
          <w:b/>
          <w:bCs/>
          <w:u w:val="single"/>
          <w:rtl/>
        </w:rPr>
        <w:t xml:space="preserve">היקף כספי של שירותי פיתוח והפעלה של </w:t>
      </w:r>
      <w:r w:rsidR="00B41590" w:rsidRPr="00750729">
        <w:rPr>
          <w:rFonts w:ascii="David" w:hAnsi="David" w:hint="cs"/>
          <w:b/>
          <w:bCs/>
          <w:u w:val="single"/>
          <w:rtl/>
        </w:rPr>
        <w:t>תכניות</w:t>
      </w:r>
      <w:r w:rsidRPr="00750729">
        <w:rPr>
          <w:rFonts w:ascii="David" w:hAnsi="David" w:hint="cs"/>
          <w:b/>
          <w:bCs/>
          <w:u w:val="single"/>
          <w:rtl/>
        </w:rPr>
        <w:t xml:space="preserve"> בתחום החברתי</w:t>
      </w:r>
      <w:bookmarkEnd w:id="459"/>
      <w:r w:rsidRPr="00750729">
        <w:rPr>
          <w:rFonts w:ascii="David" w:hAnsi="David" w:hint="cs"/>
          <w:b/>
          <w:bCs/>
          <w:u w:val="single"/>
          <w:rtl/>
        </w:rPr>
        <w:t xml:space="preserve"> </w:t>
      </w:r>
      <w:r w:rsidR="00280061" w:rsidRPr="00750729">
        <w:rPr>
          <w:rFonts w:ascii="David" w:hAnsi="David" w:hint="cs"/>
          <w:b/>
          <w:bCs/>
          <w:u w:val="single"/>
          <w:rtl/>
        </w:rPr>
        <w:t xml:space="preserve">שסופקו על-ידי המציע </w:t>
      </w:r>
      <w:r w:rsidRPr="00750729">
        <w:rPr>
          <w:rFonts w:ascii="David" w:hAnsi="David" w:hint="cs"/>
          <w:b/>
          <w:bCs/>
          <w:u w:val="single"/>
          <w:rtl/>
        </w:rPr>
        <w:t>ב</w:t>
      </w:r>
      <w:r w:rsidRPr="00750729">
        <w:rPr>
          <w:rFonts w:ascii="David" w:hAnsi="David"/>
          <w:b/>
          <w:bCs/>
          <w:u w:val="single"/>
          <w:rtl/>
        </w:rPr>
        <w:fldChar w:fldCharType="begin" w:fldLock="1"/>
      </w:r>
      <w:r w:rsidRPr="00750729">
        <w:rPr>
          <w:rFonts w:ascii="David" w:hAnsi="David"/>
          <w:b/>
          <w:bCs/>
          <w:u w:val="single"/>
          <w:rtl/>
        </w:rPr>
        <w:instrText xml:space="preserve"> </w:instrText>
      </w:r>
      <w:r w:rsidRPr="00750729">
        <w:rPr>
          <w:rFonts w:ascii="David" w:hAnsi="David" w:hint="cs"/>
          <w:b/>
          <w:bCs/>
          <w:u w:val="single"/>
        </w:rPr>
        <w:instrText>REF</w:instrText>
      </w:r>
      <w:r w:rsidRPr="00750729">
        <w:rPr>
          <w:rFonts w:ascii="David" w:hAnsi="David" w:hint="cs"/>
          <w:b/>
          <w:bCs/>
          <w:u w:val="single"/>
          <w:rtl/>
        </w:rPr>
        <w:instrText xml:space="preserve"> מספר_שנים_תקופה \</w:instrText>
      </w:r>
      <w:r w:rsidRPr="00750729">
        <w:rPr>
          <w:rFonts w:ascii="David" w:hAnsi="David" w:hint="cs"/>
          <w:b/>
          <w:bCs/>
          <w:u w:val="single"/>
        </w:rPr>
        <w:instrText>h</w:instrText>
      </w:r>
      <w:r w:rsidRPr="00750729">
        <w:rPr>
          <w:rFonts w:ascii="David" w:hAnsi="David"/>
          <w:b/>
          <w:bCs/>
          <w:u w:val="single"/>
          <w:rtl/>
        </w:rPr>
        <w:instrText xml:space="preserve">  \* </w:instrText>
      </w:r>
      <w:r w:rsidRPr="00750729">
        <w:rPr>
          <w:rFonts w:ascii="David" w:hAnsi="David"/>
          <w:b/>
          <w:bCs/>
          <w:u w:val="single"/>
        </w:rPr>
        <w:instrText>MERGEFORMAT</w:instrText>
      </w:r>
      <w:r w:rsidRPr="00750729">
        <w:rPr>
          <w:rFonts w:ascii="David" w:hAnsi="David"/>
          <w:b/>
          <w:bCs/>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b/>
          <w:bCs/>
          <w:color w:val="000000"/>
          <w:u w:val="single"/>
          <w:rtl/>
          <w:lang w:eastAsia="en-US"/>
        </w:rPr>
        <w:t>מהלך שלוש השנים האחרונות הקודמות למועד האחרון להגשת</w:t>
      </w:r>
      <w:r w:rsidR="00F708EC" w:rsidRPr="00750729">
        <w:rPr>
          <w:rFonts w:ascii="David" w:hAnsi="David" w:hint="cs"/>
          <w:b/>
          <w:bCs/>
          <w:u w:val="single"/>
          <w:rtl/>
        </w:rPr>
        <w:t xml:space="preserve"> ההצעות</w:t>
      </w:r>
      <w:r w:rsidRPr="00750729">
        <w:rPr>
          <w:rFonts w:ascii="David" w:hAnsi="David"/>
          <w:b/>
          <w:bCs/>
          <w:u w:val="single"/>
          <w:rtl/>
        </w:rPr>
        <w:fldChar w:fldCharType="end"/>
      </w:r>
      <w:bookmarkEnd w:id="460"/>
      <w:r w:rsidRPr="00750729">
        <w:rPr>
          <w:rFonts w:ascii="David" w:hAnsi="David" w:hint="cs"/>
          <w:b/>
          <w:bCs/>
          <w:u w:val="single"/>
          <w:rtl/>
        </w:rPr>
        <w:t xml:space="preserve"> </w:t>
      </w:r>
    </w:p>
    <w:p w:rsidR="00846BB5" w:rsidRPr="00750729" w:rsidRDefault="00846BB5" w:rsidP="00846BB5">
      <w:pPr>
        <w:spacing w:line="240" w:lineRule="auto"/>
        <w:ind w:left="6480" w:hanging="6274"/>
        <w:rPr>
          <w:rFonts w:ascii="David" w:hAnsi="David"/>
          <w:rtl/>
        </w:rPr>
      </w:pPr>
    </w:p>
    <w:p w:rsidR="00846BB5" w:rsidRPr="00750729" w:rsidRDefault="00846BB5" w:rsidP="00280061">
      <w:pPr>
        <w:spacing w:line="240" w:lineRule="auto"/>
        <w:ind w:left="26"/>
        <w:rPr>
          <w:rFonts w:ascii="David" w:hAnsi="David"/>
          <w:rtl/>
        </w:rPr>
      </w:pPr>
      <w:r w:rsidRPr="00750729">
        <w:rPr>
          <w:rFonts w:ascii="David" w:hAnsi="David"/>
          <w:rtl/>
        </w:rPr>
        <w:t>אנו משרד רו"ח _____________________, רואי החשבון המבקר של ________ (להלן</w:t>
      </w:r>
      <w:r w:rsidRPr="00750729">
        <w:rPr>
          <w:rFonts w:ascii="David" w:hAnsi="David" w:hint="cs"/>
          <w:rtl/>
        </w:rPr>
        <w:t>:</w:t>
      </w:r>
      <w:r w:rsidRPr="00750729">
        <w:rPr>
          <w:rFonts w:ascii="David" w:hAnsi="David"/>
          <w:rtl/>
        </w:rPr>
        <w:t xml:space="preserve"> "המציע") (החברה המגישה הצעה למכרז ________), מאשר/ת כי ביקרנו את ההצהרה של המציע בדבר </w:t>
      </w:r>
      <w:r w:rsidR="00280061" w:rsidRPr="00750729">
        <w:rPr>
          <w:rFonts w:ascii="David" w:hAnsi="David"/>
          <w:rtl/>
        </w:rPr>
        <w:fldChar w:fldCharType="begin" w:fldLock="1"/>
      </w:r>
      <w:r w:rsidR="00280061" w:rsidRPr="00750729">
        <w:rPr>
          <w:rFonts w:ascii="David" w:hAnsi="David"/>
          <w:rtl/>
        </w:rPr>
        <w:instrText xml:space="preserve"> </w:instrText>
      </w:r>
      <w:r w:rsidR="00280061" w:rsidRPr="00750729">
        <w:rPr>
          <w:rFonts w:ascii="David" w:hAnsi="David" w:hint="cs"/>
        </w:rPr>
        <w:instrText>REF</w:instrText>
      </w:r>
      <w:r w:rsidR="00280061" w:rsidRPr="00750729">
        <w:rPr>
          <w:rFonts w:ascii="David" w:hAnsi="David" w:hint="cs"/>
          <w:rtl/>
        </w:rPr>
        <w:instrText xml:space="preserve"> תמצית_היקף_שירות \</w:instrText>
      </w:r>
      <w:r w:rsidR="00280061" w:rsidRPr="00750729">
        <w:rPr>
          <w:rFonts w:ascii="David" w:hAnsi="David" w:hint="cs"/>
        </w:rPr>
        <w:instrText>h</w:instrText>
      </w:r>
      <w:r w:rsidR="00280061" w:rsidRPr="00750729">
        <w:rPr>
          <w:rFonts w:ascii="David" w:hAnsi="David"/>
          <w:rtl/>
        </w:rPr>
        <w:instrText xml:space="preserve">  \* </w:instrText>
      </w:r>
      <w:r w:rsidR="00280061" w:rsidRPr="00750729">
        <w:rPr>
          <w:rFonts w:ascii="David" w:hAnsi="David"/>
        </w:rPr>
        <w:instrText>MERGEFORMAT</w:instrText>
      </w:r>
      <w:r w:rsidR="00280061" w:rsidRPr="00750729">
        <w:rPr>
          <w:rFonts w:ascii="David" w:hAnsi="David"/>
          <w:rtl/>
        </w:rPr>
        <w:instrText xml:space="preserve"> </w:instrText>
      </w:r>
      <w:r w:rsidR="00280061" w:rsidRPr="00750729">
        <w:rPr>
          <w:rFonts w:ascii="David" w:hAnsi="David"/>
          <w:rtl/>
        </w:rPr>
      </w:r>
      <w:r w:rsidR="00280061" w:rsidRPr="00750729">
        <w:rPr>
          <w:rFonts w:ascii="David" w:hAnsi="David"/>
          <w:rtl/>
        </w:rPr>
        <w:fldChar w:fldCharType="separate"/>
      </w:r>
      <w:r w:rsidR="00F708EC" w:rsidRPr="00750729">
        <w:rPr>
          <w:rFonts w:ascii="David" w:hAnsi="David" w:hint="cs"/>
          <w:rtl/>
        </w:rPr>
        <w:t>ההיקף כספי של שירותי פיתוח והפעלה של תכניות בתחום החברתי</w:t>
      </w:r>
      <w:r w:rsidR="00280061" w:rsidRPr="00750729">
        <w:rPr>
          <w:rFonts w:ascii="David" w:hAnsi="David"/>
          <w:rtl/>
        </w:rPr>
        <w:fldChar w:fldCharType="end"/>
      </w:r>
      <w:r w:rsidR="00280061" w:rsidRPr="00750729">
        <w:rPr>
          <w:rFonts w:ascii="David" w:hAnsi="David" w:hint="cs"/>
          <w:rtl/>
        </w:rPr>
        <w:t xml:space="preserve"> שסופקו</w:t>
      </w:r>
      <w:r w:rsidRPr="00750729">
        <w:rPr>
          <w:rFonts w:ascii="David" w:hAnsi="David" w:hint="cs"/>
          <w:rtl/>
        </w:rPr>
        <w:t xml:space="preserve"> על ידו</w:t>
      </w:r>
      <w:r w:rsidRPr="00750729">
        <w:rPr>
          <w:rFonts w:ascii="David" w:hAnsi="David"/>
          <w:rtl/>
        </w:rPr>
        <w:t xml:space="preserve"> הכלולה בהצעה למכרז </w:t>
      </w:r>
      <w:r w:rsidRPr="00750729">
        <w:rPr>
          <w:rFonts w:ascii="David" w:hAnsi="David" w:hint="cs"/>
          <w:b/>
          <w:bCs/>
          <w:rtl/>
        </w:rPr>
        <w:t>מס'</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מספר_המכרז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rPr>
        <w:t xml:space="preserve"> 2015 / </w:t>
      </w:r>
      <w:r w:rsidR="00F708EC" w:rsidRPr="00750729">
        <w:rPr>
          <w:rFonts w:ascii="David" w:hAnsi="David"/>
          <w:b/>
          <w:bCs/>
          <w:noProof/>
          <w:rtl/>
        </w:rPr>
        <w:t>178</w:t>
      </w:r>
      <w:r w:rsidR="00F708EC" w:rsidRPr="00750729">
        <w:rPr>
          <w:rFonts w:ascii="David" w:hAnsi="David" w:hint="cs"/>
          <w:b/>
          <w:bCs/>
          <w:rtl/>
        </w:rPr>
        <w:t xml:space="preserve"> </w:t>
      </w:r>
      <w:r w:rsidRPr="00750729">
        <w:rPr>
          <w:rFonts w:ascii="David" w:hAnsi="David"/>
          <w:rtl/>
        </w:rPr>
        <w:fldChar w:fldCharType="end"/>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שם_המכרז_כולל_אזור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rtl/>
        </w:rPr>
        <w:fldChar w:fldCharType="end"/>
      </w:r>
      <w:r w:rsidRPr="00750729">
        <w:rPr>
          <w:rFonts w:ascii="David" w:hAnsi="David" w:hint="cs"/>
          <w:rtl/>
        </w:rPr>
        <w:t xml:space="preserve"> </w:t>
      </w:r>
      <w:r w:rsidRPr="00750729">
        <w:rPr>
          <w:rFonts w:ascii="David" w:hAnsi="David"/>
          <w:rtl/>
        </w:rPr>
        <w:t xml:space="preserve">של המציע המתייחסת </w:t>
      </w:r>
      <w:r w:rsidRPr="00750729">
        <w:rPr>
          <w:rFonts w:ascii="David" w:hAnsi="David" w:hint="cs"/>
          <w:rtl/>
        </w:rPr>
        <w:t>ל</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מספר_שנים_תקופה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מהלך שלוש השנים האחרונות הקודמות למועד האחרון להגשת</w:t>
      </w:r>
      <w:r w:rsidR="00F708EC" w:rsidRPr="00750729">
        <w:rPr>
          <w:rFonts w:ascii="David" w:hAnsi="David" w:hint="cs"/>
          <w:rtl/>
        </w:rPr>
        <w:t xml:space="preserve"> ההצעות</w:t>
      </w:r>
      <w:r w:rsidRPr="00750729">
        <w:rPr>
          <w:rFonts w:ascii="David" w:hAnsi="David"/>
          <w:rtl/>
        </w:rPr>
        <w:fldChar w:fldCharType="end"/>
      </w:r>
      <w:r w:rsidRPr="00750729">
        <w:rPr>
          <w:rFonts w:ascii="David" w:hAnsi="David" w:hint="cs"/>
          <w:rtl/>
        </w:rPr>
        <w:t xml:space="preserve"> </w:t>
      </w:r>
      <w:r w:rsidRPr="00750729">
        <w:rPr>
          <w:rFonts w:ascii="David" w:hAnsi="David"/>
          <w:rtl/>
        </w:rPr>
        <w:t xml:space="preserve">המצורפת בזאת ומסומנת בחותמת משרדנו לשם זיהוי בלבד. </w:t>
      </w:r>
    </w:p>
    <w:p w:rsidR="00846BB5" w:rsidRPr="00750729" w:rsidRDefault="00846BB5" w:rsidP="00846BB5">
      <w:pPr>
        <w:spacing w:line="240" w:lineRule="auto"/>
        <w:ind w:left="26"/>
        <w:rPr>
          <w:rFonts w:ascii="David" w:hAnsi="David"/>
          <w:rtl/>
        </w:rPr>
      </w:pPr>
      <w:r w:rsidRPr="00750729">
        <w:rPr>
          <w:rFonts w:ascii="David" w:hAnsi="David"/>
          <w:rtl/>
        </w:rPr>
        <w:t>הצהרה זו הינה באחריות ההנהלה של המציע. אחריותנו היא לחוות דעה על ההצהרה בהתבסס על ביקורתנו.</w:t>
      </w:r>
    </w:p>
    <w:p w:rsidR="00846BB5" w:rsidRPr="00750729" w:rsidRDefault="00846BB5" w:rsidP="00846BB5">
      <w:pPr>
        <w:spacing w:line="240" w:lineRule="auto"/>
        <w:ind w:left="26"/>
        <w:rPr>
          <w:rFonts w:ascii="David" w:hAnsi="David"/>
          <w:rtl/>
        </w:rPr>
      </w:pPr>
      <w:r w:rsidRPr="00750729">
        <w:rPr>
          <w:rFonts w:ascii="David" w:hAnsi="David"/>
          <w:rtl/>
        </w:rPr>
        <w:t>ערכנו את ביקורתנו בהתאם לתקני ביקורת מקובלים בישראל ונקטנו את אותם נהלי ביקורת אשר ראינו אותם כדרושים לפי הנסיבות.</w:t>
      </w:r>
      <w:r w:rsidRPr="00750729">
        <w:rPr>
          <w:rFonts w:ascii="David" w:hAnsi="David" w:hint="cs"/>
          <w:rtl/>
        </w:rPr>
        <w:t xml:space="preserve"> </w:t>
      </w:r>
      <w:r w:rsidRPr="00750729">
        <w:rPr>
          <w:rFonts w:ascii="David" w:hAnsi="David"/>
          <w:rtl/>
        </w:rPr>
        <w:t>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846BB5" w:rsidRPr="00750729" w:rsidRDefault="00846BB5" w:rsidP="00B272B7">
      <w:pPr>
        <w:spacing w:line="240" w:lineRule="auto"/>
        <w:ind w:left="26"/>
        <w:rPr>
          <w:rFonts w:ascii="David" w:hAnsi="David"/>
          <w:rtl/>
        </w:rPr>
      </w:pPr>
      <w:r w:rsidRPr="00750729">
        <w:rPr>
          <w:rFonts w:ascii="David" w:hAnsi="David"/>
          <w:rtl/>
        </w:rPr>
        <w:t xml:space="preserve">לדעתנו, ההצהרה בדבר </w:t>
      </w:r>
      <w:r w:rsidR="00B272B7" w:rsidRPr="00750729">
        <w:rPr>
          <w:rFonts w:ascii="David" w:hAnsi="David"/>
          <w:rtl/>
        </w:rPr>
        <w:fldChar w:fldCharType="begin" w:fldLock="1"/>
      </w:r>
      <w:r w:rsidR="00B272B7" w:rsidRPr="00750729">
        <w:rPr>
          <w:rFonts w:ascii="David" w:hAnsi="David"/>
          <w:rtl/>
        </w:rPr>
        <w:instrText xml:space="preserve"> </w:instrText>
      </w:r>
      <w:r w:rsidR="00B272B7" w:rsidRPr="00750729">
        <w:rPr>
          <w:rFonts w:ascii="David" w:hAnsi="David"/>
        </w:rPr>
        <w:instrText>REF</w:instrText>
      </w:r>
      <w:r w:rsidR="00B272B7" w:rsidRPr="00750729">
        <w:rPr>
          <w:rFonts w:ascii="David" w:hAnsi="David"/>
          <w:rtl/>
        </w:rPr>
        <w:instrText xml:space="preserve">  היקף_לקוחות \</w:instrText>
      </w:r>
      <w:r w:rsidR="00B272B7" w:rsidRPr="00750729">
        <w:rPr>
          <w:rFonts w:ascii="David" w:hAnsi="David"/>
        </w:rPr>
        <w:instrText>h  \* MERGEFORMAT</w:instrText>
      </w:r>
      <w:r w:rsidR="00B272B7" w:rsidRPr="00750729">
        <w:rPr>
          <w:rFonts w:ascii="David" w:hAnsi="David"/>
          <w:rtl/>
        </w:rPr>
        <w:instrText xml:space="preserve"> </w:instrText>
      </w:r>
      <w:r w:rsidR="00B272B7" w:rsidRPr="00750729">
        <w:rPr>
          <w:rFonts w:ascii="David" w:hAnsi="David"/>
          <w:rtl/>
        </w:rPr>
      </w:r>
      <w:r w:rsidR="00B272B7" w:rsidRPr="00750729">
        <w:rPr>
          <w:rFonts w:ascii="David" w:hAnsi="David"/>
          <w:rtl/>
        </w:rPr>
        <w:fldChar w:fldCharType="separate"/>
      </w:r>
      <w:r w:rsidR="00F708EC" w:rsidRPr="00750729">
        <w:rPr>
          <w:rFonts w:ascii="David" w:hAnsi="David" w:hint="cs"/>
          <w:rtl/>
        </w:rPr>
        <w:t>ההיקף כספי של שירותי פיתוח והפעלה של תכניות בתחום החברתי שסופקו על-ידי המציע במהלך שלוש השנים האחרונות הקודמות למועד האחרון</w:t>
      </w:r>
      <w:r w:rsidR="00F708EC" w:rsidRPr="00750729">
        <w:rPr>
          <w:rFonts w:ascii="David" w:hAnsi="David" w:hint="cs"/>
          <w:color w:val="000000"/>
          <w:rtl/>
          <w:lang w:eastAsia="en-US"/>
        </w:rPr>
        <w:t xml:space="preserve"> להגשת ההצעות</w:t>
      </w:r>
      <w:r w:rsidR="00B272B7" w:rsidRPr="00750729">
        <w:rPr>
          <w:rFonts w:ascii="David" w:hAnsi="David"/>
          <w:rtl/>
        </w:rPr>
        <w:fldChar w:fldCharType="end"/>
      </w:r>
      <w:r w:rsidRPr="00750729">
        <w:rPr>
          <w:rFonts w:ascii="David" w:hAnsi="David"/>
          <w:rtl/>
        </w:rPr>
        <w:t xml:space="preserve"> משקפת באופן נאות מכל הבחינות המהותיות את המפורט בה וזאת בהתאם לרשומות עליהם התבססה.</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r w:rsidRPr="00750729">
        <w:rPr>
          <w:rFonts w:ascii="David" w:hAnsi="David"/>
          <w:rtl/>
        </w:rPr>
        <w:t>בכבוד רב</w:t>
      </w:r>
      <w:r w:rsidRPr="00750729">
        <w:rPr>
          <w:rFonts w:ascii="David" w:hAnsi="David" w:hint="cs"/>
          <w:rtl/>
        </w:rPr>
        <w:t>,</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r w:rsidRPr="00750729">
        <w:rPr>
          <w:rFonts w:ascii="David" w:hAnsi="David" w:hint="cs"/>
          <w:rtl/>
        </w:rPr>
        <w:t>________________________</w:t>
      </w:r>
    </w:p>
    <w:p w:rsidR="00846BB5" w:rsidRPr="00750729" w:rsidRDefault="00846BB5" w:rsidP="00846BB5">
      <w:pPr>
        <w:spacing w:line="240" w:lineRule="auto"/>
        <w:jc w:val="center"/>
        <w:rPr>
          <w:rFonts w:ascii="David" w:hAnsi="David"/>
          <w:rtl/>
        </w:rPr>
      </w:pPr>
      <w:r w:rsidRPr="00750729">
        <w:rPr>
          <w:rFonts w:ascii="David" w:hAnsi="David"/>
          <w:rtl/>
        </w:rPr>
        <w:t>רואי חשבון</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p>
    <w:p w:rsidR="00846BB5" w:rsidRPr="00750729" w:rsidRDefault="00846BB5" w:rsidP="00846BB5">
      <w:pPr>
        <w:rPr>
          <w:rFonts w:ascii="David" w:hAnsi="David"/>
          <w:rtl/>
        </w:rPr>
      </w:pPr>
    </w:p>
    <w:p w:rsidR="00846BB5" w:rsidRPr="00750729" w:rsidRDefault="00846BB5" w:rsidP="00846BB5">
      <w:pPr>
        <w:spacing w:line="240" w:lineRule="auto"/>
        <w:rPr>
          <w:rFonts w:ascii="David" w:hAnsi="David"/>
          <w:rtl/>
        </w:rPr>
      </w:pPr>
      <w:r w:rsidRPr="00750729">
        <w:rPr>
          <w:rFonts w:ascii="David" w:hAnsi="David" w:hint="cs"/>
          <w:rtl/>
        </w:rPr>
        <w:t xml:space="preserve">הערות: </w:t>
      </w:r>
    </w:p>
    <w:p w:rsidR="00846BB5" w:rsidRPr="00750729" w:rsidRDefault="00846BB5" w:rsidP="00C168C9">
      <w:pPr>
        <w:numPr>
          <w:ilvl w:val="0"/>
          <w:numId w:val="42"/>
        </w:numPr>
        <w:spacing w:line="240" w:lineRule="auto"/>
        <w:rPr>
          <w:rFonts w:ascii="David" w:hAnsi="David"/>
        </w:rPr>
      </w:pPr>
      <w:r w:rsidRPr="00750729">
        <w:rPr>
          <w:rFonts w:ascii="David" w:hAnsi="David"/>
          <w:rtl/>
        </w:rPr>
        <w:t>נוסח דיווח זה של רו</w:t>
      </w:r>
      <w:r w:rsidRPr="00750729">
        <w:rPr>
          <w:rFonts w:ascii="David" w:hAnsi="David" w:hint="cs"/>
          <w:rtl/>
        </w:rPr>
        <w:t>אה החשבון</w:t>
      </w:r>
      <w:r w:rsidRPr="00750729">
        <w:rPr>
          <w:rFonts w:ascii="David" w:hAnsi="David"/>
          <w:rtl/>
        </w:rPr>
        <w:t xml:space="preserve"> המבקר נקבע ע</w:t>
      </w:r>
      <w:r w:rsidRPr="00750729">
        <w:rPr>
          <w:rFonts w:ascii="David" w:hAnsi="David" w:hint="cs"/>
          <w:rtl/>
        </w:rPr>
        <w:t>ל ידי</w:t>
      </w:r>
      <w:r w:rsidRPr="00750729">
        <w:rPr>
          <w:rFonts w:ascii="David" w:hAnsi="David"/>
          <w:rtl/>
        </w:rPr>
        <w:t xml:space="preserve"> ועדה משותפת למינהל הרכש הממשלתי וללשכת רו</w:t>
      </w:r>
      <w:r w:rsidRPr="00750729">
        <w:rPr>
          <w:rFonts w:ascii="David" w:hAnsi="David" w:hint="cs"/>
          <w:rtl/>
        </w:rPr>
        <w:t>אי החשבון</w:t>
      </w:r>
      <w:r w:rsidRPr="00750729">
        <w:rPr>
          <w:rFonts w:ascii="David" w:hAnsi="David"/>
          <w:rtl/>
        </w:rPr>
        <w:t xml:space="preserve"> בישראל – אוגוסט 2009.</w:t>
      </w:r>
    </w:p>
    <w:p w:rsidR="00846BB5" w:rsidRPr="00750729" w:rsidRDefault="00846BB5" w:rsidP="00C168C9">
      <w:pPr>
        <w:numPr>
          <w:ilvl w:val="0"/>
          <w:numId w:val="42"/>
        </w:numPr>
        <w:spacing w:line="240" w:lineRule="auto"/>
        <w:rPr>
          <w:rFonts w:ascii="David" w:hAnsi="David"/>
          <w:rtl/>
        </w:rPr>
      </w:pPr>
      <w:r w:rsidRPr="00750729">
        <w:rPr>
          <w:rFonts w:ascii="David" w:hAnsi="David"/>
          <w:rtl/>
        </w:rPr>
        <w:t xml:space="preserve">יודפס על נייר לוגו של משרד </w:t>
      </w:r>
      <w:r w:rsidRPr="00750729">
        <w:rPr>
          <w:rFonts w:ascii="David" w:hAnsi="David" w:hint="cs"/>
          <w:rtl/>
        </w:rPr>
        <w:t>הרו"</w:t>
      </w:r>
      <w:r w:rsidRPr="00750729">
        <w:rPr>
          <w:rFonts w:ascii="David" w:hAnsi="David"/>
          <w:rtl/>
        </w:rPr>
        <w:t>ח</w:t>
      </w:r>
      <w:r w:rsidRPr="00750729">
        <w:rPr>
          <w:rFonts w:ascii="David" w:hAnsi="David" w:hint="cs"/>
          <w:rtl/>
        </w:rPr>
        <w:t>.</w:t>
      </w:r>
    </w:p>
    <w:p w:rsidR="00846BB5" w:rsidRPr="00750729" w:rsidRDefault="00846BB5" w:rsidP="00846BB5">
      <w:pPr>
        <w:bidi w:val="0"/>
        <w:spacing w:line="240" w:lineRule="auto"/>
        <w:jc w:val="left"/>
        <w:rPr>
          <w:rFonts w:asciiTheme="minorHAnsi" w:hAnsiTheme="minorHAnsi"/>
          <w:b/>
          <w:bCs/>
          <w:noProof/>
          <w:sz w:val="22"/>
          <w:szCs w:val="28"/>
        </w:rPr>
      </w:pPr>
    </w:p>
    <w:p w:rsidR="00743BB4" w:rsidRPr="00750729" w:rsidRDefault="00743BB4" w:rsidP="00743BB4">
      <w:pPr>
        <w:rPr>
          <w:rFonts w:ascii="David" w:hAnsi="David"/>
          <w:rtl/>
        </w:rPr>
      </w:pPr>
    </w:p>
    <w:p w:rsidR="00C21B6F" w:rsidRPr="00750729" w:rsidRDefault="00C21B6F" w:rsidP="00F85972">
      <w:pPr>
        <w:pStyle w:val="8"/>
        <w:rPr>
          <w:rFonts w:ascii="David" w:hAnsi="David"/>
          <w:rtl/>
        </w:rPr>
      </w:pPr>
      <w:bookmarkStart w:id="461" w:name="נספח_ניסיון_צוות"/>
      <w:bookmarkStart w:id="462" w:name="_Toc435712153"/>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61"/>
      <w:r w:rsidRPr="00750729">
        <w:rPr>
          <w:rFonts w:ascii="David" w:hAnsi="David"/>
          <w:rtl/>
        </w:rPr>
        <w:t xml:space="preserve"> </w:t>
      </w:r>
      <w:r w:rsidRPr="00750729">
        <w:rPr>
          <w:rFonts w:ascii="David" w:hAnsi="David"/>
          <w:rtl/>
        </w:rPr>
        <w:tab/>
      </w:r>
      <w:bookmarkStart w:id="463" w:name="נספח_ניסיון_צוות_כותרת"/>
      <w:r w:rsidRPr="00750729">
        <w:rPr>
          <w:rFonts w:ascii="David" w:hAnsi="David" w:hint="eastAsia"/>
          <w:rtl/>
        </w:rPr>
        <w:t>ניסיון</w:t>
      </w:r>
      <w:r w:rsidRPr="00750729">
        <w:rPr>
          <w:rFonts w:ascii="David" w:hAnsi="David"/>
          <w:rtl/>
        </w:rPr>
        <w:t xml:space="preserve"> </w:t>
      </w:r>
      <w:r w:rsidRPr="00750729">
        <w:rPr>
          <w:rFonts w:ascii="David" w:hAnsi="David" w:hint="eastAsia"/>
          <w:rtl/>
        </w:rPr>
        <w:t>ה</w:t>
      </w:r>
      <w:r w:rsidR="00F85972" w:rsidRPr="00750729">
        <w:rPr>
          <w:rFonts w:ascii="David" w:hAnsi="David" w:hint="cs"/>
          <w:rtl/>
        </w:rPr>
        <w:t>צוות</w:t>
      </w:r>
      <w:r w:rsidRPr="00750729">
        <w:rPr>
          <w:rFonts w:ascii="David" w:hAnsi="David"/>
          <w:rtl/>
        </w:rPr>
        <w:t xml:space="preserve"> </w:t>
      </w:r>
      <w:r w:rsidRPr="00750729">
        <w:rPr>
          <w:rFonts w:ascii="David" w:hAnsi="David" w:hint="eastAsia"/>
          <w:rtl/>
        </w:rPr>
        <w:t>לבדיקת</w:t>
      </w:r>
      <w:r w:rsidRPr="00750729">
        <w:rPr>
          <w:rFonts w:ascii="David" w:hAnsi="David"/>
          <w:rtl/>
        </w:rPr>
        <w:t xml:space="preserve"> </w:t>
      </w:r>
      <w:r w:rsidRPr="00750729">
        <w:rPr>
          <w:rFonts w:ascii="David" w:hAnsi="David" w:hint="eastAsia"/>
          <w:rtl/>
        </w:rPr>
        <w:t>עמידה</w:t>
      </w:r>
      <w:r w:rsidRPr="00750729">
        <w:rPr>
          <w:rFonts w:ascii="David" w:hAnsi="David"/>
          <w:rtl/>
        </w:rPr>
        <w:t xml:space="preserve"> </w:t>
      </w:r>
      <w:r w:rsidRPr="00750729">
        <w:rPr>
          <w:rFonts w:ascii="David" w:hAnsi="David" w:hint="eastAsia"/>
          <w:rtl/>
        </w:rPr>
        <w:t>בתנאי</w:t>
      </w:r>
      <w:r w:rsidRPr="00750729">
        <w:rPr>
          <w:rFonts w:ascii="David" w:hAnsi="David"/>
          <w:rtl/>
        </w:rPr>
        <w:t xml:space="preserve"> </w:t>
      </w:r>
      <w:r w:rsidRPr="00750729">
        <w:rPr>
          <w:rFonts w:ascii="David" w:hAnsi="David" w:hint="eastAsia"/>
          <w:rtl/>
        </w:rPr>
        <w:t>הסף</w:t>
      </w:r>
      <w:r w:rsidRPr="00750729">
        <w:rPr>
          <w:rFonts w:ascii="David" w:hAnsi="David"/>
          <w:rtl/>
        </w:rPr>
        <w:t xml:space="preserve"> </w:t>
      </w:r>
      <w:r w:rsidRPr="00750729">
        <w:rPr>
          <w:rFonts w:ascii="David" w:hAnsi="David" w:hint="eastAsia"/>
          <w:rtl/>
        </w:rPr>
        <w:t>ו</w:t>
      </w:r>
      <w:r w:rsidRPr="00750729">
        <w:rPr>
          <w:rFonts w:ascii="David" w:hAnsi="David" w:hint="cs"/>
          <w:rtl/>
        </w:rPr>
        <w:t>הענקה של ציוני איכות</w:t>
      </w:r>
      <w:bookmarkEnd w:id="463"/>
      <w:bookmarkEnd w:id="462"/>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הנני נותן/נת תצהיר זה בשם ______________________</w:t>
      </w:r>
      <w:r w:rsidRPr="00750729">
        <w:rPr>
          <w:rFonts w:ascii="David" w:hAnsi="David" w:cs="David" w:hint="cs"/>
          <w:color w:val="000000"/>
          <w:sz w:val="24"/>
          <w:rtl/>
          <w:lang w:eastAsia="en-US"/>
        </w:rPr>
        <w:t xml:space="preserve">__, שהוא המציע (להלן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"המציע"), המבקש להתקשר עם משרד הרווחה והשירותים החברתיים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w:t>
      </w:r>
      <w:r w:rsidRPr="00750729">
        <w:rPr>
          <w:rFonts w:ascii="David" w:hAnsi="David" w:cs="David" w:hint="cs"/>
          <w:rtl/>
        </w:rPr>
        <w:t xml:space="preserve">במסגרת </w:t>
      </w:r>
      <w:r w:rsidRPr="00750729">
        <w:rPr>
          <w:rFonts w:ascii="David" w:hAnsi="David" w:cs="David" w:hint="cs"/>
          <w:b/>
          <w:bCs/>
          <w:color w:val="000000"/>
          <w:rtl/>
        </w:rPr>
        <w:t xml:space="preserve">מכרז </w:t>
      </w:r>
      <w:r w:rsidRPr="00750729">
        <w:rPr>
          <w:rFonts w:ascii="David" w:hAnsi="David" w:cs="David" w:hint="cs"/>
          <w:b/>
          <w:bCs/>
          <w:rtl/>
        </w:rPr>
        <w:t xml:space="preserve">מס'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מספר_המכרז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rtl/>
        </w:rPr>
        <w:fldChar w:fldCharType="end"/>
      </w:r>
      <w:r w:rsidR="00587A52" w:rsidRPr="00750729">
        <w:rPr>
          <w:rFonts w:ascii="David" w:hAnsi="David" w:cs="David" w:hint="cs"/>
          <w:b/>
          <w:bCs/>
          <w:rtl/>
        </w:rPr>
        <w:t>–</w:t>
      </w:r>
      <w:r w:rsidRPr="00750729">
        <w:rPr>
          <w:rFonts w:ascii="David" w:hAnsi="David" w:cs="David" w:hint="cs"/>
          <w:b/>
          <w:bCs/>
          <w:rtl/>
        </w:rPr>
        <w:t xml:space="preserve">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שם_המכרז_כולל_אזור \</w:instrText>
      </w:r>
      <w:r w:rsidRPr="00750729">
        <w:rPr>
          <w:rFonts w:ascii="David" w:hAnsi="David" w:cs="David"/>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lang w:eastAsia="en-US"/>
        </w:rPr>
        <w:t xml:space="preserve">ייעוץ, פיתוח והנחייה של הפעלת תכניות למשפחות בסיכון גבוה ('יחדיו' ואלימות </w:t>
      </w:r>
      <w:r w:rsidR="00F708EC" w:rsidRPr="00750729">
        <w:rPr>
          <w:rFonts w:ascii="David" w:hAnsi="David" w:cs="David" w:hint="cs"/>
          <w:b/>
          <w:bCs/>
          <w:rtl/>
          <w:lang w:eastAsia="en-US"/>
        </w:rPr>
        <w:t>במשפחה), בפריסה ארצית</w:t>
      </w:r>
      <w:r w:rsidRPr="00750729">
        <w:rPr>
          <w:rFonts w:ascii="David" w:hAnsi="David" w:cs="David"/>
          <w:b/>
          <w:bCs/>
          <w:sz w:val="24"/>
          <w:rtl/>
        </w:rPr>
        <w:fldChar w:fldCharType="end"/>
      </w:r>
      <w:r w:rsidRPr="00750729">
        <w:rPr>
          <w:rFonts w:ascii="David" w:hAnsi="David" w:cs="David" w:hint="cs"/>
          <w:color w:val="000000"/>
          <w:sz w:val="24"/>
          <w:rtl/>
          <w:lang w:eastAsia="en-US"/>
        </w:rPr>
        <w:t>.</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אני מצהיר/ה, כי הנני מוסמך/ת לתת תצהיר זה בשם המציע.</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rPr>
          <w:rFonts w:ascii="David" w:hAnsi="David"/>
          <w:b/>
          <w:bCs/>
          <w:u w:val="single"/>
          <w:rtl/>
        </w:rPr>
      </w:pPr>
    </w:p>
    <w:p w:rsidR="00F85972" w:rsidRPr="00750729" w:rsidRDefault="00F85972" w:rsidP="00F85972">
      <w:pPr>
        <w:rPr>
          <w:rFonts w:ascii="David" w:hAnsi="David"/>
          <w:b/>
          <w:bCs/>
          <w:u w:val="single"/>
          <w:rtl/>
        </w:rPr>
      </w:pPr>
      <w:r w:rsidRPr="00750729">
        <w:rPr>
          <w:rFonts w:ascii="David" w:hAnsi="David" w:hint="eastAsia"/>
          <w:b/>
          <w:bCs/>
          <w:u w:val="single"/>
          <w:rtl/>
        </w:rPr>
        <w:t>הערות</w:t>
      </w:r>
      <w:r w:rsidRPr="00750729">
        <w:rPr>
          <w:rFonts w:ascii="David" w:hAnsi="David"/>
          <w:b/>
          <w:bCs/>
          <w:u w:val="single"/>
          <w:rtl/>
        </w:rPr>
        <w:t xml:space="preserve"> </w:t>
      </w:r>
      <w:r w:rsidRPr="00750729">
        <w:rPr>
          <w:rFonts w:ascii="David" w:hAnsi="David" w:hint="eastAsia"/>
          <w:b/>
          <w:bCs/>
          <w:u w:val="single"/>
          <w:rtl/>
        </w:rPr>
        <w:t>כלליות</w:t>
      </w:r>
      <w:r w:rsidRPr="00750729">
        <w:rPr>
          <w:rFonts w:ascii="David" w:hAnsi="David"/>
          <w:b/>
          <w:bCs/>
          <w:u w:val="single"/>
          <w:rtl/>
        </w:rPr>
        <w:t>:</w:t>
      </w:r>
    </w:p>
    <w:p w:rsidR="00F85972" w:rsidRPr="00750729" w:rsidRDefault="00F85972" w:rsidP="00646F93">
      <w:pPr>
        <w:pStyle w:val="afb"/>
        <w:numPr>
          <w:ilvl w:val="0"/>
          <w:numId w:val="26"/>
        </w:numPr>
        <w:bidi/>
        <w:rPr>
          <w:rFonts w:ascii="David" w:hAnsi="David"/>
          <w:b/>
          <w:bCs/>
        </w:rPr>
      </w:pPr>
      <w:r w:rsidRPr="00750729">
        <w:rPr>
          <w:rFonts w:ascii="David" w:hAnsi="David" w:hint="eastAsia"/>
          <w:b/>
          <w:bCs/>
          <w:rtl/>
        </w:rPr>
        <w:t>בסופו</w:t>
      </w:r>
      <w:r w:rsidRPr="00750729">
        <w:rPr>
          <w:rFonts w:ascii="David" w:hAnsi="David"/>
          <w:b/>
          <w:bCs/>
          <w:rtl/>
        </w:rPr>
        <w:t xml:space="preserve"> של נספח זה, יש לצרף קורות חיים מפורטים של </w:t>
      </w:r>
      <w:r w:rsidRPr="00750729">
        <w:rPr>
          <w:rFonts w:ascii="David" w:hAnsi="David" w:hint="eastAsia"/>
          <w:b/>
          <w:bCs/>
          <w:u w:val="single"/>
          <w:rtl/>
        </w:rPr>
        <w:t>כל</w:t>
      </w:r>
      <w:r w:rsidRPr="00750729">
        <w:rPr>
          <w:rFonts w:ascii="David" w:hAnsi="David"/>
          <w:b/>
          <w:bCs/>
          <w:rtl/>
        </w:rPr>
        <w:t xml:space="preserve"> המועמדים, העתקים של תעודות אקדמיות שלהם ומסמכים נוספים לגביהם, ככל שהם רלבנטיים להערכת </w:t>
      </w:r>
      <w:r w:rsidR="00B41590" w:rsidRPr="00750729">
        <w:rPr>
          <w:rFonts w:ascii="David" w:hAnsi="David" w:hint="cs"/>
          <w:b/>
          <w:bCs/>
          <w:rtl/>
        </w:rPr>
        <w:t>ניסיונ</w:t>
      </w:r>
      <w:r w:rsidR="00B41590" w:rsidRPr="00750729">
        <w:rPr>
          <w:rFonts w:ascii="David" w:hAnsi="David" w:hint="eastAsia"/>
          <w:b/>
          <w:bCs/>
          <w:rtl/>
        </w:rPr>
        <w:t>ם</w:t>
      </w:r>
      <w:r w:rsidRPr="00750729">
        <w:rPr>
          <w:rFonts w:ascii="David" w:hAnsi="David"/>
          <w:b/>
          <w:bCs/>
          <w:rtl/>
        </w:rPr>
        <w:t xml:space="preserve">, </w:t>
      </w:r>
      <w:r w:rsidRPr="00750729">
        <w:rPr>
          <w:rFonts w:ascii="David" w:hAnsi="David" w:hint="eastAsia"/>
          <w:b/>
          <w:bCs/>
          <w:rtl/>
        </w:rPr>
        <w:t>כישוריהם</w:t>
      </w:r>
      <w:r w:rsidRPr="00750729">
        <w:rPr>
          <w:rFonts w:ascii="David" w:hAnsi="David"/>
          <w:b/>
          <w:bCs/>
          <w:rtl/>
        </w:rPr>
        <w:t xml:space="preserve"> </w:t>
      </w:r>
      <w:r w:rsidRPr="00750729">
        <w:rPr>
          <w:rFonts w:ascii="David" w:hAnsi="David" w:hint="eastAsia"/>
          <w:b/>
          <w:bCs/>
          <w:rtl/>
        </w:rPr>
        <w:t>ומיומנויותיהם</w:t>
      </w:r>
      <w:r w:rsidRPr="00750729">
        <w:rPr>
          <w:rFonts w:ascii="David" w:hAnsi="David"/>
          <w:b/>
          <w:bCs/>
          <w:rtl/>
        </w:rPr>
        <w:t>.</w:t>
      </w:r>
    </w:p>
    <w:p w:rsidR="00F365D0" w:rsidRPr="00750729" w:rsidRDefault="00F365D0" w:rsidP="00646F93">
      <w:pPr>
        <w:pStyle w:val="afb"/>
        <w:numPr>
          <w:ilvl w:val="0"/>
          <w:numId w:val="26"/>
        </w:numPr>
        <w:bidi/>
        <w:rPr>
          <w:rFonts w:ascii="David" w:hAnsi="David"/>
          <w:b/>
          <w:bCs/>
          <w:rtl/>
        </w:rPr>
      </w:pPr>
      <w:r w:rsidRPr="00750729">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750729">
        <w:rPr>
          <w:rFonts w:ascii="David" w:hAnsi="David"/>
          <w:b/>
          <w:bCs/>
          <w:rtl/>
        </w:rPr>
        <w:t>האמור בקו"ח הינו לפירוש האמור בטבלאות המצורפות</w:t>
      </w:r>
      <w:r w:rsidRPr="00750729">
        <w:rPr>
          <w:rFonts w:ascii="David" w:hAnsi="David" w:hint="cs"/>
          <w:b/>
          <w:bCs/>
          <w:rtl/>
        </w:rPr>
        <w:t xml:space="preserve"> בלבד. </w:t>
      </w:r>
    </w:p>
    <w:p w:rsidR="00525E5A" w:rsidRPr="00750729" w:rsidRDefault="00525E5A" w:rsidP="00525E5A">
      <w:pPr>
        <w:pStyle w:val="afb"/>
        <w:numPr>
          <w:ilvl w:val="0"/>
          <w:numId w:val="26"/>
        </w:numPr>
        <w:bidi/>
        <w:rPr>
          <w:b/>
          <w:bCs/>
          <w:rtl/>
        </w:rPr>
      </w:pPr>
      <w:r w:rsidRPr="00750729">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25E5A" w:rsidRPr="00750729" w:rsidRDefault="00525E5A" w:rsidP="00525E5A">
      <w:pPr>
        <w:pStyle w:val="afb"/>
        <w:numPr>
          <w:ilvl w:val="0"/>
          <w:numId w:val="26"/>
        </w:numPr>
        <w:bidi/>
        <w:rPr>
          <w:b/>
          <w:bCs/>
        </w:rPr>
      </w:pPr>
      <w:r w:rsidRPr="00750729">
        <w:rPr>
          <w:rFonts w:hint="eastAsia"/>
          <w:b/>
          <w:bCs/>
          <w:color w:val="000000"/>
          <w:rtl/>
        </w:rPr>
        <w:t>בעת</w:t>
      </w:r>
      <w:r w:rsidRPr="00750729">
        <w:rPr>
          <w:b/>
          <w:bCs/>
          <w:color w:val="000000"/>
          <w:rtl/>
        </w:rPr>
        <w:t xml:space="preserve"> מילוי הטבלאות ביחס לצוות המוצע ניתן להוסיף שורות, ככל הנדרש, כל זמן שכל שורה כוללת את כל העמודות </w:t>
      </w:r>
      <w:r w:rsidRPr="00750729">
        <w:rPr>
          <w:rFonts w:hint="eastAsia"/>
          <w:b/>
          <w:bCs/>
          <w:color w:val="000000"/>
          <w:rtl/>
        </w:rPr>
        <w:t>הנדרשות</w:t>
      </w:r>
      <w:r w:rsidRPr="00750729">
        <w:rPr>
          <w:b/>
          <w:bCs/>
          <w:color w:val="000000"/>
          <w:rtl/>
        </w:rPr>
        <w:t>.</w:t>
      </w:r>
    </w:p>
    <w:p w:rsidR="00525E5A" w:rsidRPr="00750729" w:rsidRDefault="00525E5A" w:rsidP="00525E5A">
      <w:pPr>
        <w:pStyle w:val="afb"/>
        <w:numPr>
          <w:ilvl w:val="0"/>
          <w:numId w:val="26"/>
        </w:numPr>
        <w:bidi/>
        <w:rPr>
          <w:b/>
          <w:bCs/>
        </w:rPr>
      </w:pPr>
      <w:r w:rsidRPr="00750729">
        <w:rPr>
          <w:b/>
          <w:bCs/>
          <w:rtl/>
        </w:rPr>
        <w:t>המציע מתבקש למלא את טבל</w:t>
      </w:r>
      <w:r w:rsidRPr="00750729">
        <w:rPr>
          <w:rFonts w:hint="cs"/>
          <w:b/>
          <w:bCs/>
          <w:rtl/>
        </w:rPr>
        <w:t>או</w:t>
      </w:r>
      <w:r w:rsidRPr="00750729">
        <w:rPr>
          <w:b/>
          <w:bCs/>
          <w:rtl/>
        </w:rPr>
        <w:t xml:space="preserve">ת הניסיון </w:t>
      </w:r>
      <w:r w:rsidRPr="00750729">
        <w:rPr>
          <w:b/>
          <w:bCs/>
          <w:u w:val="single"/>
          <w:rtl/>
        </w:rPr>
        <w:t>לפי סדר כרונולוגי</w:t>
      </w:r>
      <w:r w:rsidRPr="00750729">
        <w:rPr>
          <w:b/>
          <w:bCs/>
          <w:rtl/>
        </w:rPr>
        <w:t xml:space="preserve"> של תאריך סיום מתן השירות</w:t>
      </w:r>
      <w:r w:rsidRPr="00750729">
        <w:rPr>
          <w:rFonts w:hint="cs"/>
          <w:b/>
          <w:bCs/>
          <w:rtl/>
        </w:rPr>
        <w:t>.</w:t>
      </w:r>
    </w:p>
    <w:p w:rsidR="00E93097" w:rsidRPr="00750729" w:rsidRDefault="00E93097" w:rsidP="00E93097">
      <w:pPr>
        <w:pStyle w:val="afb"/>
        <w:numPr>
          <w:ilvl w:val="0"/>
          <w:numId w:val="26"/>
        </w:numPr>
        <w:bidi/>
        <w:rPr>
          <w:b/>
          <w:bCs/>
          <w:rtl/>
        </w:rPr>
      </w:pPr>
      <w:r w:rsidRPr="00750729">
        <w:rPr>
          <w:rFonts w:hint="cs"/>
          <w:b/>
          <w:bCs/>
          <w:rtl/>
        </w:rPr>
        <w:t>הנספח, וכל עמוד נוסף שיצורף אליו, ייחתמו על ידי עורך-דין (לאימות).</w:t>
      </w:r>
    </w:p>
    <w:p w:rsidR="00485BD9" w:rsidRPr="00750729" w:rsidRDefault="00485BD9" w:rsidP="00485BD9">
      <w:pPr>
        <w:pStyle w:val="HNormal"/>
        <w:spacing w:after="0" w:line="360" w:lineRule="auto"/>
        <w:ind w:left="360"/>
        <w:rPr>
          <w:rFonts w:ascii="David" w:hAnsi="David" w:cs="David"/>
          <w:b/>
          <w:bCs/>
          <w:sz w:val="24"/>
          <w:u w:val="single"/>
        </w:rPr>
      </w:pPr>
    </w:p>
    <w:p w:rsidR="00D47745" w:rsidRPr="00750729" w:rsidRDefault="00A9455E" w:rsidP="00646F9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כינוי_איש_צוות_1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הרכז הארצי</w:t>
      </w:r>
      <w:r w:rsidRPr="00750729">
        <w:rPr>
          <w:rFonts w:ascii="David" w:hAnsi="David" w:cs="David"/>
          <w:b/>
          <w:bCs/>
          <w:sz w:val="24"/>
          <w:u w:val="single"/>
          <w:rtl/>
        </w:rPr>
        <w:fldChar w:fldCharType="end"/>
      </w:r>
      <w:r w:rsidR="00D47745" w:rsidRPr="00750729">
        <w:rPr>
          <w:rFonts w:ascii="David" w:hAnsi="David" w:cs="David" w:hint="cs"/>
          <w:b/>
          <w:bCs/>
          <w:sz w:val="24"/>
          <w:u w:val="single"/>
          <w:rtl/>
        </w:rPr>
        <w:t xml:space="preserve"> המוצע</w:t>
      </w:r>
      <w:r w:rsidR="00F85972" w:rsidRPr="00750729">
        <w:rPr>
          <w:rFonts w:ascii="David" w:hAnsi="David" w:cs="David" w:hint="cs"/>
          <w:b/>
          <w:bCs/>
          <w:sz w:val="24"/>
          <w:u w:val="single"/>
          <w:rtl/>
        </w:rPr>
        <w:t xml:space="preserve"> </w:t>
      </w:r>
    </w:p>
    <w:p w:rsidR="00D47745" w:rsidRPr="00750729" w:rsidRDefault="00A9455E" w:rsidP="00646F93">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00D47745" w:rsidRPr="00750729">
        <w:rPr>
          <w:rFonts w:ascii="David" w:hAnsi="David" w:hint="cs"/>
          <w:rtl/>
        </w:rPr>
        <w:t xml:space="preserve"> המוצע עומ</w:t>
      </w:r>
      <w:r w:rsidRPr="00750729">
        <w:rPr>
          <w:rFonts w:ascii="David" w:hAnsi="David" w:hint="cs"/>
          <w:rtl/>
        </w:rPr>
        <w:t xml:space="preserve">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Ref398322798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w:t>
      </w:r>
      <w:r w:rsidRPr="00750729">
        <w:rPr>
          <w:rFonts w:ascii="David" w:hAnsi="David"/>
          <w:rtl/>
        </w:rPr>
        <w:fldChar w:fldCharType="end"/>
      </w:r>
      <w:r w:rsidR="00D47745" w:rsidRPr="00750729">
        <w:rPr>
          <w:rFonts w:ascii="David" w:hAnsi="David" w:hint="cs"/>
          <w:rtl/>
        </w:rPr>
        <w:t xml:space="preserve"> למכרז.</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00A9455E" w:rsidRPr="00750729">
        <w:rPr>
          <w:rFonts w:ascii="David" w:hAnsi="David"/>
          <w:rtl/>
        </w:rPr>
        <w:fldChar w:fldCharType="begin" w:fldLock="1"/>
      </w:r>
      <w:r w:rsidR="00A9455E" w:rsidRPr="00750729">
        <w:rPr>
          <w:rFonts w:ascii="David" w:hAnsi="David"/>
          <w:rtl/>
        </w:rPr>
        <w:instrText xml:space="preserve"> </w:instrText>
      </w:r>
      <w:r w:rsidR="00A9455E" w:rsidRPr="00750729">
        <w:rPr>
          <w:rFonts w:ascii="David" w:hAnsi="David" w:hint="cs"/>
        </w:rPr>
        <w:instrText>REF</w:instrText>
      </w:r>
      <w:r w:rsidR="00A9455E" w:rsidRPr="00750729">
        <w:rPr>
          <w:rFonts w:ascii="David" w:hAnsi="David" w:hint="cs"/>
          <w:rtl/>
        </w:rPr>
        <w:instrText xml:space="preserve"> כינוי_איש_צוות_1 \</w:instrText>
      </w:r>
      <w:r w:rsidR="00A9455E" w:rsidRPr="00750729">
        <w:rPr>
          <w:rFonts w:ascii="David" w:hAnsi="David" w:hint="cs"/>
        </w:rPr>
        <w:instrText>h</w:instrText>
      </w:r>
      <w:r w:rsidR="00A9455E" w:rsidRPr="00750729">
        <w:rPr>
          <w:rFonts w:ascii="David" w:hAnsi="David"/>
          <w:rtl/>
        </w:rPr>
        <w:instrText xml:space="preserve">  \* </w:instrText>
      </w:r>
      <w:r w:rsidR="00A9455E" w:rsidRPr="00750729">
        <w:rPr>
          <w:rFonts w:ascii="David" w:hAnsi="David"/>
        </w:rPr>
        <w:instrText>MERGEFORMAT</w:instrText>
      </w:r>
      <w:r w:rsidR="00A9455E" w:rsidRPr="00750729">
        <w:rPr>
          <w:rFonts w:ascii="David" w:hAnsi="David"/>
          <w:rtl/>
        </w:rPr>
        <w:instrText xml:space="preserve"> </w:instrText>
      </w:r>
      <w:r w:rsidR="00A9455E" w:rsidRPr="00750729">
        <w:rPr>
          <w:rFonts w:ascii="David" w:hAnsi="David"/>
          <w:rtl/>
        </w:rPr>
      </w:r>
      <w:r w:rsidR="00A9455E" w:rsidRPr="00750729">
        <w:rPr>
          <w:rFonts w:ascii="David" w:hAnsi="David"/>
          <w:rtl/>
        </w:rPr>
        <w:fldChar w:fldCharType="separate"/>
      </w:r>
      <w:r w:rsidR="00F708EC" w:rsidRPr="00750729">
        <w:rPr>
          <w:rFonts w:ascii="David" w:hAnsi="David" w:hint="cs"/>
          <w:rtl/>
        </w:rPr>
        <w:t>הרכז הארצי</w:t>
      </w:r>
      <w:r w:rsidR="00A9455E" w:rsidRPr="00750729">
        <w:rPr>
          <w:rFonts w:ascii="David" w:hAnsi="David"/>
          <w:rtl/>
        </w:rPr>
        <w:fldChar w:fldCharType="end"/>
      </w:r>
      <w:r w:rsidR="00A9455E" w:rsidRPr="00750729">
        <w:rPr>
          <w:rFonts w:ascii="David" w:hAnsi="David" w:hint="cs"/>
          <w:rtl/>
        </w:rPr>
        <w:t xml:space="preserve"> המוצע</w:t>
      </w:r>
      <w:r w:rsidRPr="00750729">
        <w:rPr>
          <w:rFonts w:ascii="David" w:hAnsi="David" w:hint="cs"/>
          <w:rtl/>
        </w:rPr>
        <w:t>: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D47745" w:rsidRPr="00750729" w:rsidRDefault="00D47745" w:rsidP="00E40B01">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w:t>
      </w:r>
      <w:r w:rsidR="00C21B6F" w:rsidRPr="00750729">
        <w:rPr>
          <w:rFonts w:ascii="David" w:hAnsi="David" w:hint="cs"/>
          <w:u w:val="single"/>
          <w:rtl/>
        </w:rPr>
        <w:t xml:space="preserve">(סעיף </w:t>
      </w:r>
      <w:r w:rsidR="00A9455E" w:rsidRPr="00750729">
        <w:rPr>
          <w:rFonts w:ascii="David" w:hAnsi="David"/>
          <w:u w:val="single"/>
          <w:rtl/>
        </w:rPr>
        <w:fldChar w:fldCharType="begin" w:fldLock="1"/>
      </w:r>
      <w:r w:rsidR="00A9455E" w:rsidRPr="00750729">
        <w:rPr>
          <w:rFonts w:ascii="David" w:hAnsi="David"/>
          <w:u w:val="single"/>
          <w:rtl/>
        </w:rPr>
        <w:instrText xml:space="preserve"> </w:instrText>
      </w:r>
      <w:r w:rsidR="00A9455E" w:rsidRPr="00750729">
        <w:rPr>
          <w:rFonts w:ascii="David" w:hAnsi="David" w:hint="cs"/>
          <w:u w:val="single"/>
        </w:rPr>
        <w:instrText>REF</w:instrText>
      </w:r>
      <w:r w:rsidR="00A9455E" w:rsidRPr="00750729">
        <w:rPr>
          <w:rFonts w:ascii="David" w:hAnsi="David" w:hint="cs"/>
          <w:u w:val="single"/>
          <w:rtl/>
        </w:rPr>
        <w:instrText xml:space="preserve"> _</w:instrText>
      </w:r>
      <w:r w:rsidR="00A9455E" w:rsidRPr="00750729">
        <w:rPr>
          <w:rFonts w:ascii="David" w:hAnsi="David" w:hint="cs"/>
          <w:u w:val="single"/>
        </w:rPr>
        <w:instrText>Ref398322804 \n \h</w:instrText>
      </w:r>
      <w:r w:rsidR="00A9455E" w:rsidRPr="00750729">
        <w:rPr>
          <w:rFonts w:ascii="David" w:hAnsi="David"/>
          <w:u w:val="single"/>
          <w:rtl/>
        </w:rPr>
        <w:instrText xml:space="preserve">  \* </w:instrText>
      </w:r>
      <w:r w:rsidR="00A9455E" w:rsidRPr="00750729">
        <w:rPr>
          <w:rFonts w:ascii="David" w:hAnsi="David"/>
          <w:u w:val="single"/>
        </w:rPr>
        <w:instrText>MERGEFORMAT</w:instrText>
      </w:r>
      <w:r w:rsidR="00A9455E" w:rsidRPr="00750729">
        <w:rPr>
          <w:rFonts w:ascii="David" w:hAnsi="David"/>
          <w:u w:val="single"/>
          <w:rtl/>
        </w:rPr>
        <w:instrText xml:space="preserve"> </w:instrText>
      </w:r>
      <w:r w:rsidR="00A9455E" w:rsidRPr="00750729">
        <w:rPr>
          <w:rFonts w:ascii="David" w:hAnsi="David"/>
          <w:u w:val="single"/>
          <w:rtl/>
        </w:rPr>
      </w:r>
      <w:r w:rsidR="00A9455E"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2.2.3.1.1</w:t>
      </w:r>
      <w:r w:rsidR="00A9455E" w:rsidRPr="00750729">
        <w:rPr>
          <w:rFonts w:ascii="David" w:hAnsi="David"/>
          <w:u w:val="single"/>
          <w:rtl/>
        </w:rPr>
        <w:fldChar w:fldCharType="end"/>
      </w:r>
      <w:r w:rsidR="00C21B6F" w:rsidRPr="00750729">
        <w:rPr>
          <w:rFonts w:ascii="David" w:hAnsi="David" w:hint="cs"/>
          <w:u w:val="single"/>
          <w:rtl/>
        </w:rPr>
        <w:t xml:space="preserve"> למכרז)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lastRenderedPageBreak/>
        <w:t>מועד קבלת התואר: _______________________________________</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מועד קבלת התואר: _______________________________________</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C21B6F" w:rsidRPr="00750729" w:rsidRDefault="00C21B6F" w:rsidP="00C21B6F">
      <w:pPr>
        <w:pStyle w:val="afb"/>
        <w:bidi/>
        <w:ind w:left="1295"/>
        <w:rPr>
          <w:rFonts w:ascii="David" w:hAnsi="David"/>
          <w:rtl/>
        </w:rPr>
      </w:pPr>
      <w:r w:rsidRPr="00750729">
        <w:rPr>
          <w:rFonts w:ascii="David" w:hAnsi="David" w:hint="cs"/>
          <w:rtl/>
        </w:rPr>
        <w:t>מועד קבלת התואר: _______________________________________</w:t>
      </w:r>
    </w:p>
    <w:p w:rsidR="00D47745" w:rsidRPr="00750729" w:rsidRDefault="001F569E" w:rsidP="001F569E">
      <w:pPr>
        <w:pStyle w:val="afb"/>
        <w:bidi/>
        <w:ind w:left="935"/>
        <w:rPr>
          <w:rFonts w:ascii="David" w:hAnsi="David"/>
          <w:b/>
          <w:bCs/>
          <w:rtl/>
        </w:rPr>
      </w:pPr>
      <w:r w:rsidRPr="00750729">
        <w:rPr>
          <w:rFonts w:ascii="David" w:hAnsi="David" w:hint="cs"/>
          <w:b/>
          <w:bCs/>
          <w:rtl/>
        </w:rPr>
        <w:t>יש לצרף קורות חיים מפורטים</w:t>
      </w:r>
      <w:r w:rsidR="00D47745" w:rsidRPr="00750729">
        <w:rPr>
          <w:rFonts w:ascii="David" w:hAnsi="David" w:hint="cs"/>
          <w:b/>
          <w:bCs/>
          <w:rtl/>
        </w:rPr>
        <w:t xml:space="preserve"> </w:t>
      </w:r>
      <w:r w:rsidRPr="00750729">
        <w:rPr>
          <w:rFonts w:ascii="David" w:hAnsi="David" w:hint="cs"/>
          <w:b/>
          <w:bCs/>
          <w:rtl/>
        </w:rPr>
        <w:t>ו</w:t>
      </w:r>
      <w:r w:rsidR="00D47745" w:rsidRPr="00750729">
        <w:rPr>
          <w:rFonts w:ascii="David" w:hAnsi="David" w:hint="cs"/>
          <w:b/>
          <w:bCs/>
          <w:rtl/>
        </w:rPr>
        <w:t>תעודות המעידות על השכלה אקדמית.</w:t>
      </w:r>
    </w:p>
    <w:p w:rsidR="00C21B6F" w:rsidRPr="00750729" w:rsidRDefault="00C21B6F" w:rsidP="00A109A7">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w:t>
      </w:r>
      <w:r w:rsidR="00395E8E" w:rsidRPr="00750729">
        <w:rPr>
          <w:rFonts w:ascii="David" w:hAnsi="David" w:hint="cs"/>
          <w:u w:val="single"/>
          <w:rtl/>
        </w:rPr>
        <w:t>(</w:t>
      </w:r>
      <w:r w:rsidR="00A109A7" w:rsidRPr="00750729">
        <w:rPr>
          <w:rFonts w:ascii="David" w:hAnsi="David" w:hint="cs"/>
          <w:u w:val="single"/>
          <w:rtl/>
        </w:rPr>
        <w:t xml:space="preserve">סעיף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Ref408400817 \n \h</w:instrText>
      </w:r>
      <w:r w:rsidR="00A109A7" w:rsidRPr="00750729">
        <w:rPr>
          <w:rFonts w:ascii="David" w:hAnsi="David"/>
          <w:u w:val="single"/>
          <w:rtl/>
        </w:rPr>
        <w:instrText xml:space="preserve">  \* </w:instrText>
      </w:r>
      <w:r w:rsidR="00A109A7" w:rsidRPr="00750729">
        <w:rPr>
          <w:rFonts w:ascii="David" w:hAnsi="David"/>
          <w:u w:val="single"/>
        </w:rPr>
        <w:instrText>MERGEFORMAT</w:instrText>
      </w:r>
      <w:r w:rsidR="00A109A7"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2.2.3.1.1</w:t>
      </w:r>
      <w:r w:rsidR="00A109A7" w:rsidRPr="00750729">
        <w:rPr>
          <w:rFonts w:ascii="David" w:hAnsi="David"/>
          <w:u w:val="single"/>
          <w:rtl/>
        </w:rPr>
        <w:fldChar w:fldCharType="end"/>
      </w:r>
      <w:r w:rsidR="00395E8E" w:rsidRPr="00750729">
        <w:rPr>
          <w:rFonts w:ascii="David" w:hAnsi="David" w:hint="cs"/>
          <w:u w:val="single"/>
          <w:rtl/>
        </w:rPr>
        <w:t xml:space="preserve"> למכרז)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C21B6F" w:rsidRPr="00750729" w:rsidRDefault="00A109A7" w:rsidP="00A109A7">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C21B6F" w:rsidP="009C6BE2">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C21B6F" w:rsidRPr="00750729" w:rsidRDefault="004F5268" w:rsidP="00B652D3">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1F569E" w:rsidRPr="00750729" w:rsidRDefault="001F569E" w:rsidP="00A109A7">
      <w:pPr>
        <w:pStyle w:val="afb"/>
        <w:bidi/>
        <w:ind w:left="935"/>
        <w:contextualSpacing w:val="0"/>
        <w:rPr>
          <w:rFonts w:ascii="David" w:hAnsi="David"/>
          <w:b/>
          <w:bCs/>
        </w:rPr>
      </w:pPr>
      <w:r w:rsidRPr="00750729">
        <w:rPr>
          <w:rFonts w:ascii="David" w:hAnsi="David" w:hint="cs"/>
          <w:b/>
          <w:bCs/>
          <w:rtl/>
        </w:rPr>
        <w:t xml:space="preserve">יש לצרף אישור על רישום בפנקס </w:t>
      </w:r>
      <w:r w:rsidR="00A109A7" w:rsidRPr="00750729">
        <w:rPr>
          <w:rFonts w:ascii="David" w:hAnsi="David" w:hint="cs"/>
          <w:b/>
          <w:bCs/>
          <w:rtl/>
        </w:rPr>
        <w:t>העובדים הסוציאליים</w:t>
      </w:r>
      <w:r w:rsidRPr="00750729">
        <w:rPr>
          <w:rFonts w:ascii="David" w:hAnsi="David" w:hint="cs"/>
          <w:b/>
          <w:bCs/>
          <w:rtl/>
        </w:rPr>
        <w:t>.</w:t>
      </w:r>
    </w:p>
    <w:p w:rsidR="00D47745" w:rsidRPr="00750729" w:rsidRDefault="00D47745" w:rsidP="00A109A7">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הכשרות ותעודות </w:t>
      </w:r>
      <w:r w:rsidR="00395E8E" w:rsidRPr="00750729">
        <w:rPr>
          <w:rFonts w:ascii="David" w:hAnsi="David" w:hint="cs"/>
          <w:u w:val="single"/>
          <w:rtl/>
        </w:rPr>
        <w:t>(</w:t>
      </w:r>
      <w:r w:rsidR="00A109A7" w:rsidRPr="00750729">
        <w:rPr>
          <w:rFonts w:ascii="David" w:hAnsi="David" w:hint="cs"/>
          <w:u w:val="single"/>
          <w:rtl/>
        </w:rPr>
        <w:t xml:space="preserve">אמת מידה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Ref408400908 \n \h</w:instrText>
      </w:r>
      <w:r w:rsidR="00A109A7" w:rsidRPr="00750729">
        <w:rPr>
          <w:rFonts w:ascii="David" w:hAnsi="David"/>
          <w:u w:val="single"/>
          <w:rtl/>
        </w:rPr>
        <w:instrText xml:space="preserve"> </w:instrText>
      </w:r>
      <w:r w:rsidR="00450952" w:rsidRPr="00750729">
        <w:rPr>
          <w:rFonts w:ascii="David" w:hAnsi="David"/>
          <w:u w:val="single"/>
          <w:rtl/>
        </w:rPr>
        <w:instrText xml:space="preserve"> \* </w:instrText>
      </w:r>
      <w:r w:rsidR="00450952" w:rsidRPr="00750729">
        <w:rPr>
          <w:rFonts w:ascii="David" w:hAnsi="David"/>
          <w:u w:val="single"/>
        </w:rPr>
        <w:instrText>MERGEFORMAT</w:instrText>
      </w:r>
      <w:r w:rsidR="00450952"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2.3</w:t>
      </w:r>
      <w:r w:rsidR="00A109A7" w:rsidRPr="00750729">
        <w:rPr>
          <w:rFonts w:ascii="David" w:hAnsi="David"/>
          <w:u w:val="single"/>
          <w:rtl/>
        </w:rPr>
        <w:fldChar w:fldCharType="end"/>
      </w:r>
      <w:r w:rsidR="00395E8E" w:rsidRPr="00750729">
        <w:rPr>
          <w:rFonts w:ascii="David" w:hAnsi="David" w:hint="cs"/>
          <w:u w:val="single"/>
          <w:rtl/>
        </w:rPr>
        <w:t xml:space="preserve">)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 קורס/הכשרה רלוונטיים)</w:t>
      </w:r>
      <w:r w:rsidRPr="00750729">
        <w:rPr>
          <w:rFonts w:ascii="David" w:hAnsi="David" w:hint="cs"/>
          <w:rtl/>
        </w:rPr>
        <w:t>:</w:t>
      </w:r>
    </w:p>
    <w:p w:rsidR="00D47745" w:rsidRPr="00750729" w:rsidRDefault="00A109A7" w:rsidP="00646F93">
      <w:pPr>
        <w:pStyle w:val="afb"/>
        <w:numPr>
          <w:ilvl w:val="0"/>
          <w:numId w:val="24"/>
        </w:numPr>
        <w:bidi/>
        <w:contextualSpacing w:val="0"/>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אמות_מידה_איש_צוות_ראשון_1_הכשרות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color w:val="000000"/>
          <w:rtl/>
          <w:lang w:eastAsia="en-US"/>
        </w:rPr>
        <w:t>לימודי תעודה בתחום הנחיית קבוצות</w:t>
      </w:r>
      <w:r w:rsidRPr="00750729">
        <w:rPr>
          <w:rFonts w:ascii="David" w:hAnsi="David"/>
          <w:b/>
          <w:bCs/>
          <w:rtl/>
        </w:rPr>
        <w:fldChar w:fldCharType="end"/>
      </w:r>
    </w:p>
    <w:p w:rsidR="00D47745" w:rsidRPr="00750729" w:rsidRDefault="00D47745" w:rsidP="00D47745">
      <w:pPr>
        <w:pStyle w:val="afb"/>
        <w:bidi/>
        <w:ind w:left="1295"/>
        <w:rPr>
          <w:rFonts w:ascii="David" w:hAnsi="David"/>
          <w:rtl/>
        </w:rPr>
      </w:pPr>
      <w:r w:rsidRPr="00750729">
        <w:rPr>
          <w:rFonts w:ascii="David" w:hAnsi="David" w:hint="cs"/>
          <w:rtl/>
        </w:rPr>
        <w:t>שם המוסד בו בוצע הקורס: _______________________________________</w:t>
      </w:r>
    </w:p>
    <w:p w:rsidR="00A109A7" w:rsidRPr="00750729" w:rsidRDefault="00A109A7" w:rsidP="00C21B6F">
      <w:pPr>
        <w:pStyle w:val="afb"/>
        <w:bidi/>
        <w:ind w:left="1295"/>
        <w:rPr>
          <w:rFonts w:ascii="David" w:hAnsi="David"/>
          <w:rtl/>
        </w:rPr>
      </w:pPr>
      <w:r w:rsidRPr="00750729">
        <w:rPr>
          <w:rFonts w:ascii="David" w:hAnsi="David" w:hint="cs"/>
          <w:rtl/>
        </w:rPr>
        <w:t>היקף השעות: _______________________________________</w:t>
      </w:r>
    </w:p>
    <w:p w:rsidR="00C21B6F" w:rsidRPr="00750729" w:rsidRDefault="00C21B6F" w:rsidP="00A109A7">
      <w:pPr>
        <w:pStyle w:val="afb"/>
        <w:bidi/>
        <w:ind w:left="1295"/>
        <w:rPr>
          <w:rFonts w:ascii="David" w:hAnsi="David"/>
          <w:rtl/>
        </w:rPr>
      </w:pPr>
      <w:r w:rsidRPr="00750729">
        <w:rPr>
          <w:rFonts w:ascii="David" w:hAnsi="David" w:hint="cs"/>
          <w:rtl/>
        </w:rPr>
        <w:t>המועד בו בוצע הקורס: _______________________________________</w:t>
      </w:r>
    </w:p>
    <w:p w:rsidR="00D47745" w:rsidRPr="00750729" w:rsidRDefault="00D47745" w:rsidP="00D47745">
      <w:pPr>
        <w:pStyle w:val="afb"/>
        <w:bidi/>
        <w:ind w:left="849"/>
        <w:rPr>
          <w:rFonts w:ascii="David" w:hAnsi="David"/>
          <w:b/>
          <w:bCs/>
          <w:rtl/>
        </w:rPr>
      </w:pPr>
      <w:r w:rsidRPr="00750729">
        <w:rPr>
          <w:rFonts w:ascii="David" w:hAnsi="David" w:hint="cs"/>
          <w:b/>
          <w:bCs/>
          <w:rtl/>
        </w:rPr>
        <w:t>יש לצרף אישורים מתאימים המעידים על השלמת קורסים והכשרות רלוונטיים.</w:t>
      </w:r>
    </w:p>
    <w:p w:rsidR="00D47745" w:rsidRPr="00750729" w:rsidRDefault="00D47745" w:rsidP="00646F93">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t xml:space="preserve">על המציע למלא בטבלה שלהלן את ניסיונו של </w:t>
      </w:r>
      <w:r w:rsidR="00A9455E" w:rsidRPr="00750729">
        <w:rPr>
          <w:rFonts w:ascii="David" w:hAnsi="David" w:cs="David"/>
          <w:b/>
          <w:bCs/>
          <w:rtl/>
        </w:rPr>
        <w:fldChar w:fldCharType="begin" w:fldLock="1"/>
      </w:r>
      <w:r w:rsidR="00A9455E" w:rsidRPr="00750729">
        <w:rPr>
          <w:rFonts w:ascii="David" w:hAnsi="David" w:cs="David"/>
          <w:b/>
          <w:bCs/>
          <w:rtl/>
        </w:rPr>
        <w:instrText xml:space="preserve"> </w:instrText>
      </w:r>
      <w:r w:rsidR="00A9455E" w:rsidRPr="00750729">
        <w:rPr>
          <w:rFonts w:ascii="David" w:hAnsi="David" w:cs="David" w:hint="cs"/>
          <w:b/>
          <w:bCs/>
        </w:rPr>
        <w:instrText>REF</w:instrText>
      </w:r>
      <w:r w:rsidR="00A9455E" w:rsidRPr="00750729">
        <w:rPr>
          <w:rFonts w:ascii="David" w:hAnsi="David" w:cs="David" w:hint="cs"/>
          <w:b/>
          <w:bCs/>
          <w:rtl/>
        </w:rPr>
        <w:instrText xml:space="preserve"> כינוי_איש_צוות_1 \</w:instrText>
      </w:r>
      <w:r w:rsidR="00A9455E" w:rsidRPr="00750729">
        <w:rPr>
          <w:rFonts w:ascii="David" w:hAnsi="David" w:cs="David" w:hint="cs"/>
          <w:b/>
          <w:bCs/>
        </w:rPr>
        <w:instrText>h</w:instrText>
      </w:r>
      <w:r w:rsidR="00A9455E" w:rsidRPr="00750729">
        <w:rPr>
          <w:rFonts w:ascii="David" w:hAnsi="David" w:cs="David"/>
          <w:b/>
          <w:bCs/>
          <w:rtl/>
        </w:rPr>
        <w:instrText xml:space="preserve">  \* </w:instrText>
      </w:r>
      <w:r w:rsidR="00A9455E" w:rsidRPr="00750729">
        <w:rPr>
          <w:rFonts w:ascii="David" w:hAnsi="David" w:cs="David"/>
          <w:b/>
          <w:bCs/>
        </w:rPr>
        <w:instrText>MERGEFORMAT</w:instrText>
      </w:r>
      <w:r w:rsidR="00A9455E" w:rsidRPr="00750729">
        <w:rPr>
          <w:rFonts w:ascii="David" w:hAnsi="David" w:cs="David"/>
          <w:b/>
          <w:bCs/>
          <w:rtl/>
        </w:rPr>
        <w:instrText xml:space="preserve"> </w:instrText>
      </w:r>
      <w:r w:rsidR="00A9455E" w:rsidRPr="00750729">
        <w:rPr>
          <w:rFonts w:ascii="David" w:hAnsi="David" w:cs="David"/>
          <w:b/>
          <w:bCs/>
          <w:rtl/>
        </w:rPr>
      </w:r>
      <w:r w:rsidR="00A9455E" w:rsidRPr="00750729">
        <w:rPr>
          <w:rFonts w:ascii="David" w:hAnsi="David" w:cs="David"/>
          <w:b/>
          <w:bCs/>
          <w:rtl/>
        </w:rPr>
        <w:fldChar w:fldCharType="separate"/>
      </w:r>
      <w:r w:rsidR="00F708EC" w:rsidRPr="00750729">
        <w:rPr>
          <w:rFonts w:ascii="David" w:hAnsi="David" w:cs="David" w:hint="cs"/>
          <w:b/>
          <w:bCs/>
          <w:rtl/>
        </w:rPr>
        <w:t>הרכז הארצי</w:t>
      </w:r>
      <w:r w:rsidR="00A9455E" w:rsidRPr="00750729">
        <w:rPr>
          <w:rFonts w:ascii="David" w:hAnsi="David" w:cs="David"/>
          <w:b/>
          <w:bCs/>
          <w:rtl/>
        </w:rPr>
        <w:fldChar w:fldCharType="end"/>
      </w:r>
      <w:r w:rsidR="00A9455E" w:rsidRPr="00750729">
        <w:rPr>
          <w:rFonts w:ascii="David" w:hAnsi="David" w:cs="David" w:hint="cs"/>
          <w:b/>
          <w:bCs/>
          <w:rtl/>
        </w:rPr>
        <w:t xml:space="preserve"> </w:t>
      </w:r>
      <w:r w:rsidRPr="00750729">
        <w:rPr>
          <w:rFonts w:ascii="David" w:hAnsi="David" w:cs="David" w:hint="cs"/>
          <w:b/>
          <w:bCs/>
          <w:sz w:val="24"/>
          <w:rtl/>
        </w:rPr>
        <w:t>המוצע ב</w:t>
      </w:r>
      <w:r w:rsidR="001F569E" w:rsidRPr="00750729">
        <w:rPr>
          <w:rFonts w:ascii="David" w:hAnsi="David" w:cs="David"/>
          <w:b/>
          <w:bCs/>
          <w:sz w:val="24"/>
          <w:rtl/>
        </w:rPr>
        <w:fldChar w:fldCharType="begin" w:fldLock="1"/>
      </w:r>
      <w:r w:rsidR="001F569E" w:rsidRPr="00750729">
        <w:rPr>
          <w:rFonts w:ascii="David" w:hAnsi="David" w:cs="David"/>
          <w:b/>
          <w:bCs/>
          <w:sz w:val="24"/>
          <w:rtl/>
        </w:rPr>
        <w:instrText xml:space="preserve"> </w:instrText>
      </w:r>
      <w:r w:rsidR="001F569E" w:rsidRPr="00750729">
        <w:rPr>
          <w:rFonts w:ascii="David" w:hAnsi="David" w:cs="David" w:hint="cs"/>
          <w:b/>
          <w:bCs/>
          <w:sz w:val="24"/>
        </w:rPr>
        <w:instrText>REF</w:instrText>
      </w:r>
      <w:r w:rsidR="001F569E" w:rsidRPr="00750729">
        <w:rPr>
          <w:rFonts w:ascii="David" w:hAnsi="David" w:cs="David" w:hint="cs"/>
          <w:b/>
          <w:bCs/>
          <w:sz w:val="24"/>
          <w:rtl/>
        </w:rPr>
        <w:instrText xml:space="preserve"> אמות_מידה_איש_צוות_ראשון_1_פירוט_ושנים \</w:instrText>
      </w:r>
      <w:r w:rsidR="001F569E" w:rsidRPr="00750729">
        <w:rPr>
          <w:rFonts w:ascii="David" w:hAnsi="David" w:cs="David" w:hint="cs"/>
          <w:b/>
          <w:bCs/>
          <w:sz w:val="24"/>
        </w:rPr>
        <w:instrText>h</w:instrText>
      </w:r>
      <w:r w:rsidR="001F569E" w:rsidRPr="00750729">
        <w:rPr>
          <w:rFonts w:ascii="David" w:hAnsi="David" w:cs="David"/>
          <w:b/>
          <w:bCs/>
          <w:sz w:val="24"/>
          <w:rtl/>
        </w:rPr>
        <w:instrText xml:space="preserve">  \* </w:instrText>
      </w:r>
      <w:r w:rsidR="001F569E" w:rsidRPr="00750729">
        <w:rPr>
          <w:rFonts w:ascii="David" w:hAnsi="David" w:cs="David"/>
          <w:b/>
          <w:bCs/>
          <w:sz w:val="24"/>
        </w:rPr>
        <w:instrText>MERGEFORMAT</w:instrText>
      </w:r>
      <w:r w:rsidR="001F569E" w:rsidRPr="00750729">
        <w:rPr>
          <w:rFonts w:ascii="David" w:hAnsi="David" w:cs="David"/>
          <w:b/>
          <w:bCs/>
          <w:sz w:val="24"/>
          <w:rtl/>
        </w:rPr>
        <w:instrText xml:space="preserve"> </w:instrText>
      </w:r>
      <w:r w:rsidR="001F569E" w:rsidRPr="00750729">
        <w:rPr>
          <w:rFonts w:ascii="David" w:hAnsi="David" w:cs="David"/>
          <w:b/>
          <w:bCs/>
          <w:sz w:val="24"/>
          <w:rtl/>
        </w:rPr>
      </w:r>
      <w:r w:rsidR="001F569E" w:rsidRPr="00750729">
        <w:rPr>
          <w:rFonts w:ascii="David" w:hAnsi="David" w:cs="David"/>
          <w:b/>
          <w:bCs/>
          <w:sz w:val="24"/>
          <w:rtl/>
        </w:rPr>
        <w:fldChar w:fldCharType="separate"/>
      </w:r>
      <w:r w:rsidR="00F708EC" w:rsidRPr="00750729">
        <w:rPr>
          <w:rFonts w:ascii="David" w:hAnsi="David" w:cs="David" w:hint="cs"/>
          <w:b/>
          <w:bCs/>
          <w:rtl/>
        </w:rPr>
        <w:t>ניהול והדרכה של</w:t>
      </w:r>
      <w:r w:rsidR="00F708EC" w:rsidRPr="00750729">
        <w:rPr>
          <w:rFonts w:ascii="David" w:hAnsi="David" w:cs="David" w:hint="cs"/>
          <w:b/>
          <w:bCs/>
          <w:color w:val="000000"/>
          <w:sz w:val="24"/>
          <w:rtl/>
          <w:lang w:eastAsia="en-US"/>
        </w:rPr>
        <w:t xml:space="preserve"> צוות מקצועי של לפחות שלושה אנשי צוות במהלך שמונה השנים האחרונות הקודמות למועד האחרון להגשת ההצעות</w:t>
      </w:r>
      <w:r w:rsidR="001F569E" w:rsidRPr="00750729">
        <w:rPr>
          <w:rFonts w:ascii="David" w:hAnsi="David" w:cs="David"/>
          <w:b/>
          <w:bCs/>
          <w:sz w:val="24"/>
          <w:rtl/>
        </w:rPr>
        <w:fldChar w:fldCharType="end"/>
      </w:r>
      <w:r w:rsidR="00C21B6F" w:rsidRPr="00750729">
        <w:rPr>
          <w:rFonts w:ascii="David" w:hAnsi="David" w:cs="David"/>
          <w:b/>
          <w:bCs/>
          <w:sz w:val="24"/>
          <w:rtl/>
        </w:rPr>
        <w:t xml:space="preserve"> (סעיף </w:t>
      </w:r>
      <w:r w:rsidR="00A9455E" w:rsidRPr="00750729">
        <w:rPr>
          <w:rFonts w:ascii="David" w:hAnsi="David" w:cs="David"/>
          <w:b/>
          <w:bCs/>
          <w:sz w:val="24"/>
          <w:rtl/>
        </w:rPr>
        <w:fldChar w:fldCharType="begin" w:fldLock="1"/>
      </w:r>
      <w:r w:rsidR="00A9455E" w:rsidRPr="00750729">
        <w:rPr>
          <w:rFonts w:ascii="David" w:hAnsi="David" w:cs="David"/>
          <w:b/>
          <w:bCs/>
          <w:sz w:val="24"/>
          <w:rtl/>
        </w:rPr>
        <w:instrText xml:space="preserve"> </w:instrText>
      </w:r>
      <w:r w:rsidR="00A9455E" w:rsidRPr="00750729">
        <w:rPr>
          <w:rFonts w:ascii="David" w:hAnsi="David" w:cs="David"/>
          <w:b/>
          <w:bCs/>
          <w:sz w:val="24"/>
        </w:rPr>
        <w:instrText>REF</w:instrText>
      </w:r>
      <w:r w:rsidR="00A9455E" w:rsidRPr="00750729">
        <w:rPr>
          <w:rFonts w:ascii="David" w:hAnsi="David" w:cs="David"/>
          <w:b/>
          <w:bCs/>
          <w:sz w:val="24"/>
          <w:rtl/>
        </w:rPr>
        <w:instrText xml:space="preserve"> _</w:instrText>
      </w:r>
      <w:r w:rsidR="00A9455E" w:rsidRPr="00750729">
        <w:rPr>
          <w:rFonts w:ascii="David" w:hAnsi="David" w:cs="David"/>
          <w:b/>
          <w:bCs/>
          <w:sz w:val="24"/>
        </w:rPr>
        <w:instrText>Ref398322838 \n \h</w:instrText>
      </w:r>
      <w:r w:rsidR="00A9455E" w:rsidRPr="00750729">
        <w:rPr>
          <w:rFonts w:ascii="David" w:hAnsi="David" w:cs="David"/>
          <w:b/>
          <w:bCs/>
          <w:sz w:val="24"/>
          <w:rtl/>
        </w:rPr>
        <w:instrText xml:space="preserve">  \* </w:instrText>
      </w:r>
      <w:r w:rsidR="00A9455E" w:rsidRPr="00750729">
        <w:rPr>
          <w:rFonts w:ascii="David" w:hAnsi="David" w:cs="David"/>
          <w:b/>
          <w:bCs/>
          <w:sz w:val="24"/>
        </w:rPr>
        <w:instrText>MERGEFORMAT</w:instrText>
      </w:r>
      <w:r w:rsidR="00A9455E" w:rsidRPr="00750729">
        <w:rPr>
          <w:rFonts w:ascii="David" w:hAnsi="David" w:cs="David"/>
          <w:b/>
          <w:bCs/>
          <w:sz w:val="24"/>
          <w:rtl/>
        </w:rPr>
        <w:instrText xml:space="preserve"> </w:instrText>
      </w:r>
      <w:r w:rsidR="00A9455E" w:rsidRPr="00750729">
        <w:rPr>
          <w:rFonts w:ascii="David" w:hAnsi="David" w:cs="David"/>
          <w:b/>
          <w:bCs/>
          <w:sz w:val="24"/>
          <w:rtl/>
        </w:rPr>
      </w:r>
      <w:r w:rsidR="00A9455E"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2.2.3.1.2</w:t>
      </w:r>
      <w:r w:rsidR="00A9455E" w:rsidRPr="00750729">
        <w:rPr>
          <w:rFonts w:ascii="David" w:hAnsi="David" w:cs="David"/>
          <w:b/>
          <w:bCs/>
          <w:sz w:val="24"/>
          <w:rtl/>
        </w:rPr>
        <w:fldChar w:fldCharType="end"/>
      </w:r>
      <w:r w:rsidR="00C21B6F" w:rsidRPr="00750729">
        <w:rPr>
          <w:rFonts w:ascii="David" w:hAnsi="David" w:cs="David"/>
          <w:b/>
          <w:bCs/>
          <w:sz w:val="24"/>
          <w:rtl/>
        </w:rPr>
        <w:t xml:space="preserve"> למכרז, אמת מידה </w:t>
      </w:r>
      <w:r w:rsidR="00A9455E" w:rsidRPr="00750729">
        <w:rPr>
          <w:rFonts w:ascii="David" w:hAnsi="David" w:cs="David"/>
          <w:b/>
          <w:bCs/>
          <w:sz w:val="24"/>
          <w:rtl/>
        </w:rPr>
        <w:fldChar w:fldCharType="begin" w:fldLock="1"/>
      </w:r>
      <w:r w:rsidR="00A9455E" w:rsidRPr="00750729">
        <w:rPr>
          <w:rFonts w:ascii="David" w:hAnsi="David" w:cs="David"/>
          <w:b/>
          <w:bCs/>
          <w:sz w:val="24"/>
          <w:rtl/>
        </w:rPr>
        <w:instrText xml:space="preserve"> </w:instrText>
      </w:r>
      <w:r w:rsidR="00A9455E" w:rsidRPr="00750729">
        <w:rPr>
          <w:rFonts w:ascii="David" w:hAnsi="David" w:cs="David"/>
          <w:b/>
          <w:bCs/>
          <w:sz w:val="24"/>
        </w:rPr>
        <w:instrText>REF</w:instrText>
      </w:r>
      <w:r w:rsidR="00A9455E" w:rsidRPr="00750729">
        <w:rPr>
          <w:rFonts w:ascii="David" w:hAnsi="David" w:cs="David"/>
          <w:b/>
          <w:bCs/>
          <w:sz w:val="24"/>
          <w:rtl/>
        </w:rPr>
        <w:instrText xml:space="preserve"> _</w:instrText>
      </w:r>
      <w:r w:rsidR="00A9455E" w:rsidRPr="00750729">
        <w:rPr>
          <w:rFonts w:ascii="David" w:hAnsi="David" w:cs="David"/>
          <w:b/>
          <w:bCs/>
          <w:sz w:val="24"/>
        </w:rPr>
        <w:instrText>Ref398322868 \n \h</w:instrText>
      </w:r>
      <w:r w:rsidR="00A9455E" w:rsidRPr="00750729">
        <w:rPr>
          <w:rFonts w:ascii="David" w:hAnsi="David" w:cs="David"/>
          <w:b/>
          <w:bCs/>
          <w:sz w:val="24"/>
          <w:rtl/>
        </w:rPr>
        <w:instrText xml:space="preserve">  \* </w:instrText>
      </w:r>
      <w:r w:rsidR="00A9455E" w:rsidRPr="00750729">
        <w:rPr>
          <w:rFonts w:ascii="David" w:hAnsi="David" w:cs="David"/>
          <w:b/>
          <w:bCs/>
          <w:sz w:val="24"/>
        </w:rPr>
        <w:instrText>MERGEFORMAT</w:instrText>
      </w:r>
      <w:r w:rsidR="00A9455E" w:rsidRPr="00750729">
        <w:rPr>
          <w:rFonts w:ascii="David" w:hAnsi="David" w:cs="David"/>
          <w:b/>
          <w:bCs/>
          <w:sz w:val="24"/>
          <w:rtl/>
        </w:rPr>
        <w:instrText xml:space="preserve"> </w:instrText>
      </w:r>
      <w:r w:rsidR="00A9455E" w:rsidRPr="00750729">
        <w:rPr>
          <w:rFonts w:ascii="David" w:hAnsi="David" w:cs="David"/>
          <w:b/>
          <w:bCs/>
          <w:sz w:val="24"/>
          <w:rtl/>
        </w:rPr>
      </w:r>
      <w:r w:rsidR="00A9455E"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2.1</w:t>
      </w:r>
      <w:r w:rsidR="00A9455E" w:rsidRPr="00750729">
        <w:rPr>
          <w:rFonts w:ascii="David" w:hAnsi="David" w:cs="David"/>
          <w:b/>
          <w:bCs/>
          <w:sz w:val="24"/>
          <w:rtl/>
        </w:rPr>
        <w:fldChar w:fldCharType="end"/>
      </w:r>
      <w:r w:rsidR="00C21B6F" w:rsidRPr="00750729">
        <w:rPr>
          <w:rFonts w:ascii="David" w:hAnsi="David" w:cs="David"/>
          <w:b/>
          <w:bCs/>
          <w:sz w:val="24"/>
          <w:rtl/>
        </w:rPr>
        <w:t>)</w:t>
      </w:r>
      <w:r w:rsidRPr="00750729">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984"/>
        <w:gridCol w:w="1871"/>
        <w:gridCol w:w="1547"/>
        <w:gridCol w:w="869"/>
        <w:gridCol w:w="852"/>
        <w:gridCol w:w="1392"/>
      </w:tblGrid>
      <w:tr w:rsidR="00A109A7" w:rsidRPr="00750729" w:rsidTr="00A109A7">
        <w:trPr>
          <w:trHeight w:val="100"/>
          <w:tblHeader/>
          <w:jc w:val="right"/>
        </w:trPr>
        <w:tc>
          <w:tcPr>
            <w:tcW w:w="1984"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71"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485BD9">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 xml:space="preserve">מס' אנשי צוות שנוהלו והודרכו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984"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bl>
    <w:p w:rsidR="001F569E" w:rsidRPr="00750729" w:rsidRDefault="001F569E" w:rsidP="001F569E">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D47745" w:rsidRPr="00750729" w:rsidRDefault="00D47745" w:rsidP="00D47745">
      <w:pPr>
        <w:rPr>
          <w:rFonts w:ascii="David" w:hAnsi="David"/>
          <w:rtl/>
        </w:rPr>
      </w:pPr>
    </w:p>
    <w:p w:rsidR="00A9455E" w:rsidRPr="00750729" w:rsidRDefault="00A9455E" w:rsidP="00646F93">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lastRenderedPageBreak/>
        <w:t xml:space="preserve">על המציע למלא בטבלה שלהלן את ניסיונו של </w:t>
      </w:r>
      <w:r w:rsidR="001F569E" w:rsidRPr="00750729">
        <w:rPr>
          <w:rFonts w:ascii="David" w:hAnsi="David" w:cs="David"/>
          <w:b/>
          <w:bCs/>
          <w:rtl/>
        </w:rPr>
        <w:fldChar w:fldCharType="begin" w:fldLock="1"/>
      </w:r>
      <w:r w:rsidR="001F569E" w:rsidRPr="00750729">
        <w:rPr>
          <w:rFonts w:ascii="David" w:hAnsi="David" w:cs="David"/>
          <w:b/>
          <w:bCs/>
          <w:rtl/>
        </w:rPr>
        <w:instrText xml:space="preserve"> </w:instrText>
      </w:r>
      <w:r w:rsidR="001F569E" w:rsidRPr="00750729">
        <w:rPr>
          <w:rFonts w:ascii="David" w:hAnsi="David" w:cs="David" w:hint="cs"/>
          <w:b/>
          <w:bCs/>
        </w:rPr>
        <w:instrText>REF</w:instrText>
      </w:r>
      <w:r w:rsidR="001F569E" w:rsidRPr="00750729">
        <w:rPr>
          <w:rFonts w:ascii="David" w:hAnsi="David" w:cs="David" w:hint="cs"/>
          <w:b/>
          <w:bCs/>
          <w:rtl/>
        </w:rPr>
        <w:instrText xml:space="preserve"> כינוי_איש_צוות_1 \</w:instrText>
      </w:r>
      <w:r w:rsidR="001F569E" w:rsidRPr="00750729">
        <w:rPr>
          <w:rFonts w:ascii="David" w:hAnsi="David" w:cs="David" w:hint="cs"/>
          <w:b/>
          <w:bCs/>
        </w:rPr>
        <w:instrText>h</w:instrText>
      </w:r>
      <w:r w:rsidR="001F569E" w:rsidRPr="00750729">
        <w:rPr>
          <w:rFonts w:ascii="David" w:hAnsi="David" w:cs="David"/>
          <w:b/>
          <w:bCs/>
          <w:rtl/>
        </w:rPr>
        <w:instrText xml:space="preserve">  \* </w:instrText>
      </w:r>
      <w:r w:rsidR="001F569E" w:rsidRPr="00750729">
        <w:rPr>
          <w:rFonts w:ascii="David" w:hAnsi="David" w:cs="David"/>
          <w:b/>
          <w:bCs/>
        </w:rPr>
        <w:instrText>MERGEFORMAT</w:instrText>
      </w:r>
      <w:r w:rsidR="001F569E" w:rsidRPr="00750729">
        <w:rPr>
          <w:rFonts w:ascii="David" w:hAnsi="David" w:cs="David"/>
          <w:b/>
          <w:bCs/>
          <w:rtl/>
        </w:rPr>
        <w:instrText xml:space="preserve"> </w:instrText>
      </w:r>
      <w:r w:rsidR="001F569E" w:rsidRPr="00750729">
        <w:rPr>
          <w:rFonts w:ascii="David" w:hAnsi="David" w:cs="David"/>
          <w:b/>
          <w:bCs/>
          <w:rtl/>
        </w:rPr>
      </w:r>
      <w:r w:rsidR="001F569E" w:rsidRPr="00750729">
        <w:rPr>
          <w:rFonts w:ascii="David" w:hAnsi="David" w:cs="David"/>
          <w:b/>
          <w:bCs/>
          <w:rtl/>
        </w:rPr>
        <w:fldChar w:fldCharType="separate"/>
      </w:r>
      <w:r w:rsidR="00F708EC" w:rsidRPr="00750729">
        <w:rPr>
          <w:rFonts w:ascii="David" w:hAnsi="David" w:cs="David" w:hint="cs"/>
          <w:b/>
          <w:bCs/>
          <w:rtl/>
        </w:rPr>
        <w:t>הרכז הארצי</w:t>
      </w:r>
      <w:r w:rsidR="001F569E" w:rsidRPr="00750729">
        <w:rPr>
          <w:rFonts w:ascii="David" w:hAnsi="David" w:cs="David"/>
          <w:b/>
          <w:bCs/>
          <w:rtl/>
        </w:rPr>
        <w:fldChar w:fldCharType="end"/>
      </w:r>
      <w:r w:rsidR="001F569E" w:rsidRPr="00750729">
        <w:rPr>
          <w:rFonts w:ascii="David" w:hAnsi="David" w:cs="David" w:hint="cs"/>
          <w:b/>
          <w:bCs/>
          <w:rtl/>
        </w:rPr>
        <w:t xml:space="preserve"> </w:t>
      </w:r>
      <w:r w:rsidRPr="00750729">
        <w:rPr>
          <w:rFonts w:ascii="David" w:hAnsi="David" w:cs="David" w:hint="cs"/>
          <w:b/>
          <w:bCs/>
          <w:sz w:val="24"/>
          <w:rtl/>
        </w:rPr>
        <w:t>המוצע ב</w:t>
      </w:r>
      <w:r w:rsidR="001F569E" w:rsidRPr="00750729">
        <w:rPr>
          <w:rFonts w:ascii="David" w:hAnsi="David" w:cs="David"/>
          <w:b/>
          <w:bCs/>
          <w:sz w:val="24"/>
          <w:rtl/>
        </w:rPr>
        <w:fldChar w:fldCharType="begin" w:fldLock="1"/>
      </w:r>
      <w:r w:rsidR="001F569E" w:rsidRPr="00750729">
        <w:rPr>
          <w:rFonts w:ascii="David" w:hAnsi="David" w:cs="David"/>
          <w:b/>
          <w:bCs/>
          <w:sz w:val="24"/>
          <w:rtl/>
        </w:rPr>
        <w:instrText xml:space="preserve"> </w:instrText>
      </w:r>
      <w:r w:rsidR="001F569E" w:rsidRPr="00750729">
        <w:rPr>
          <w:rFonts w:ascii="David" w:hAnsi="David" w:cs="David" w:hint="cs"/>
          <w:b/>
          <w:bCs/>
          <w:sz w:val="24"/>
        </w:rPr>
        <w:instrText>REF</w:instrText>
      </w:r>
      <w:r w:rsidR="001F569E" w:rsidRPr="00750729">
        <w:rPr>
          <w:rFonts w:ascii="David" w:hAnsi="David" w:cs="David" w:hint="cs"/>
          <w:b/>
          <w:bCs/>
          <w:sz w:val="24"/>
          <w:rtl/>
        </w:rPr>
        <w:instrText xml:space="preserve"> אמות_מידה_איש_צוות_ראשון_2_פירוט_ושנים \</w:instrText>
      </w:r>
      <w:r w:rsidR="001F569E" w:rsidRPr="00750729">
        <w:rPr>
          <w:rFonts w:ascii="David" w:hAnsi="David" w:cs="David" w:hint="cs"/>
          <w:b/>
          <w:bCs/>
          <w:sz w:val="24"/>
        </w:rPr>
        <w:instrText>h</w:instrText>
      </w:r>
      <w:r w:rsidR="001F569E" w:rsidRPr="00750729">
        <w:rPr>
          <w:rFonts w:ascii="David" w:hAnsi="David" w:cs="David"/>
          <w:b/>
          <w:bCs/>
          <w:sz w:val="24"/>
          <w:rtl/>
        </w:rPr>
        <w:instrText xml:space="preserve">  \* </w:instrText>
      </w:r>
      <w:r w:rsidR="001F569E" w:rsidRPr="00750729">
        <w:rPr>
          <w:rFonts w:ascii="David" w:hAnsi="David" w:cs="David"/>
          <w:b/>
          <w:bCs/>
          <w:sz w:val="24"/>
        </w:rPr>
        <w:instrText>MERGEFORMAT</w:instrText>
      </w:r>
      <w:r w:rsidR="001F569E" w:rsidRPr="00750729">
        <w:rPr>
          <w:rFonts w:ascii="David" w:hAnsi="David" w:cs="David"/>
          <w:b/>
          <w:bCs/>
          <w:sz w:val="24"/>
          <w:rtl/>
        </w:rPr>
        <w:instrText xml:space="preserve"> </w:instrText>
      </w:r>
      <w:r w:rsidR="001F569E" w:rsidRPr="00750729">
        <w:rPr>
          <w:rFonts w:ascii="David" w:hAnsi="David" w:cs="David"/>
          <w:b/>
          <w:bCs/>
          <w:sz w:val="24"/>
          <w:rtl/>
        </w:rPr>
      </w:r>
      <w:r w:rsidR="001F569E" w:rsidRPr="00750729">
        <w:rPr>
          <w:rFonts w:ascii="David" w:hAnsi="David" w:cs="David"/>
          <w:b/>
          <w:bCs/>
          <w:sz w:val="24"/>
          <w:rtl/>
        </w:rPr>
        <w:fldChar w:fldCharType="separate"/>
      </w:r>
      <w:r w:rsidR="00F708EC" w:rsidRPr="00750729">
        <w:rPr>
          <w:rFonts w:ascii="David" w:hAnsi="David" w:cs="David" w:hint="cs"/>
          <w:b/>
          <w:bCs/>
          <w:rtl/>
        </w:rPr>
        <w:t>עבודה כעובד סוציאלי</w:t>
      </w:r>
      <w:r w:rsidR="00F708EC" w:rsidRPr="00750729">
        <w:rPr>
          <w:rFonts w:ascii="David" w:hAnsi="David" w:cs="David" w:hint="cs"/>
          <w:b/>
          <w:bCs/>
          <w:color w:val="000000"/>
          <w:sz w:val="24"/>
          <w:rtl/>
          <w:lang w:eastAsia="en-US"/>
        </w:rPr>
        <w:t>, לאחר הרישום בפנקס העובדים הסוציאליים,</w:t>
      </w:r>
      <w:r w:rsidR="001F569E" w:rsidRPr="00750729">
        <w:rPr>
          <w:rFonts w:ascii="David" w:hAnsi="David" w:cs="David"/>
          <w:b/>
          <w:bCs/>
          <w:sz w:val="24"/>
          <w:rtl/>
        </w:rPr>
        <w:fldChar w:fldCharType="end"/>
      </w:r>
      <w:r w:rsidR="00E40B01" w:rsidRPr="00750729">
        <w:rPr>
          <w:rFonts w:ascii="David" w:hAnsi="David" w:cs="David" w:hint="cs"/>
          <w:b/>
          <w:bCs/>
          <w:sz w:val="24"/>
          <w:rtl/>
        </w:rPr>
        <w:t xml:space="preserve"> </w:t>
      </w:r>
      <w:r w:rsidR="00E40B01" w:rsidRPr="00750729">
        <w:rPr>
          <w:rFonts w:ascii="David" w:hAnsi="David" w:cs="David"/>
          <w:b/>
          <w:bCs/>
          <w:sz w:val="24"/>
          <w:rtl/>
        </w:rPr>
        <w:fldChar w:fldCharType="begin" w:fldLock="1"/>
      </w:r>
      <w:r w:rsidR="00E40B01" w:rsidRPr="00750729">
        <w:rPr>
          <w:rFonts w:ascii="David" w:hAnsi="David" w:cs="David"/>
          <w:b/>
          <w:bCs/>
          <w:sz w:val="24"/>
          <w:rtl/>
        </w:rPr>
        <w:instrText xml:space="preserve"> </w:instrText>
      </w:r>
      <w:r w:rsidR="00E40B01" w:rsidRPr="00750729">
        <w:rPr>
          <w:rFonts w:ascii="David" w:hAnsi="David" w:cs="David" w:hint="cs"/>
          <w:b/>
          <w:bCs/>
          <w:sz w:val="24"/>
        </w:rPr>
        <w:instrText>REF</w:instrText>
      </w:r>
      <w:r w:rsidR="00E40B01" w:rsidRPr="00750729">
        <w:rPr>
          <w:rFonts w:ascii="David" w:hAnsi="David" w:cs="David" w:hint="cs"/>
          <w:b/>
          <w:bCs/>
          <w:sz w:val="24"/>
          <w:rtl/>
        </w:rPr>
        <w:instrText xml:space="preserve"> אמות_מידה_איש_צוות_ראשון_2_פירוט_ושנים_1 \</w:instrText>
      </w:r>
      <w:r w:rsidR="00E40B01" w:rsidRPr="00750729">
        <w:rPr>
          <w:rFonts w:ascii="David" w:hAnsi="David" w:cs="David" w:hint="cs"/>
          <w:b/>
          <w:bCs/>
          <w:sz w:val="24"/>
        </w:rPr>
        <w:instrText>h</w:instrText>
      </w:r>
      <w:r w:rsidR="00E40B01" w:rsidRPr="00750729">
        <w:rPr>
          <w:rFonts w:ascii="David" w:hAnsi="David" w:cs="David"/>
          <w:b/>
          <w:bCs/>
          <w:sz w:val="24"/>
          <w:rtl/>
        </w:rPr>
        <w:instrText xml:space="preserve">  \* </w:instrText>
      </w:r>
      <w:r w:rsidR="00E40B01" w:rsidRPr="00750729">
        <w:rPr>
          <w:rFonts w:ascii="David" w:hAnsi="David" w:cs="David"/>
          <w:b/>
          <w:bCs/>
          <w:sz w:val="24"/>
        </w:rPr>
        <w:instrText>MERGEFORMAT</w:instrText>
      </w:r>
      <w:r w:rsidR="00E40B01" w:rsidRPr="00750729">
        <w:rPr>
          <w:rFonts w:ascii="David" w:hAnsi="David" w:cs="David"/>
          <w:b/>
          <w:bCs/>
          <w:sz w:val="24"/>
          <w:rtl/>
        </w:rPr>
        <w:instrText xml:space="preserve"> </w:instrText>
      </w:r>
      <w:r w:rsidR="00E40B01" w:rsidRPr="00750729">
        <w:rPr>
          <w:rFonts w:ascii="David" w:hAnsi="David" w:cs="David"/>
          <w:b/>
          <w:bCs/>
          <w:sz w:val="24"/>
          <w:rtl/>
        </w:rPr>
      </w:r>
      <w:r w:rsidR="00E40B01" w:rsidRPr="00750729">
        <w:rPr>
          <w:rFonts w:ascii="David" w:hAnsi="David" w:cs="David"/>
          <w:b/>
          <w:bCs/>
          <w:sz w:val="24"/>
          <w:rtl/>
        </w:rPr>
        <w:fldChar w:fldCharType="separate"/>
      </w:r>
      <w:r w:rsidR="00F708EC" w:rsidRPr="00750729">
        <w:rPr>
          <w:rFonts w:ascii="David" w:hAnsi="David" w:cs="David" w:hint="cs"/>
          <w:b/>
          <w:bCs/>
          <w:color w:val="000000"/>
          <w:sz w:val="24"/>
          <w:rtl/>
          <w:lang w:eastAsia="en-US"/>
        </w:rPr>
        <w:t xml:space="preserve">בטיפול פרטני ביחידים או משפחות במצוקה כאמור בסעיף </w:t>
      </w:r>
      <w:r w:rsidR="00F708EC" w:rsidRPr="00750729">
        <w:rPr>
          <w:rFonts w:ascii="David" w:hAnsi="David" w:cs="David"/>
          <w:b/>
          <w:bCs/>
          <w:color w:val="000000"/>
          <w:sz w:val="24"/>
          <w:cs/>
          <w:lang w:eastAsia="en-US"/>
        </w:rPr>
        <w:t>‎</w:t>
      </w:r>
      <w:r w:rsidR="00F708EC" w:rsidRPr="00750729">
        <w:rPr>
          <w:rFonts w:ascii="David" w:hAnsi="David" w:cs="David"/>
          <w:b/>
          <w:bCs/>
          <w:color w:val="000000"/>
          <w:sz w:val="24"/>
          <w:lang w:eastAsia="en-US"/>
        </w:rPr>
        <w:t>2.2.3.1.3</w:t>
      </w:r>
      <w:r w:rsidR="00F708EC" w:rsidRPr="00750729">
        <w:rPr>
          <w:rFonts w:ascii="David" w:hAnsi="David" w:cs="David" w:hint="cs"/>
          <w:b/>
          <w:bCs/>
          <w:color w:val="000000"/>
          <w:sz w:val="24"/>
          <w:rtl/>
          <w:lang w:eastAsia="en-US"/>
        </w:rPr>
        <w:t xml:space="preserve"> למכרז</w:t>
      </w:r>
      <w:r w:rsidR="00E40B01" w:rsidRPr="00750729">
        <w:rPr>
          <w:rFonts w:ascii="David" w:hAnsi="David" w:cs="David"/>
          <w:b/>
          <w:bCs/>
          <w:sz w:val="24"/>
          <w:rtl/>
        </w:rPr>
        <w:fldChar w:fldCharType="end"/>
      </w:r>
      <w:r w:rsidR="00E40B01" w:rsidRPr="00750729">
        <w:rPr>
          <w:rFonts w:ascii="David" w:hAnsi="David" w:cs="David" w:hint="cs"/>
          <w:b/>
          <w:bCs/>
          <w:sz w:val="24"/>
          <w:rtl/>
        </w:rPr>
        <w:t xml:space="preserve">, </w:t>
      </w:r>
      <w:r w:rsidR="00E40B01" w:rsidRPr="00750729">
        <w:rPr>
          <w:rFonts w:ascii="David" w:hAnsi="David" w:cs="David"/>
          <w:b/>
          <w:bCs/>
          <w:sz w:val="24"/>
          <w:rtl/>
        </w:rPr>
        <w:fldChar w:fldCharType="begin" w:fldLock="1"/>
      </w:r>
      <w:r w:rsidR="00E40B01" w:rsidRPr="00750729">
        <w:rPr>
          <w:rFonts w:ascii="David" w:hAnsi="David" w:cs="David"/>
          <w:b/>
          <w:bCs/>
          <w:sz w:val="24"/>
          <w:rtl/>
        </w:rPr>
        <w:instrText xml:space="preserve"> </w:instrText>
      </w:r>
      <w:r w:rsidR="00E40B01" w:rsidRPr="00750729">
        <w:rPr>
          <w:rFonts w:ascii="David" w:hAnsi="David" w:cs="David" w:hint="cs"/>
          <w:b/>
          <w:bCs/>
          <w:sz w:val="24"/>
        </w:rPr>
        <w:instrText>REF</w:instrText>
      </w:r>
      <w:r w:rsidR="00E40B01" w:rsidRPr="00750729">
        <w:rPr>
          <w:rFonts w:ascii="David" w:hAnsi="David" w:cs="David" w:hint="cs"/>
          <w:b/>
          <w:bCs/>
          <w:sz w:val="24"/>
          <w:rtl/>
        </w:rPr>
        <w:instrText xml:space="preserve"> אמות_מידה_איש_צוות_ראשון_2_פירוט_ושנים_2 \</w:instrText>
      </w:r>
      <w:r w:rsidR="00E40B01" w:rsidRPr="00750729">
        <w:rPr>
          <w:rFonts w:ascii="David" w:hAnsi="David" w:cs="David" w:hint="cs"/>
          <w:b/>
          <w:bCs/>
          <w:sz w:val="24"/>
        </w:rPr>
        <w:instrText>h</w:instrText>
      </w:r>
      <w:r w:rsidR="00E40B01" w:rsidRPr="00750729">
        <w:rPr>
          <w:rFonts w:ascii="David" w:hAnsi="David" w:cs="David"/>
          <w:b/>
          <w:bCs/>
          <w:sz w:val="24"/>
          <w:rtl/>
        </w:rPr>
        <w:instrText xml:space="preserve">  \* </w:instrText>
      </w:r>
      <w:r w:rsidR="00E40B01" w:rsidRPr="00750729">
        <w:rPr>
          <w:rFonts w:ascii="David" w:hAnsi="David" w:cs="David"/>
          <w:b/>
          <w:bCs/>
          <w:sz w:val="24"/>
        </w:rPr>
        <w:instrText>MERGEFORMAT</w:instrText>
      </w:r>
      <w:r w:rsidR="00E40B01" w:rsidRPr="00750729">
        <w:rPr>
          <w:rFonts w:ascii="David" w:hAnsi="David" w:cs="David"/>
          <w:b/>
          <w:bCs/>
          <w:sz w:val="24"/>
          <w:rtl/>
        </w:rPr>
        <w:instrText xml:space="preserve"> </w:instrText>
      </w:r>
      <w:r w:rsidR="00E40B01" w:rsidRPr="00750729">
        <w:rPr>
          <w:rFonts w:ascii="David" w:hAnsi="David" w:cs="David"/>
          <w:b/>
          <w:bCs/>
          <w:sz w:val="24"/>
          <w:rtl/>
        </w:rPr>
      </w:r>
      <w:r w:rsidR="00E40B01" w:rsidRPr="00750729">
        <w:rPr>
          <w:rFonts w:ascii="David" w:hAnsi="David" w:cs="David"/>
          <w:b/>
          <w:bCs/>
          <w:sz w:val="24"/>
          <w:rtl/>
        </w:rPr>
        <w:fldChar w:fldCharType="separate"/>
      </w:r>
      <w:r w:rsidR="00F708EC" w:rsidRPr="00750729">
        <w:rPr>
          <w:rFonts w:ascii="David" w:hAnsi="David" w:cs="David" w:hint="cs"/>
          <w:b/>
          <w:bCs/>
          <w:color w:val="000000"/>
          <w:sz w:val="24"/>
          <w:rtl/>
          <w:lang w:eastAsia="en-US"/>
        </w:rPr>
        <w:t>במהלך שמונה השנים האחרונות הקודמות למועד האחרון להגשת ההצעות</w:t>
      </w:r>
      <w:r w:rsidR="00E40B01" w:rsidRPr="00750729">
        <w:rPr>
          <w:rFonts w:ascii="David" w:hAnsi="David" w:cs="David"/>
          <w:b/>
          <w:bCs/>
          <w:sz w:val="24"/>
          <w:rtl/>
        </w:rPr>
        <w:fldChar w:fldCharType="end"/>
      </w:r>
      <w:r w:rsidRPr="00750729">
        <w:rPr>
          <w:rFonts w:ascii="David" w:hAnsi="David" w:cs="David"/>
          <w:b/>
          <w:bCs/>
          <w:sz w:val="24"/>
          <w:rtl/>
        </w:rPr>
        <w:t xml:space="preserve"> (סעיף </w:t>
      </w:r>
      <w:r w:rsidR="007D31FD" w:rsidRPr="00750729">
        <w:rPr>
          <w:rFonts w:ascii="David" w:hAnsi="David" w:cs="David"/>
          <w:b/>
          <w:bCs/>
          <w:sz w:val="24"/>
          <w:rtl/>
        </w:rPr>
        <w:fldChar w:fldCharType="begin" w:fldLock="1"/>
      </w:r>
      <w:r w:rsidR="007D31FD" w:rsidRPr="00750729">
        <w:rPr>
          <w:rFonts w:ascii="David" w:hAnsi="David" w:cs="David"/>
          <w:b/>
          <w:bCs/>
          <w:sz w:val="24"/>
          <w:rtl/>
        </w:rPr>
        <w:instrText xml:space="preserve"> </w:instrText>
      </w:r>
      <w:r w:rsidR="007D31FD" w:rsidRPr="00750729">
        <w:rPr>
          <w:rFonts w:ascii="David" w:hAnsi="David" w:cs="David"/>
          <w:b/>
          <w:bCs/>
          <w:sz w:val="24"/>
        </w:rPr>
        <w:instrText>REF</w:instrText>
      </w:r>
      <w:r w:rsidR="007D31FD" w:rsidRPr="00750729">
        <w:rPr>
          <w:rFonts w:ascii="David" w:hAnsi="David" w:cs="David"/>
          <w:b/>
          <w:bCs/>
          <w:sz w:val="24"/>
          <w:rtl/>
        </w:rPr>
        <w:instrText xml:space="preserve"> _</w:instrText>
      </w:r>
      <w:r w:rsidR="007D31FD" w:rsidRPr="00750729">
        <w:rPr>
          <w:rFonts w:ascii="David" w:hAnsi="David" w:cs="David"/>
          <w:b/>
          <w:bCs/>
          <w:sz w:val="24"/>
        </w:rPr>
        <w:instrText>Ref404062619 \r \h</w:instrText>
      </w:r>
      <w:r w:rsidR="007D31FD" w:rsidRPr="00750729">
        <w:rPr>
          <w:rFonts w:ascii="David" w:hAnsi="David" w:cs="David"/>
          <w:b/>
          <w:bCs/>
          <w:sz w:val="24"/>
          <w:rtl/>
        </w:rPr>
        <w:instrText xml:space="preserve">  \* </w:instrText>
      </w:r>
      <w:r w:rsidR="007D31FD" w:rsidRPr="00750729">
        <w:rPr>
          <w:rFonts w:ascii="David" w:hAnsi="David" w:cs="David"/>
          <w:b/>
          <w:bCs/>
          <w:sz w:val="24"/>
        </w:rPr>
        <w:instrText>MERGEFORMAT</w:instrText>
      </w:r>
      <w:r w:rsidR="007D31FD" w:rsidRPr="00750729">
        <w:rPr>
          <w:rFonts w:ascii="David" w:hAnsi="David" w:cs="David"/>
          <w:b/>
          <w:bCs/>
          <w:sz w:val="24"/>
          <w:rtl/>
        </w:rPr>
        <w:instrText xml:space="preserve"> </w:instrText>
      </w:r>
      <w:r w:rsidR="007D31FD" w:rsidRPr="00750729">
        <w:rPr>
          <w:rFonts w:ascii="David" w:hAnsi="David" w:cs="David"/>
          <w:b/>
          <w:bCs/>
          <w:sz w:val="24"/>
          <w:rtl/>
        </w:rPr>
      </w:r>
      <w:r w:rsidR="007D31FD"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2.2.3.1.3</w:t>
      </w:r>
      <w:r w:rsidR="007D31FD" w:rsidRPr="00750729">
        <w:rPr>
          <w:rFonts w:ascii="David" w:hAnsi="David" w:cs="David"/>
          <w:b/>
          <w:bCs/>
          <w:sz w:val="24"/>
          <w:rtl/>
        </w:rPr>
        <w:fldChar w:fldCharType="end"/>
      </w:r>
      <w:r w:rsidRPr="00750729">
        <w:rPr>
          <w:rFonts w:ascii="David" w:hAnsi="David" w:cs="David"/>
          <w:b/>
          <w:bCs/>
          <w:sz w:val="24"/>
          <w:rtl/>
        </w:rPr>
        <w:t xml:space="preserve"> למכרז, אמת מידה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Ref398322880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w:t>
      </w:r>
      <w:r w:rsidRPr="00750729">
        <w:rPr>
          <w:rFonts w:ascii="David" w:hAnsi="David" w:cs="David"/>
          <w:b/>
          <w:bCs/>
          <w:sz w:val="24"/>
          <w:rtl/>
        </w:rPr>
        <w:fldChar w:fldCharType="end"/>
      </w:r>
      <w:r w:rsidRPr="00750729">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673"/>
        <w:gridCol w:w="1842"/>
        <w:gridCol w:w="1701"/>
        <w:gridCol w:w="895"/>
        <w:gridCol w:w="896"/>
        <w:gridCol w:w="1470"/>
      </w:tblGrid>
      <w:tr w:rsidR="00A109A7" w:rsidRPr="00750729" w:rsidTr="00A109A7">
        <w:trPr>
          <w:trHeight w:val="100"/>
          <w:tblHeader/>
          <w:jc w:val="right"/>
        </w:trPr>
        <w:tc>
          <w:tcPr>
            <w:tcW w:w="1673"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42"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B41590" w:rsidP="00A9455E">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00A109A7" w:rsidRPr="00750729">
              <w:rPr>
                <w:rFonts w:ascii="David" w:hAnsi="David" w:hint="cs"/>
                <w:b/>
                <w:bCs/>
                <w:szCs w:val="20"/>
                <w:rtl/>
              </w:rPr>
              <w:t xml:space="preserve"> לה ניתן השירות (</w:t>
            </w:r>
            <w:r w:rsidRPr="00750729">
              <w:rPr>
                <w:rFonts w:ascii="David" w:hAnsi="David" w:hint="cs"/>
                <w:b/>
                <w:bCs/>
                <w:szCs w:val="20"/>
                <w:rtl/>
              </w:rPr>
              <w:t>אוכלוסיי</w:t>
            </w:r>
            <w:r w:rsidRPr="00750729">
              <w:rPr>
                <w:rFonts w:ascii="David" w:hAnsi="David" w:hint="eastAsia"/>
                <w:b/>
                <w:bCs/>
                <w:szCs w:val="20"/>
                <w:rtl/>
              </w:rPr>
              <w:t>ה</w:t>
            </w:r>
            <w:r w:rsidR="00A109A7" w:rsidRPr="00750729">
              <w:rPr>
                <w:rFonts w:ascii="David" w:hAnsi="David" w:hint="cs"/>
                <w:b/>
                <w:bCs/>
                <w:szCs w:val="20"/>
                <w:rtl/>
              </w:rPr>
              <w:t xml:space="preserve"> בסיכון / במצוקה על רקע משבר זמני)</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673" w:type="dxa"/>
            <w:vMerge/>
            <w:tcBorders>
              <w:left w:val="single" w:sz="4" w:space="0" w:color="auto"/>
              <w:bottom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1842" w:type="dxa"/>
            <w:vMerge/>
            <w:tcBorders>
              <w:left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1701" w:type="dxa"/>
            <w:vMerge/>
            <w:tcBorders>
              <w:left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bottom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bottom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bl>
    <w:p w:rsidR="001F569E" w:rsidRPr="00750729" w:rsidRDefault="001F569E" w:rsidP="001F569E">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455E" w:rsidRPr="00750729" w:rsidRDefault="00A9455E" w:rsidP="00D47745">
      <w:pPr>
        <w:rPr>
          <w:rFonts w:ascii="David" w:hAnsi="David"/>
          <w:rtl/>
        </w:rPr>
      </w:pPr>
    </w:p>
    <w:p w:rsidR="00905D3C" w:rsidRPr="00750729" w:rsidRDefault="00905D3C" w:rsidP="00A109A7">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t xml:space="preserve">על המציע למלא בטבלה שלהלן את ניסיונו של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כינוי_איש_צוות_1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הרכז הארצי</w:t>
      </w:r>
      <w:r w:rsidRPr="00750729">
        <w:rPr>
          <w:rFonts w:ascii="David" w:hAnsi="David" w:cs="David"/>
          <w:b/>
          <w:bCs/>
          <w:rtl/>
        </w:rPr>
        <w:fldChar w:fldCharType="end"/>
      </w:r>
      <w:r w:rsidRPr="00750729">
        <w:rPr>
          <w:rFonts w:ascii="David" w:hAnsi="David" w:cs="David" w:hint="cs"/>
          <w:b/>
          <w:bCs/>
          <w:rtl/>
        </w:rPr>
        <w:t xml:space="preserve"> </w:t>
      </w:r>
      <w:r w:rsidRPr="00750729">
        <w:rPr>
          <w:rFonts w:ascii="David" w:hAnsi="David" w:cs="David" w:hint="cs"/>
          <w:b/>
          <w:bCs/>
          <w:sz w:val="24"/>
          <w:rtl/>
        </w:rPr>
        <w:t>המוצע ב</w:t>
      </w:r>
      <w:r w:rsidR="00A109A7" w:rsidRPr="00750729">
        <w:rPr>
          <w:rFonts w:ascii="David" w:hAnsi="David" w:cs="David" w:hint="cs"/>
          <w:b/>
          <w:bCs/>
          <w:sz w:val="24"/>
          <w:rtl/>
        </w:rPr>
        <w:t>הנחיית קבוצות</w:t>
      </w:r>
      <w:r w:rsidRPr="00750729">
        <w:rPr>
          <w:rFonts w:ascii="David" w:hAnsi="David" w:cs="David"/>
          <w:b/>
          <w:bCs/>
          <w:sz w:val="24"/>
          <w:rtl/>
        </w:rPr>
        <w:t xml:space="preserve"> </w:t>
      </w:r>
      <w:r w:rsidR="00A109A7" w:rsidRPr="00750729">
        <w:rPr>
          <w:rFonts w:ascii="David" w:hAnsi="David" w:cs="David"/>
          <w:b/>
          <w:bCs/>
          <w:sz w:val="24"/>
          <w:rtl/>
        </w:rPr>
        <w:t xml:space="preserve">(סעיף </w:t>
      </w:r>
      <w:r w:rsidR="00A109A7" w:rsidRPr="00750729">
        <w:rPr>
          <w:rFonts w:ascii="David" w:hAnsi="David" w:cs="David"/>
          <w:b/>
          <w:bCs/>
          <w:sz w:val="24"/>
          <w:rtl/>
        </w:rPr>
        <w:fldChar w:fldCharType="begin" w:fldLock="1"/>
      </w:r>
      <w:r w:rsidR="00A109A7" w:rsidRPr="00750729">
        <w:rPr>
          <w:rFonts w:ascii="David" w:hAnsi="David" w:cs="David"/>
          <w:b/>
          <w:bCs/>
          <w:sz w:val="24"/>
          <w:rtl/>
        </w:rPr>
        <w:instrText xml:space="preserve"> </w:instrText>
      </w:r>
      <w:r w:rsidR="00A109A7" w:rsidRPr="00750729">
        <w:rPr>
          <w:rFonts w:ascii="David" w:hAnsi="David" w:cs="David"/>
          <w:b/>
          <w:bCs/>
          <w:sz w:val="24"/>
        </w:rPr>
        <w:instrText>REF</w:instrText>
      </w:r>
      <w:r w:rsidR="00A109A7" w:rsidRPr="00750729">
        <w:rPr>
          <w:rFonts w:ascii="David" w:hAnsi="David" w:cs="David"/>
          <w:b/>
          <w:bCs/>
          <w:sz w:val="24"/>
          <w:rtl/>
        </w:rPr>
        <w:instrText xml:space="preserve"> _</w:instrText>
      </w:r>
      <w:r w:rsidR="00A109A7" w:rsidRPr="00750729">
        <w:rPr>
          <w:rFonts w:ascii="David" w:hAnsi="David" w:cs="David"/>
          <w:b/>
          <w:bCs/>
          <w:sz w:val="24"/>
        </w:rPr>
        <w:instrText>Ref404062619 \r \h</w:instrText>
      </w:r>
      <w:r w:rsidR="00A109A7" w:rsidRPr="00750729">
        <w:rPr>
          <w:rFonts w:ascii="David" w:hAnsi="David" w:cs="David"/>
          <w:b/>
          <w:bCs/>
          <w:sz w:val="24"/>
          <w:rtl/>
        </w:rPr>
        <w:instrText xml:space="preserve">  \* </w:instrText>
      </w:r>
      <w:r w:rsidR="00A109A7" w:rsidRPr="00750729">
        <w:rPr>
          <w:rFonts w:ascii="David" w:hAnsi="David" w:cs="David"/>
          <w:b/>
          <w:bCs/>
          <w:sz w:val="24"/>
        </w:rPr>
        <w:instrText>MERGEFORMAT</w:instrText>
      </w:r>
      <w:r w:rsidR="00A109A7" w:rsidRPr="00750729">
        <w:rPr>
          <w:rFonts w:ascii="David" w:hAnsi="David" w:cs="David"/>
          <w:b/>
          <w:bCs/>
          <w:sz w:val="24"/>
          <w:rtl/>
        </w:rPr>
        <w:instrText xml:space="preserve"> </w:instrText>
      </w:r>
      <w:r w:rsidR="00A109A7" w:rsidRPr="00750729">
        <w:rPr>
          <w:rFonts w:ascii="David" w:hAnsi="David" w:cs="David"/>
          <w:b/>
          <w:bCs/>
          <w:sz w:val="24"/>
          <w:rtl/>
        </w:rPr>
      </w:r>
      <w:r w:rsidR="00A109A7"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2.2.3.1.3</w:t>
      </w:r>
      <w:r w:rsidR="00A109A7" w:rsidRPr="00750729">
        <w:rPr>
          <w:rFonts w:ascii="David" w:hAnsi="David" w:cs="David"/>
          <w:b/>
          <w:bCs/>
          <w:sz w:val="24"/>
          <w:rtl/>
        </w:rPr>
        <w:fldChar w:fldCharType="end"/>
      </w:r>
      <w:r w:rsidR="00A109A7" w:rsidRPr="00750729">
        <w:rPr>
          <w:rFonts w:ascii="David" w:hAnsi="David" w:cs="David"/>
          <w:b/>
          <w:bCs/>
          <w:sz w:val="24"/>
          <w:rtl/>
        </w:rPr>
        <w:t xml:space="preserve"> למכרז, אמת מידה </w:t>
      </w:r>
      <w:r w:rsidR="00A109A7" w:rsidRPr="00750729">
        <w:rPr>
          <w:rFonts w:ascii="David" w:hAnsi="David" w:cs="David"/>
          <w:b/>
          <w:bCs/>
          <w:sz w:val="24"/>
          <w:rtl/>
        </w:rPr>
        <w:fldChar w:fldCharType="begin" w:fldLock="1"/>
      </w:r>
      <w:r w:rsidR="00A109A7" w:rsidRPr="00750729">
        <w:rPr>
          <w:rFonts w:ascii="David" w:hAnsi="David" w:cs="David"/>
          <w:b/>
          <w:bCs/>
          <w:sz w:val="24"/>
          <w:rtl/>
        </w:rPr>
        <w:instrText xml:space="preserve"> </w:instrText>
      </w:r>
      <w:r w:rsidR="00A109A7" w:rsidRPr="00750729">
        <w:rPr>
          <w:rFonts w:ascii="David" w:hAnsi="David" w:cs="David"/>
          <w:b/>
          <w:bCs/>
          <w:sz w:val="24"/>
        </w:rPr>
        <w:instrText>REF</w:instrText>
      </w:r>
      <w:r w:rsidR="00A109A7" w:rsidRPr="00750729">
        <w:rPr>
          <w:rFonts w:ascii="David" w:hAnsi="David" w:cs="David"/>
          <w:b/>
          <w:bCs/>
          <w:sz w:val="24"/>
          <w:rtl/>
        </w:rPr>
        <w:instrText xml:space="preserve"> _</w:instrText>
      </w:r>
      <w:r w:rsidR="00A109A7" w:rsidRPr="00750729">
        <w:rPr>
          <w:rFonts w:ascii="David" w:hAnsi="David" w:cs="David"/>
          <w:b/>
          <w:bCs/>
          <w:sz w:val="24"/>
        </w:rPr>
        <w:instrText>Ref398322880 \n \h</w:instrText>
      </w:r>
      <w:r w:rsidR="00A109A7" w:rsidRPr="00750729">
        <w:rPr>
          <w:rFonts w:ascii="David" w:hAnsi="David" w:cs="David"/>
          <w:b/>
          <w:bCs/>
          <w:sz w:val="24"/>
          <w:rtl/>
        </w:rPr>
        <w:instrText xml:space="preserve">  \* </w:instrText>
      </w:r>
      <w:r w:rsidR="00A109A7" w:rsidRPr="00750729">
        <w:rPr>
          <w:rFonts w:ascii="David" w:hAnsi="David" w:cs="David"/>
          <w:b/>
          <w:bCs/>
          <w:sz w:val="24"/>
        </w:rPr>
        <w:instrText>MERGEFORMAT</w:instrText>
      </w:r>
      <w:r w:rsidR="00A109A7" w:rsidRPr="00750729">
        <w:rPr>
          <w:rFonts w:ascii="David" w:hAnsi="David" w:cs="David"/>
          <w:b/>
          <w:bCs/>
          <w:sz w:val="24"/>
          <w:rtl/>
        </w:rPr>
        <w:instrText xml:space="preserve"> </w:instrText>
      </w:r>
      <w:r w:rsidR="00A109A7" w:rsidRPr="00750729">
        <w:rPr>
          <w:rFonts w:ascii="David" w:hAnsi="David" w:cs="David"/>
          <w:b/>
          <w:bCs/>
          <w:sz w:val="24"/>
          <w:rtl/>
        </w:rPr>
      </w:r>
      <w:r w:rsidR="00A109A7"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w:t>
      </w:r>
      <w:r w:rsidR="00A109A7" w:rsidRPr="00750729">
        <w:rPr>
          <w:rFonts w:ascii="David" w:hAnsi="David" w:cs="David"/>
          <w:b/>
          <w:bCs/>
          <w:sz w:val="24"/>
          <w:rtl/>
        </w:rPr>
        <w:fldChar w:fldCharType="end"/>
      </w:r>
      <w:r w:rsidR="00A109A7" w:rsidRPr="00750729">
        <w:rPr>
          <w:rFonts w:ascii="David" w:hAnsi="David" w:cs="David"/>
          <w:b/>
          <w:bCs/>
          <w:sz w:val="24"/>
          <w:rtl/>
        </w:rPr>
        <w:t>)</w:t>
      </w:r>
      <w:r w:rsidRPr="00750729">
        <w:rPr>
          <w:rFonts w:ascii="David" w:hAnsi="David" w:cs="David"/>
          <w:b/>
          <w:bCs/>
          <w:sz w:val="24"/>
          <w:rtl/>
        </w:rPr>
        <w:t>:</w:t>
      </w:r>
    </w:p>
    <w:tbl>
      <w:tblPr>
        <w:bidiVisual/>
        <w:tblW w:w="8523" w:type="dxa"/>
        <w:jc w:val="right"/>
        <w:tblBorders>
          <w:top w:val="single" w:sz="4" w:space="0" w:color="auto"/>
        </w:tblBorders>
        <w:tblLook w:val="0000" w:firstRow="0" w:lastRow="0" w:firstColumn="0" w:lastColumn="0" w:noHBand="0" w:noVBand="0"/>
      </w:tblPr>
      <w:tblGrid>
        <w:gridCol w:w="1628"/>
        <w:gridCol w:w="2154"/>
        <w:gridCol w:w="938"/>
        <w:gridCol w:w="947"/>
        <w:gridCol w:w="865"/>
        <w:gridCol w:w="845"/>
        <w:gridCol w:w="1146"/>
      </w:tblGrid>
      <w:tr w:rsidR="00A109A7" w:rsidRPr="00750729" w:rsidTr="00A109A7">
        <w:trPr>
          <w:trHeight w:val="100"/>
          <w:tblHeader/>
          <w:jc w:val="right"/>
        </w:trPr>
        <w:tc>
          <w:tcPr>
            <w:tcW w:w="1628"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938"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109A7">
            <w:pPr>
              <w:spacing w:line="240" w:lineRule="auto"/>
              <w:jc w:val="center"/>
              <w:rPr>
                <w:rFonts w:ascii="David" w:hAnsi="David"/>
                <w:b/>
                <w:bCs/>
                <w:szCs w:val="20"/>
                <w:rtl/>
              </w:rPr>
            </w:pPr>
            <w:r w:rsidRPr="00750729">
              <w:rPr>
                <w:rFonts w:ascii="David" w:hAnsi="David" w:hint="cs"/>
                <w:b/>
                <w:bCs/>
                <w:szCs w:val="20"/>
                <w:rtl/>
              </w:rPr>
              <w:t>מס' משתתפי הקבוצה</w:t>
            </w:r>
          </w:p>
        </w:tc>
        <w:tc>
          <w:tcPr>
            <w:tcW w:w="947"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מס' המפגשים</w:t>
            </w:r>
          </w:p>
        </w:tc>
        <w:tc>
          <w:tcPr>
            <w:tcW w:w="171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146"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628" w:type="dxa"/>
            <w:vMerge/>
            <w:tcBorders>
              <w:left w:val="single" w:sz="4" w:space="0" w:color="auto"/>
              <w:bottom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2154"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938"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947"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86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4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146" w:type="dxa"/>
            <w:vMerge/>
            <w:tcBorders>
              <w:left w:val="single" w:sz="4" w:space="0" w:color="auto"/>
              <w:bottom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bl>
    <w:p w:rsidR="00905D3C" w:rsidRPr="00750729" w:rsidRDefault="00905D3C" w:rsidP="00905D3C">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905D3C" w:rsidRPr="00750729" w:rsidRDefault="00905D3C" w:rsidP="00D47745">
      <w:pPr>
        <w:rPr>
          <w:rFonts w:ascii="David" w:hAnsi="David"/>
          <w:rtl/>
        </w:rPr>
      </w:pPr>
    </w:p>
    <w:p w:rsidR="001F569E" w:rsidRPr="00750729" w:rsidRDefault="001F569E" w:rsidP="00646F9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00A109A7" w:rsidRPr="00750729">
        <w:rPr>
          <w:rFonts w:ascii="David" w:hAnsi="David" w:cs="David" w:hint="cs"/>
          <w:b/>
          <w:bCs/>
          <w:sz w:val="24"/>
          <w:u w:val="single"/>
          <w:rtl/>
        </w:rPr>
        <w:t xml:space="preserve"> </w:t>
      </w:r>
      <w:r w:rsidRPr="00750729">
        <w:rPr>
          <w:rFonts w:ascii="David" w:hAnsi="David" w:cs="David" w:hint="cs"/>
          <w:b/>
          <w:bCs/>
          <w:sz w:val="24"/>
          <w:u w:val="single"/>
          <w:rtl/>
        </w:rPr>
        <w:t xml:space="preserve">מוצע </w:t>
      </w:r>
      <w:r w:rsidR="00A109A7" w:rsidRPr="00750729">
        <w:rPr>
          <w:rFonts w:ascii="David" w:hAnsi="David" w:cs="David" w:hint="cs"/>
          <w:b/>
          <w:bCs/>
          <w:sz w:val="24"/>
          <w:u w:val="single"/>
          <w:rtl/>
        </w:rPr>
        <w:t xml:space="preserve">1 </w:t>
      </w:r>
      <w:r w:rsidR="00A109A7" w:rsidRPr="00750729">
        <w:rPr>
          <w:rFonts w:ascii="David" w:hAnsi="David" w:cs="David"/>
          <w:b/>
          <w:bCs/>
          <w:sz w:val="24"/>
          <w:u w:val="single"/>
          <w:rtl/>
        </w:rPr>
        <w:t>–</w:t>
      </w:r>
      <w:r w:rsidR="00A109A7" w:rsidRPr="00750729">
        <w:rPr>
          <w:rFonts w:ascii="David" w:hAnsi="David" w:cs="David" w:hint="cs"/>
          <w:b/>
          <w:bCs/>
          <w:sz w:val="24"/>
          <w:u w:val="single"/>
          <w:rtl/>
        </w:rPr>
        <w:t xml:space="preserve"> מחוז חיפה והצפון</w:t>
      </w:r>
    </w:p>
    <w:p w:rsidR="001F569E" w:rsidRPr="00750729" w:rsidRDefault="00A109A7" w:rsidP="00A109A7">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001F569E"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001F569E" w:rsidRPr="00750729">
        <w:rPr>
          <w:rFonts w:ascii="David" w:hAnsi="David" w:hint="cs"/>
          <w:rtl/>
        </w:rPr>
        <w:t xml:space="preserve"> והשכלה כמפורט בסעיף </w:t>
      </w:r>
      <w:r w:rsidR="007D31FD" w:rsidRPr="00750729">
        <w:rPr>
          <w:rFonts w:ascii="David" w:hAnsi="David"/>
          <w:rtl/>
        </w:rPr>
        <w:fldChar w:fldCharType="begin" w:fldLock="1"/>
      </w:r>
      <w:r w:rsidR="007D31FD" w:rsidRPr="00750729">
        <w:rPr>
          <w:rFonts w:ascii="David" w:hAnsi="David"/>
          <w:rtl/>
        </w:rPr>
        <w:instrText xml:space="preserve"> </w:instrText>
      </w:r>
      <w:r w:rsidR="007D31FD" w:rsidRPr="00750729">
        <w:rPr>
          <w:rFonts w:ascii="David" w:hAnsi="David" w:hint="cs"/>
        </w:rPr>
        <w:instrText>REF</w:instrText>
      </w:r>
      <w:r w:rsidR="007D31FD" w:rsidRPr="00750729">
        <w:rPr>
          <w:rFonts w:ascii="David" w:hAnsi="David" w:hint="cs"/>
          <w:rtl/>
        </w:rPr>
        <w:instrText xml:space="preserve"> _</w:instrText>
      </w:r>
      <w:r w:rsidR="007D31FD" w:rsidRPr="00750729">
        <w:rPr>
          <w:rFonts w:ascii="David" w:hAnsi="David" w:hint="cs"/>
        </w:rPr>
        <w:instrText>Ref404063231 \r \h</w:instrText>
      </w:r>
      <w:r w:rsidR="007D31FD" w:rsidRPr="00750729">
        <w:rPr>
          <w:rFonts w:ascii="David" w:hAnsi="David"/>
          <w:rtl/>
        </w:rPr>
        <w:instrText xml:space="preserve">  \* </w:instrText>
      </w:r>
      <w:r w:rsidR="007D31FD" w:rsidRPr="00750729">
        <w:rPr>
          <w:rFonts w:ascii="David" w:hAnsi="David"/>
        </w:rPr>
        <w:instrText>MERGEFORMAT</w:instrText>
      </w:r>
      <w:r w:rsidR="007D31FD" w:rsidRPr="00750729">
        <w:rPr>
          <w:rFonts w:ascii="David" w:hAnsi="David"/>
          <w:rtl/>
        </w:rPr>
        <w:instrText xml:space="preserve"> </w:instrText>
      </w:r>
      <w:r w:rsidR="007D31FD" w:rsidRPr="00750729">
        <w:rPr>
          <w:rFonts w:ascii="David" w:hAnsi="David"/>
          <w:rtl/>
        </w:rPr>
      </w:r>
      <w:r w:rsidR="007D31FD"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007D31FD" w:rsidRPr="00750729">
        <w:rPr>
          <w:rFonts w:ascii="David" w:hAnsi="David"/>
          <w:rtl/>
        </w:rPr>
        <w:fldChar w:fldCharType="end"/>
      </w:r>
      <w:r w:rsidR="001F569E" w:rsidRPr="00750729">
        <w:rPr>
          <w:rFonts w:ascii="David" w:hAnsi="David" w:hint="cs"/>
          <w:rtl/>
        </w:rPr>
        <w:t xml:space="preserve"> למכרז.</w:t>
      </w:r>
    </w:p>
    <w:p w:rsidR="001F569E" w:rsidRPr="00750729" w:rsidRDefault="001F569E" w:rsidP="00A109A7">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00A109A7" w:rsidRPr="00750729">
        <w:rPr>
          <w:rFonts w:ascii="David" w:hAnsi="David"/>
          <w:rtl/>
        </w:rPr>
        <w:fldChar w:fldCharType="begin" w:fldLock="1"/>
      </w:r>
      <w:r w:rsidR="00A109A7" w:rsidRPr="00750729">
        <w:rPr>
          <w:rFonts w:ascii="David" w:hAnsi="David"/>
          <w:rtl/>
        </w:rPr>
        <w:instrText xml:space="preserve"> </w:instrText>
      </w:r>
      <w:r w:rsidR="00A109A7" w:rsidRPr="00750729">
        <w:rPr>
          <w:rFonts w:ascii="David" w:hAnsi="David" w:hint="cs"/>
        </w:rPr>
        <w:instrText>REF</w:instrText>
      </w:r>
      <w:r w:rsidR="00A109A7" w:rsidRPr="00750729">
        <w:rPr>
          <w:rFonts w:ascii="David" w:hAnsi="David" w:hint="cs"/>
          <w:rtl/>
        </w:rPr>
        <w:instrText xml:space="preserve"> כינוי_איש_צוות_2_ה_הידיעה \</w:instrText>
      </w:r>
      <w:r w:rsidR="00A109A7" w:rsidRPr="00750729">
        <w:rPr>
          <w:rFonts w:ascii="David" w:hAnsi="David" w:hint="cs"/>
        </w:rPr>
        <w:instrText>h</w:instrText>
      </w:r>
      <w:r w:rsidR="00A109A7" w:rsidRPr="00750729">
        <w:rPr>
          <w:rFonts w:ascii="David" w:hAnsi="David"/>
          <w:rtl/>
        </w:rPr>
        <w:instrText xml:space="preserve">  \* </w:instrText>
      </w:r>
      <w:r w:rsidR="00A109A7" w:rsidRPr="00750729">
        <w:rPr>
          <w:rFonts w:ascii="David" w:hAnsi="David"/>
        </w:rPr>
        <w:instrText>MERGEFORMAT</w:instrText>
      </w:r>
      <w:r w:rsidR="00A109A7" w:rsidRPr="00750729">
        <w:rPr>
          <w:rFonts w:ascii="David" w:hAnsi="David"/>
          <w:rtl/>
        </w:rPr>
        <w:instrText xml:space="preserve"> </w:instrText>
      </w:r>
      <w:r w:rsidR="00A109A7" w:rsidRPr="00750729">
        <w:rPr>
          <w:rFonts w:ascii="David" w:hAnsi="David"/>
          <w:rtl/>
        </w:rPr>
      </w:r>
      <w:r w:rsidR="00A109A7" w:rsidRPr="00750729">
        <w:rPr>
          <w:rFonts w:ascii="David" w:hAnsi="David"/>
          <w:rtl/>
        </w:rPr>
        <w:fldChar w:fldCharType="separate"/>
      </w:r>
      <w:r w:rsidR="00F708EC" w:rsidRPr="00750729">
        <w:rPr>
          <w:rFonts w:ascii="David" w:hAnsi="David" w:hint="cs"/>
          <w:rtl/>
        </w:rPr>
        <w:t>הרכז האזורי</w:t>
      </w:r>
      <w:r w:rsidR="00A109A7"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u w:val="single"/>
          <w:rtl/>
        </w:rPr>
        <w:lastRenderedPageBreak/>
        <w:t xml:space="preserve">השכלה אקדמית (סעיף </w:t>
      </w:r>
      <w:r w:rsidR="007D31FD" w:rsidRPr="00750729">
        <w:rPr>
          <w:rFonts w:ascii="David" w:hAnsi="David"/>
          <w:u w:val="single"/>
          <w:rtl/>
        </w:rPr>
        <w:fldChar w:fldCharType="begin" w:fldLock="1"/>
      </w:r>
      <w:r w:rsidR="007D31FD" w:rsidRPr="00750729">
        <w:rPr>
          <w:rFonts w:ascii="David" w:hAnsi="David"/>
          <w:u w:val="single"/>
          <w:rtl/>
        </w:rPr>
        <w:instrText xml:space="preserve"> </w:instrText>
      </w:r>
      <w:r w:rsidR="007D31FD" w:rsidRPr="00750729">
        <w:rPr>
          <w:rFonts w:ascii="David" w:hAnsi="David" w:hint="cs"/>
          <w:u w:val="single"/>
        </w:rPr>
        <w:instrText>REF</w:instrText>
      </w:r>
      <w:r w:rsidR="007D31FD" w:rsidRPr="00750729">
        <w:rPr>
          <w:rFonts w:ascii="David" w:hAnsi="David" w:hint="cs"/>
          <w:u w:val="single"/>
          <w:rtl/>
        </w:rPr>
        <w:instrText xml:space="preserve"> _</w:instrText>
      </w:r>
      <w:r w:rsidR="007D31FD" w:rsidRPr="00750729">
        <w:rPr>
          <w:rFonts w:ascii="David" w:hAnsi="David" w:hint="cs"/>
          <w:u w:val="single"/>
        </w:rPr>
        <w:instrText>Ref404063251 \r \h</w:instrText>
      </w:r>
      <w:r w:rsidR="007D31FD" w:rsidRPr="00750729">
        <w:rPr>
          <w:rFonts w:ascii="David" w:hAnsi="David"/>
          <w:u w:val="single"/>
          <w:rtl/>
        </w:rPr>
        <w:instrText xml:space="preserve">  \* </w:instrText>
      </w:r>
      <w:r w:rsidR="007D31FD" w:rsidRPr="00750729">
        <w:rPr>
          <w:rFonts w:ascii="David" w:hAnsi="David"/>
          <w:u w:val="single"/>
        </w:rPr>
        <w:instrText>MERGEFORMAT</w:instrText>
      </w:r>
      <w:r w:rsidR="007D31FD" w:rsidRPr="00750729">
        <w:rPr>
          <w:rFonts w:ascii="David" w:hAnsi="David"/>
          <w:u w:val="single"/>
          <w:rtl/>
        </w:rPr>
        <w:instrText xml:space="preserve"> </w:instrText>
      </w:r>
      <w:r w:rsidR="007D31FD" w:rsidRPr="00750729">
        <w:rPr>
          <w:rFonts w:ascii="David" w:hAnsi="David"/>
          <w:u w:val="single"/>
          <w:rtl/>
        </w:rPr>
      </w:r>
      <w:r w:rsidR="007D31FD"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007D31FD" w:rsidRPr="00750729">
        <w:rPr>
          <w:rFonts w:ascii="David" w:hAnsi="David"/>
          <w:u w:val="single"/>
          <w:rtl/>
        </w:rPr>
        <w:fldChar w:fldCharType="end"/>
      </w:r>
      <w:r w:rsidRPr="00750729">
        <w:rPr>
          <w:rFonts w:ascii="David" w:hAnsi="David" w:hint="cs"/>
          <w:u w:val="single"/>
          <w:rtl/>
        </w:rPr>
        <w:t xml:space="preserve"> למכרז</w:t>
      </w:r>
      <w:r w:rsidR="00A109A7" w:rsidRPr="00750729">
        <w:rPr>
          <w:rFonts w:ascii="David" w:hAnsi="David" w:hint="cs"/>
          <w:u w:val="single"/>
          <w:rtl/>
        </w:rPr>
        <w:t xml:space="preserve">, אמת מידה </w:t>
      </w:r>
      <w:r w:rsidR="005A56DA" w:rsidRPr="00750729">
        <w:rPr>
          <w:rFonts w:ascii="David" w:hAnsi="David"/>
          <w:u w:val="single"/>
          <w:rtl/>
        </w:rPr>
        <w:fldChar w:fldCharType="begin" w:fldLock="1"/>
      </w:r>
      <w:r w:rsidR="005A56DA" w:rsidRPr="00750729">
        <w:rPr>
          <w:rFonts w:ascii="David" w:hAnsi="David"/>
          <w:u w:val="single"/>
          <w:rtl/>
        </w:rPr>
        <w:instrText xml:space="preserve"> </w:instrText>
      </w:r>
      <w:r w:rsidR="005A56DA" w:rsidRPr="00750729">
        <w:rPr>
          <w:rFonts w:ascii="David" w:hAnsi="David" w:hint="cs"/>
          <w:u w:val="single"/>
        </w:rPr>
        <w:instrText>REF</w:instrText>
      </w:r>
      <w:r w:rsidR="005A56DA" w:rsidRPr="00750729">
        <w:rPr>
          <w:rFonts w:ascii="David" w:hAnsi="David" w:hint="cs"/>
          <w:u w:val="single"/>
          <w:rtl/>
        </w:rPr>
        <w:instrText xml:space="preserve"> _</w:instrText>
      </w:r>
      <w:r w:rsidR="005A56DA" w:rsidRPr="00750729">
        <w:rPr>
          <w:rFonts w:ascii="David" w:hAnsi="David" w:hint="cs"/>
          <w:u w:val="single"/>
        </w:rPr>
        <w:instrText>Ref408401493 \n \h</w:instrText>
      </w:r>
      <w:r w:rsidR="005A56DA" w:rsidRPr="00750729">
        <w:rPr>
          <w:rFonts w:ascii="David" w:hAnsi="David"/>
          <w:u w:val="single"/>
          <w:rtl/>
        </w:rPr>
        <w:instrText xml:space="preserve">  \* </w:instrText>
      </w:r>
      <w:r w:rsidR="005A56DA" w:rsidRPr="00750729">
        <w:rPr>
          <w:rFonts w:ascii="David" w:hAnsi="David"/>
          <w:u w:val="single"/>
        </w:rPr>
        <w:instrText>MERGEFORMAT</w:instrText>
      </w:r>
      <w:r w:rsidR="005A56DA" w:rsidRPr="00750729">
        <w:rPr>
          <w:rFonts w:ascii="David" w:hAnsi="David"/>
          <w:u w:val="single"/>
          <w:rtl/>
        </w:rPr>
        <w:instrText xml:space="preserve"> </w:instrText>
      </w:r>
      <w:r w:rsidR="005A56DA" w:rsidRPr="00750729">
        <w:rPr>
          <w:rFonts w:ascii="David" w:hAnsi="David"/>
          <w:u w:val="single"/>
          <w:rtl/>
        </w:rPr>
      </w:r>
      <w:r w:rsidR="005A56DA"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005A56DA"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1F569E">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1F569E" w:rsidRPr="00750729" w:rsidRDefault="001F569E" w:rsidP="00646F93">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Ref404063251 \r \h</w:instrText>
      </w:r>
      <w:r w:rsidR="00A109A7" w:rsidRPr="00750729">
        <w:rPr>
          <w:rFonts w:ascii="David" w:hAnsi="David"/>
          <w:u w:val="single"/>
          <w:rtl/>
        </w:rPr>
        <w:instrText xml:space="preserve">  \* </w:instrText>
      </w:r>
      <w:r w:rsidR="00A109A7" w:rsidRPr="00750729">
        <w:rPr>
          <w:rFonts w:ascii="David" w:hAnsi="David"/>
          <w:u w:val="single"/>
        </w:rPr>
        <w:instrText>MERGEFORMAT</w:instrText>
      </w:r>
      <w:r w:rsidR="00A109A7"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00A109A7" w:rsidRPr="00750729">
        <w:rPr>
          <w:rFonts w:ascii="David" w:hAnsi="David"/>
          <w:u w:val="single"/>
          <w:rtl/>
        </w:rPr>
        <w:fldChar w:fldCharType="end"/>
      </w:r>
      <w:r w:rsidR="00A109A7" w:rsidRPr="00750729">
        <w:rPr>
          <w:rFonts w:ascii="David" w:hAnsi="David" w:hint="cs"/>
          <w:u w:val="single"/>
          <w:rtl/>
        </w:rPr>
        <w:t xml:space="preserve"> </w:t>
      </w:r>
      <w:r w:rsidRPr="00750729">
        <w:rPr>
          <w:rFonts w:ascii="David" w:hAnsi="David" w:hint="cs"/>
          <w:u w:val="single"/>
          <w:rtl/>
        </w:rPr>
        <w:t xml:space="preserve">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1F569E" w:rsidRPr="00750729" w:rsidRDefault="00A109A7" w:rsidP="00A109A7">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1F569E" w:rsidRPr="00750729" w:rsidRDefault="001F569E" w:rsidP="00A109A7">
      <w:pPr>
        <w:pStyle w:val="afb"/>
        <w:bidi/>
        <w:ind w:left="935"/>
        <w:contextualSpacing w:val="0"/>
        <w:rPr>
          <w:rFonts w:ascii="David" w:hAnsi="David"/>
          <w:b/>
          <w:bCs/>
        </w:rPr>
      </w:pPr>
      <w:r w:rsidRPr="00750729">
        <w:rPr>
          <w:rFonts w:ascii="David" w:hAnsi="David" w:hint="cs"/>
          <w:b/>
          <w:bCs/>
          <w:rtl/>
        </w:rPr>
        <w:t>יש לצרף אישור על רישום בפנקס ה</w:t>
      </w:r>
      <w:r w:rsidR="00A109A7" w:rsidRPr="00750729">
        <w:rPr>
          <w:rFonts w:ascii="David" w:hAnsi="David" w:hint="cs"/>
          <w:b/>
          <w:bCs/>
          <w:rtl/>
        </w:rPr>
        <w:t>עובדים הסוציאל</w:t>
      </w:r>
      <w:r w:rsidRPr="00750729">
        <w:rPr>
          <w:rFonts w:ascii="David" w:hAnsi="David" w:hint="cs"/>
          <w:b/>
          <w:bCs/>
          <w:rtl/>
        </w:rPr>
        <w:t>י</w:t>
      </w:r>
      <w:r w:rsidR="00A109A7" w:rsidRPr="00750729">
        <w:rPr>
          <w:rFonts w:ascii="David" w:hAnsi="David" w:hint="cs"/>
          <w:b/>
          <w:bCs/>
          <w:rtl/>
        </w:rPr>
        <w:t>ים</w:t>
      </w:r>
      <w:r w:rsidRPr="00750729">
        <w:rPr>
          <w:rFonts w:ascii="David" w:hAnsi="David" w:hint="cs"/>
          <w:b/>
          <w:bCs/>
          <w:rtl/>
        </w:rPr>
        <w:t>.</w:t>
      </w:r>
    </w:p>
    <w:p w:rsidR="001F569E" w:rsidRPr="00750729" w:rsidRDefault="001F569E"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00A109A7" w:rsidRPr="00750729">
        <w:rPr>
          <w:rFonts w:ascii="David" w:hAnsi="David"/>
          <w:b/>
          <w:bCs/>
          <w:rtl/>
        </w:rPr>
        <w:fldChar w:fldCharType="begin" w:fldLock="1"/>
      </w:r>
      <w:r w:rsidR="00A109A7" w:rsidRPr="00750729">
        <w:rPr>
          <w:rFonts w:ascii="David" w:hAnsi="David"/>
          <w:b/>
          <w:bCs/>
          <w:rtl/>
        </w:rPr>
        <w:instrText xml:space="preserve"> </w:instrText>
      </w:r>
      <w:r w:rsidR="00A109A7" w:rsidRPr="00750729">
        <w:rPr>
          <w:rFonts w:ascii="David" w:hAnsi="David"/>
          <w:b/>
          <w:bCs/>
        </w:rPr>
        <w:instrText>REF</w:instrText>
      </w:r>
      <w:r w:rsidR="00A109A7" w:rsidRPr="00750729">
        <w:rPr>
          <w:rFonts w:ascii="David" w:hAnsi="David"/>
          <w:b/>
          <w:bCs/>
          <w:rtl/>
        </w:rPr>
        <w:instrText xml:space="preserve"> כינוי_איש_צוות_2_ה_הידיעה \</w:instrText>
      </w:r>
      <w:r w:rsidR="00A109A7" w:rsidRPr="00750729">
        <w:rPr>
          <w:rFonts w:ascii="David" w:hAnsi="David"/>
          <w:b/>
          <w:bCs/>
        </w:rPr>
        <w:instrText>h</w:instrText>
      </w:r>
      <w:r w:rsidR="00A109A7" w:rsidRPr="00750729">
        <w:rPr>
          <w:rFonts w:ascii="David" w:hAnsi="David"/>
          <w:b/>
          <w:bCs/>
          <w:rtl/>
        </w:rPr>
        <w:instrText xml:space="preserve">  \* </w:instrText>
      </w:r>
      <w:r w:rsidR="00A109A7" w:rsidRPr="00750729">
        <w:rPr>
          <w:rFonts w:ascii="David" w:hAnsi="David"/>
          <w:b/>
          <w:bCs/>
        </w:rPr>
        <w:instrText>MERGEFORMAT</w:instrText>
      </w:r>
      <w:r w:rsidR="00A109A7" w:rsidRPr="00750729">
        <w:rPr>
          <w:rFonts w:ascii="David" w:hAnsi="David"/>
          <w:b/>
          <w:bCs/>
          <w:rtl/>
        </w:rPr>
        <w:instrText xml:space="preserve"> </w:instrText>
      </w:r>
      <w:r w:rsidR="00A109A7" w:rsidRPr="00750729">
        <w:rPr>
          <w:rFonts w:ascii="David" w:hAnsi="David"/>
          <w:b/>
          <w:bCs/>
          <w:rtl/>
        </w:rPr>
      </w:r>
      <w:r w:rsidR="00A109A7" w:rsidRPr="00750729">
        <w:rPr>
          <w:rFonts w:ascii="David" w:hAnsi="David"/>
          <w:b/>
          <w:bCs/>
          <w:rtl/>
        </w:rPr>
        <w:fldChar w:fldCharType="separate"/>
      </w:r>
      <w:r w:rsidR="00F708EC" w:rsidRPr="00750729">
        <w:rPr>
          <w:rFonts w:ascii="David" w:hAnsi="David" w:hint="cs"/>
          <w:b/>
          <w:bCs/>
          <w:rtl/>
        </w:rPr>
        <w:t>הרכז האזורי</w:t>
      </w:r>
      <w:r w:rsidR="00A109A7"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Ref404063332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007D31FD" w:rsidRPr="00750729">
        <w:rPr>
          <w:rFonts w:ascii="David" w:hAnsi="David"/>
          <w:b/>
          <w:bCs/>
          <w:rtl/>
        </w:rPr>
        <w:fldChar w:fldCharType="end"/>
      </w:r>
      <w:r w:rsidRPr="00750729">
        <w:rPr>
          <w:rFonts w:ascii="David" w:hAnsi="David"/>
          <w:b/>
          <w:bCs/>
          <w:rtl/>
        </w:rPr>
        <w:t xml:space="preserve"> למכרז, אמת מידה</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Ref404063429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007D31FD" w:rsidRPr="00750729">
        <w:rPr>
          <w:rFonts w:ascii="David" w:hAnsi="David"/>
          <w:b/>
          <w:bCs/>
          <w:rtl/>
        </w:rPr>
        <w:fldChar w:fldCharType="end"/>
      </w:r>
      <w:r w:rsidRPr="00750729">
        <w:rPr>
          <w:rFonts w:ascii="David" w:hAnsi="David"/>
          <w:b/>
          <w:bCs/>
          <w:rtl/>
        </w:rPr>
        <w:t>):</w:t>
      </w:r>
    </w:p>
    <w:tbl>
      <w:tblPr>
        <w:bidiVisual/>
        <w:tblW w:w="9464" w:type="dxa"/>
        <w:jc w:val="right"/>
        <w:tblBorders>
          <w:top w:val="single" w:sz="4" w:space="0" w:color="auto"/>
        </w:tblBorders>
        <w:tblLook w:val="0000" w:firstRow="0" w:lastRow="0" w:firstColumn="0" w:lastColumn="0" w:noHBand="0" w:noVBand="0"/>
      </w:tblPr>
      <w:tblGrid>
        <w:gridCol w:w="1276"/>
        <w:gridCol w:w="1843"/>
        <w:gridCol w:w="1701"/>
        <w:gridCol w:w="2010"/>
        <w:gridCol w:w="731"/>
        <w:gridCol w:w="867"/>
        <w:gridCol w:w="1036"/>
      </w:tblGrid>
      <w:tr w:rsidR="007F37F4" w:rsidRPr="00750729" w:rsidTr="007F37F4">
        <w:trPr>
          <w:trHeight w:val="100"/>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43"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1F569E">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0"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7F37F4">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59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6"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7F37F4" w:rsidRPr="00750729" w:rsidTr="007F37F4">
        <w:trPr>
          <w:trHeight w:val="100"/>
          <w:tblHeader/>
          <w:jc w:val="right"/>
        </w:trPr>
        <w:tc>
          <w:tcPr>
            <w:tcW w:w="1276" w:type="dxa"/>
            <w:vMerge/>
            <w:tcBorders>
              <w:left w:val="single" w:sz="4" w:space="0" w:color="auto"/>
              <w:bottom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1843"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1701"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2010"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6" w:type="dxa"/>
            <w:vMerge/>
            <w:tcBorders>
              <w:left w:val="single" w:sz="4" w:space="0" w:color="auto"/>
              <w:bottom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390BE6">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390BE6">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spacing w:line="240" w:lineRule="auto"/>
              <w:jc w:val="center"/>
              <w:rPr>
                <w:rFonts w:ascii="David" w:hAnsi="David"/>
                <w:szCs w:val="20"/>
                <w:rtl/>
              </w:rP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bottom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bottom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bottom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bl>
    <w:p w:rsidR="001F569E" w:rsidRPr="00750729" w:rsidRDefault="001F569E" w:rsidP="007F37F4">
      <w:pPr>
        <w:pStyle w:val="HNormal"/>
        <w:tabs>
          <w:tab w:val="left" w:leader="underscore" w:pos="8309"/>
        </w:tabs>
        <w:spacing w:after="0"/>
        <w:ind w:left="28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1F569E">
      <w:pPr>
        <w:rPr>
          <w:rFonts w:ascii="David" w:hAnsi="David"/>
          <w:rtl/>
        </w:rPr>
      </w:pPr>
    </w:p>
    <w:p w:rsidR="001F569E" w:rsidRPr="00750729" w:rsidRDefault="001F569E" w:rsidP="00A91C8D">
      <w:pPr>
        <w:pStyle w:val="afb"/>
        <w:numPr>
          <w:ilvl w:val="1"/>
          <w:numId w:val="25"/>
        </w:numPr>
        <w:bidi/>
        <w:ind w:left="935" w:hanging="575"/>
        <w:contextualSpacing w:val="0"/>
        <w:rPr>
          <w:rFonts w:ascii="David" w:hAnsi="David"/>
          <w:b/>
          <w:bCs/>
          <w:rtl/>
        </w:rPr>
      </w:pPr>
      <w:r w:rsidRPr="00750729">
        <w:rPr>
          <w:rFonts w:ascii="David" w:hAnsi="David" w:hint="cs"/>
          <w:b/>
          <w:bCs/>
          <w:rtl/>
        </w:rPr>
        <w:lastRenderedPageBreak/>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w:instrText>
      </w:r>
      <w:r w:rsidR="00A109A7" w:rsidRPr="00750729">
        <w:rPr>
          <w:rFonts w:ascii="David" w:hAnsi="David" w:hint="cs"/>
          <w:b/>
          <w:bCs/>
          <w:rtl/>
        </w:rPr>
        <w:instrText>_ה_הידיעה</w:instrText>
      </w:r>
      <w:r w:rsidRPr="00750729">
        <w:rPr>
          <w:rFonts w:ascii="David" w:hAnsi="David" w:hint="cs"/>
          <w:b/>
          <w:bCs/>
          <w:rtl/>
        </w:rPr>
        <w:instrText xml:space="preserve">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Ref404063369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007D31FD" w:rsidRPr="00750729">
        <w:rPr>
          <w:rFonts w:ascii="David" w:hAnsi="David"/>
          <w:b/>
          <w:bCs/>
          <w:rtl/>
        </w:rPr>
        <w:fldChar w:fldCharType="end"/>
      </w:r>
      <w:r w:rsidRPr="00750729">
        <w:rPr>
          <w:rFonts w:ascii="David" w:hAnsi="David"/>
          <w:b/>
          <w:bCs/>
          <w:rtl/>
        </w:rPr>
        <w:t xml:space="preserve"> למכרז, אמת מידה</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hint="cs"/>
          <w:b/>
          <w:bCs/>
        </w:rPr>
        <w:instrText>REF</w:instrText>
      </w:r>
      <w:r w:rsidR="007D31FD" w:rsidRPr="00750729">
        <w:rPr>
          <w:rFonts w:ascii="David" w:hAnsi="David" w:hint="cs"/>
          <w:b/>
          <w:bCs/>
          <w:rtl/>
        </w:rPr>
        <w:instrText xml:space="preserve"> _</w:instrText>
      </w:r>
      <w:r w:rsidR="007D31FD" w:rsidRPr="00750729">
        <w:rPr>
          <w:rFonts w:ascii="David" w:hAnsi="David" w:hint="cs"/>
          <w:b/>
          <w:bCs/>
        </w:rPr>
        <w:instrText>Ref404063449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007D31FD" w:rsidRPr="00750729">
        <w:rPr>
          <w:rFonts w:ascii="David" w:hAnsi="David"/>
          <w:b/>
          <w:bCs/>
          <w:rtl/>
        </w:rPr>
        <w:fldChar w:fldCharType="end"/>
      </w:r>
      <w:r w:rsidRPr="00750729">
        <w:rPr>
          <w:rFonts w:ascii="David" w:hAnsi="David"/>
          <w:b/>
          <w:bCs/>
          <w:rtl/>
        </w:rPr>
        <w:t>):</w:t>
      </w:r>
    </w:p>
    <w:tbl>
      <w:tblPr>
        <w:bidiVisual/>
        <w:tblW w:w="9464" w:type="dxa"/>
        <w:jc w:val="right"/>
        <w:tblBorders>
          <w:top w:val="single" w:sz="4" w:space="0" w:color="auto"/>
        </w:tblBorders>
        <w:tblLook w:val="0000" w:firstRow="0" w:lastRow="0" w:firstColumn="0" w:lastColumn="0" w:noHBand="0" w:noVBand="0"/>
      </w:tblPr>
      <w:tblGrid>
        <w:gridCol w:w="1701"/>
        <w:gridCol w:w="2949"/>
        <w:gridCol w:w="1701"/>
        <w:gridCol w:w="869"/>
        <w:gridCol w:w="852"/>
        <w:gridCol w:w="1392"/>
      </w:tblGrid>
      <w:tr w:rsidR="00A91C8D" w:rsidRPr="00750729" w:rsidTr="00191609">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949"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A109A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2949"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bl>
    <w:p w:rsidR="001F569E" w:rsidRPr="00750729" w:rsidRDefault="001F569E" w:rsidP="00191609">
      <w:pPr>
        <w:pStyle w:val="HNormal"/>
        <w:tabs>
          <w:tab w:val="left" w:leader="underscore" w:pos="8309"/>
        </w:tabs>
        <w:spacing w:after="0"/>
        <w:ind w:left="14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2 </w:t>
      </w:r>
      <w:r w:rsidRPr="00750729">
        <w:rPr>
          <w:rFonts w:ascii="David" w:hAnsi="David" w:cs="David"/>
          <w:b/>
          <w:bCs/>
          <w:sz w:val="24"/>
          <w:u w:val="single"/>
          <w:rtl/>
        </w:rPr>
        <w:t>–</w:t>
      </w:r>
      <w:r w:rsidRPr="00750729">
        <w:rPr>
          <w:rFonts w:ascii="David" w:hAnsi="David" w:cs="David" w:hint="cs"/>
          <w:b/>
          <w:bCs/>
          <w:sz w:val="24"/>
          <w:u w:val="single"/>
          <w:rtl/>
        </w:rPr>
        <w:t xml:space="preserve"> מחוז תל-אביב והמרכז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907105" w:rsidRPr="00750729" w:rsidRDefault="00A91C8D" w:rsidP="009C6BE2">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lastRenderedPageBreak/>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585"/>
        <w:gridCol w:w="1876"/>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5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187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585"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7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530"/>
        <w:gridCol w:w="3232"/>
        <w:gridCol w:w="1701"/>
        <w:gridCol w:w="869"/>
        <w:gridCol w:w="852"/>
        <w:gridCol w:w="1392"/>
      </w:tblGrid>
      <w:tr w:rsidR="00A91C8D" w:rsidRPr="00750729" w:rsidTr="00191609">
        <w:trPr>
          <w:trHeight w:val="100"/>
          <w:tblHeader/>
          <w:jc w:val="right"/>
        </w:trPr>
        <w:tc>
          <w:tcPr>
            <w:tcW w:w="1530"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23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530"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23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EC7653" w:rsidRPr="00750729" w:rsidRDefault="00EC7653"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3 </w:t>
      </w:r>
      <w:r w:rsidRPr="00750729">
        <w:rPr>
          <w:rFonts w:ascii="David" w:hAnsi="David" w:cs="David"/>
          <w:b/>
          <w:bCs/>
          <w:sz w:val="24"/>
          <w:u w:val="single"/>
          <w:rtl/>
        </w:rPr>
        <w:t>–</w:t>
      </w:r>
      <w:r w:rsidRPr="00750729">
        <w:rPr>
          <w:rFonts w:ascii="David" w:hAnsi="David" w:cs="David" w:hint="cs"/>
          <w:b/>
          <w:bCs/>
          <w:sz w:val="24"/>
          <w:u w:val="single"/>
          <w:rtl/>
        </w:rPr>
        <w:t xml:space="preserve"> מחוז ירושלים</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lastRenderedPageBreak/>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443"/>
        <w:gridCol w:w="2018"/>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443"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8" w:type="dxa"/>
            <w:vMerge w:val="restart"/>
            <w:tcBorders>
              <w:top w:val="single" w:sz="4" w:space="0" w:color="auto"/>
              <w:left w:val="single" w:sz="4" w:space="0" w:color="auto"/>
              <w:right w:val="single" w:sz="4" w:space="0" w:color="auto"/>
            </w:tcBorders>
            <w:shd w:val="clear" w:color="auto" w:fill="E6E6E6"/>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443"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2018"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14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lastRenderedPageBreak/>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530"/>
        <w:gridCol w:w="3232"/>
        <w:gridCol w:w="1701"/>
        <w:gridCol w:w="869"/>
        <w:gridCol w:w="852"/>
        <w:gridCol w:w="1392"/>
      </w:tblGrid>
      <w:tr w:rsidR="00A91C8D" w:rsidRPr="00750729" w:rsidTr="00191609">
        <w:trPr>
          <w:trHeight w:val="100"/>
          <w:tblHeader/>
          <w:jc w:val="right"/>
        </w:trPr>
        <w:tc>
          <w:tcPr>
            <w:tcW w:w="1530"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23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530"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23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EC7653" w:rsidRPr="00750729" w:rsidRDefault="00EC7653"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4 </w:t>
      </w:r>
      <w:r w:rsidRPr="00750729">
        <w:rPr>
          <w:rFonts w:ascii="David" w:hAnsi="David" w:cs="David"/>
          <w:b/>
          <w:bCs/>
          <w:sz w:val="24"/>
          <w:u w:val="single"/>
          <w:rtl/>
        </w:rPr>
        <w:t>–</w:t>
      </w:r>
      <w:r w:rsidRPr="00750729">
        <w:rPr>
          <w:rFonts w:ascii="David" w:hAnsi="David" w:cs="David" w:hint="cs"/>
          <w:b/>
          <w:bCs/>
          <w:sz w:val="24"/>
          <w:u w:val="single"/>
          <w:rtl/>
        </w:rPr>
        <w:t xml:space="preserve"> מחוז הדרום</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907105" w:rsidRPr="00750729" w:rsidRDefault="00A91C8D" w:rsidP="009C6BE2">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lastRenderedPageBreak/>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443"/>
        <w:gridCol w:w="2018"/>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443"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8" w:type="dxa"/>
            <w:vMerge w:val="restart"/>
            <w:tcBorders>
              <w:top w:val="single" w:sz="4" w:space="0" w:color="auto"/>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443"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2018"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671"/>
        <w:gridCol w:w="3091"/>
        <w:gridCol w:w="1701"/>
        <w:gridCol w:w="869"/>
        <w:gridCol w:w="852"/>
        <w:gridCol w:w="1392"/>
      </w:tblGrid>
      <w:tr w:rsidR="00A91C8D" w:rsidRPr="00750729" w:rsidTr="00191609">
        <w:trPr>
          <w:trHeight w:val="100"/>
          <w:tblHeader/>
          <w:jc w:val="right"/>
        </w:trPr>
        <w:tc>
          <w:tcPr>
            <w:tcW w:w="167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09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67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09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656F64" w:rsidRPr="00750729" w:rsidRDefault="00656F64">
      <w:pPr>
        <w:bidi w:val="0"/>
        <w:spacing w:line="240" w:lineRule="auto"/>
        <w:jc w:val="left"/>
        <w:rPr>
          <w:rFonts w:asciiTheme="minorHAnsi" w:hAnsiTheme="minorHAnsi"/>
          <w:rtl/>
        </w:rPr>
      </w:pPr>
    </w:p>
    <w:p w:rsidR="00BD2F2C" w:rsidRPr="00750729" w:rsidRDefault="00BD2F2C">
      <w:pPr>
        <w:bidi w:val="0"/>
        <w:spacing w:line="240" w:lineRule="auto"/>
        <w:jc w:val="left"/>
        <w:rPr>
          <w:rFonts w:asciiTheme="minorHAnsi" w:hAnsiTheme="minorHAnsi"/>
          <w:rtl/>
        </w:rPr>
      </w:pPr>
    </w:p>
    <w:p w:rsidR="00BD2F2C" w:rsidRPr="00750729" w:rsidRDefault="00BD2F2C">
      <w:pPr>
        <w:bidi w:val="0"/>
        <w:spacing w:line="240" w:lineRule="auto"/>
        <w:jc w:val="left"/>
        <w:rPr>
          <w:rFonts w:asciiTheme="minorHAnsi" w:hAnsiTheme="minorHAnsi"/>
          <w:rtl/>
        </w:rPr>
      </w:pPr>
    </w:p>
    <w:p w:rsidR="00754710" w:rsidRPr="00750729" w:rsidRDefault="00656F64" w:rsidP="00743BB4">
      <w:pPr>
        <w:rPr>
          <w:rFonts w:ascii="David" w:hAnsi="David"/>
          <w:rtl/>
        </w:rPr>
      </w:pPr>
      <w:r w:rsidRPr="00750729">
        <w:rPr>
          <w:rFonts w:ascii="David" w:hAnsi="David" w:hint="cs"/>
          <w:rtl/>
        </w:rPr>
        <w:t>ח</w:t>
      </w:r>
      <w:r w:rsidR="00754710" w:rsidRPr="00750729">
        <w:rPr>
          <w:rFonts w:ascii="David" w:hAnsi="David" w:hint="cs"/>
          <w:rtl/>
        </w:rPr>
        <w:t>תימת</w:t>
      </w:r>
      <w:r w:rsidR="00E93FD4" w:rsidRPr="00750729">
        <w:rPr>
          <w:rFonts w:ascii="David" w:hAnsi="David" w:hint="cs"/>
          <w:rtl/>
        </w:rPr>
        <w:t xml:space="preserve"> </w:t>
      </w:r>
      <w:r w:rsidR="00E93FD4" w:rsidRPr="00750729">
        <w:rPr>
          <w:rFonts w:ascii="David" w:hAnsi="David"/>
          <w:rtl/>
        </w:rPr>
        <w:t>המציע:</w:t>
      </w:r>
      <w:r w:rsidR="002A41D9" w:rsidRPr="00750729">
        <w:rPr>
          <w:rFonts w:ascii="David" w:hAnsi="David"/>
          <w:rtl/>
        </w:rPr>
        <w:t xml:space="preserve"> </w:t>
      </w:r>
    </w:p>
    <w:p w:rsidR="00743BB4" w:rsidRPr="00750729" w:rsidRDefault="00743BB4" w:rsidP="00743BB4">
      <w:pPr>
        <w:rPr>
          <w:rFonts w:ascii="David" w:hAnsi="David"/>
          <w:rtl/>
        </w:rPr>
      </w:pPr>
    </w:p>
    <w:p w:rsidR="00754710" w:rsidRPr="00750729" w:rsidRDefault="00754710" w:rsidP="00754710">
      <w:pPr>
        <w:pStyle w:val="afffa"/>
        <w:rPr>
          <w:rFonts w:ascii="David" w:hAnsi="David"/>
          <w:rtl/>
        </w:rPr>
      </w:pPr>
    </w:p>
    <w:tbl>
      <w:tblPr>
        <w:tblStyle w:val="afd"/>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754710" w:rsidRPr="00750729" w:rsidTr="00743BB4">
        <w:trPr>
          <w:jc w:val="center"/>
        </w:trPr>
        <w:tc>
          <w:tcPr>
            <w:tcW w:w="2835" w:type="dxa"/>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_________________</w:t>
            </w:r>
          </w:p>
        </w:tc>
        <w:tc>
          <w:tcPr>
            <w:tcW w:w="3798" w:type="dxa"/>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54710" w:rsidRPr="00750729" w:rsidRDefault="00754710" w:rsidP="00743BB4">
            <w:pPr>
              <w:pStyle w:val="Normal7"/>
              <w:spacing w:before="0" w:line="240" w:lineRule="auto"/>
              <w:rPr>
                <w:rFonts w:ascii="David" w:hAnsi="David"/>
                <w:rtl/>
              </w:rPr>
            </w:pPr>
            <w:r w:rsidRPr="00750729">
              <w:rPr>
                <w:rFonts w:ascii="David" w:hAnsi="David" w:hint="cs"/>
                <w:rtl/>
              </w:rPr>
              <w:t>_________________</w:t>
            </w:r>
          </w:p>
        </w:tc>
      </w:tr>
      <w:tr w:rsidR="00754710" w:rsidRPr="00750729" w:rsidTr="00743BB4">
        <w:trPr>
          <w:gridAfter w:val="1"/>
          <w:wAfter w:w="511" w:type="dxa"/>
          <w:jc w:val="center"/>
        </w:trPr>
        <w:tc>
          <w:tcPr>
            <w:tcW w:w="2835" w:type="dxa"/>
            <w:vAlign w:val="center"/>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תאריך</w:t>
            </w:r>
          </w:p>
        </w:tc>
        <w:tc>
          <w:tcPr>
            <w:tcW w:w="3798" w:type="dxa"/>
            <w:vAlign w:val="center"/>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54710" w:rsidRPr="00750729" w:rsidRDefault="00754710" w:rsidP="00743BB4">
            <w:pPr>
              <w:pStyle w:val="Normal7"/>
              <w:tabs>
                <w:tab w:val="left" w:pos="600"/>
              </w:tabs>
              <w:spacing w:before="0" w:line="240" w:lineRule="auto"/>
              <w:jc w:val="center"/>
              <w:rPr>
                <w:rFonts w:ascii="David" w:hAnsi="David"/>
                <w:rtl/>
              </w:rPr>
            </w:pPr>
            <w:r w:rsidRPr="00750729">
              <w:rPr>
                <w:rFonts w:ascii="David" w:hAnsi="David"/>
                <w:rtl/>
              </w:rPr>
              <w:t>חתימה/חותמת</w:t>
            </w:r>
          </w:p>
        </w:tc>
      </w:tr>
      <w:tr w:rsidR="00743BB4" w:rsidRPr="00750729" w:rsidTr="00743BB4">
        <w:trPr>
          <w:gridAfter w:val="1"/>
          <w:wAfter w:w="511" w:type="dxa"/>
          <w:jc w:val="center"/>
        </w:trPr>
        <w:tc>
          <w:tcPr>
            <w:tcW w:w="2835" w:type="dxa"/>
            <w:vAlign w:val="center"/>
          </w:tcPr>
          <w:p w:rsidR="00743BB4" w:rsidRPr="00750729" w:rsidRDefault="00743BB4" w:rsidP="00743BB4">
            <w:pPr>
              <w:pStyle w:val="Normal7"/>
              <w:spacing w:before="0" w:line="240" w:lineRule="auto"/>
              <w:rPr>
                <w:rFonts w:ascii="David" w:hAnsi="David"/>
                <w:rtl/>
              </w:rPr>
            </w:pPr>
          </w:p>
        </w:tc>
        <w:tc>
          <w:tcPr>
            <w:tcW w:w="3798" w:type="dxa"/>
            <w:vAlign w:val="center"/>
          </w:tcPr>
          <w:p w:rsidR="00743BB4" w:rsidRPr="00750729" w:rsidRDefault="00743BB4" w:rsidP="0045501A">
            <w:pPr>
              <w:pStyle w:val="Normal7"/>
              <w:spacing w:before="0" w:line="240" w:lineRule="auto"/>
              <w:jc w:val="center"/>
              <w:rPr>
                <w:rFonts w:ascii="David" w:hAnsi="David"/>
                <w:rtl/>
              </w:rPr>
            </w:pPr>
          </w:p>
        </w:tc>
        <w:tc>
          <w:tcPr>
            <w:tcW w:w="2324" w:type="dxa"/>
            <w:vAlign w:val="center"/>
          </w:tcPr>
          <w:p w:rsidR="00743BB4" w:rsidRPr="00750729" w:rsidRDefault="00743BB4" w:rsidP="00743BB4">
            <w:pPr>
              <w:pStyle w:val="Normal7"/>
              <w:spacing w:before="0" w:line="240" w:lineRule="auto"/>
              <w:jc w:val="center"/>
              <w:rPr>
                <w:rFonts w:ascii="David" w:hAnsi="David"/>
                <w:rtl/>
              </w:rPr>
            </w:pPr>
          </w:p>
        </w:tc>
      </w:tr>
    </w:tbl>
    <w:p w:rsidR="00743BB4" w:rsidRPr="00750729" w:rsidRDefault="00743BB4" w:rsidP="00754710">
      <w:pPr>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750729" w:rsidTr="00A85C6C">
        <w:tc>
          <w:tcPr>
            <w:tcW w:w="2996" w:type="dxa"/>
          </w:tcPr>
          <w:p w:rsidR="00743BB4" w:rsidRPr="00750729" w:rsidRDefault="00743BB4" w:rsidP="00A85C6C">
            <w:pPr>
              <w:spacing w:line="240" w:lineRule="auto"/>
              <w:jc w:val="center"/>
              <w:rPr>
                <w:rFonts w:ascii="David" w:hAnsi="David"/>
                <w:rtl/>
              </w:rPr>
            </w:pPr>
            <w:bookmarkStart w:id="464" w:name="_Toc334566415"/>
          </w:p>
          <w:p w:rsidR="00743BB4" w:rsidRPr="00750729" w:rsidRDefault="00F73E69" w:rsidP="00A85C6C">
            <w:pPr>
              <w:spacing w:line="240" w:lineRule="auto"/>
              <w:jc w:val="center"/>
              <w:rPr>
                <w:rFonts w:ascii="David" w:hAnsi="David"/>
              </w:rPr>
            </w:pPr>
            <w:r w:rsidRPr="00750729">
              <w:rPr>
                <w:rFonts w:ascii="David" w:hAnsi="David"/>
                <w:rtl/>
              </w:rPr>
              <w:br w:type="page"/>
            </w:r>
          </w:p>
        </w:tc>
        <w:tc>
          <w:tcPr>
            <w:tcW w:w="3444" w:type="dxa"/>
          </w:tcPr>
          <w:p w:rsidR="00743BB4" w:rsidRPr="00750729" w:rsidRDefault="00743BB4" w:rsidP="00A85C6C">
            <w:pPr>
              <w:jc w:val="center"/>
              <w:rPr>
                <w:rFonts w:ascii="David" w:hAnsi="David"/>
                <w:u w:val="single"/>
                <w:rtl/>
              </w:rPr>
            </w:pPr>
            <w:r w:rsidRPr="00750729">
              <w:rPr>
                <w:rFonts w:ascii="David" w:hAnsi="David"/>
                <w:u w:val="single"/>
                <w:rtl/>
              </w:rPr>
              <w:t>אישור עורך דין</w:t>
            </w:r>
          </w:p>
          <w:p w:rsidR="00743BB4" w:rsidRPr="00750729" w:rsidRDefault="00743BB4" w:rsidP="00A85C6C">
            <w:pPr>
              <w:jc w:val="center"/>
              <w:rPr>
                <w:rFonts w:ascii="David" w:hAnsi="David"/>
                <w:u w:val="single"/>
              </w:rPr>
            </w:pPr>
          </w:p>
        </w:tc>
        <w:tc>
          <w:tcPr>
            <w:tcW w:w="3058" w:type="dxa"/>
          </w:tcPr>
          <w:p w:rsidR="00743BB4" w:rsidRPr="00750729" w:rsidRDefault="00743BB4" w:rsidP="00A85C6C">
            <w:pPr>
              <w:jc w:val="center"/>
              <w:rPr>
                <w:rFonts w:ascii="David" w:hAnsi="David"/>
              </w:rPr>
            </w:pPr>
          </w:p>
        </w:tc>
      </w:tr>
      <w:tr w:rsidR="00743BB4" w:rsidRPr="00750729" w:rsidTr="00A85C6C">
        <w:tc>
          <w:tcPr>
            <w:tcW w:w="9498" w:type="dxa"/>
            <w:gridSpan w:val="3"/>
          </w:tcPr>
          <w:p w:rsidR="00743BB4" w:rsidRPr="00750729" w:rsidRDefault="00743BB4" w:rsidP="00A85C6C">
            <w:pPr>
              <w:pStyle w:val="afffa"/>
              <w:rPr>
                <w:rFonts w:ascii="David" w:hAnsi="David"/>
                <w:rtl/>
              </w:rPr>
            </w:pPr>
            <w:r w:rsidRPr="00750729">
              <w:rPr>
                <w:rFonts w:ascii="David" w:hAnsi="David" w:hint="eastAsia"/>
                <w:rtl/>
              </w:rPr>
              <w:lastRenderedPageBreak/>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743BB4" w:rsidRPr="00750729" w:rsidRDefault="00743BB4" w:rsidP="00A85C6C">
            <w:pPr>
              <w:spacing w:line="240" w:lineRule="auto"/>
              <w:rPr>
                <w:rFonts w:ascii="David" w:hAnsi="David"/>
              </w:rPr>
            </w:pP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rtl/>
              </w:rPr>
              <w:t>_______________</w:t>
            </w:r>
          </w:p>
        </w:tc>
        <w:tc>
          <w:tcPr>
            <w:tcW w:w="3444" w:type="dxa"/>
          </w:tcPr>
          <w:p w:rsidR="00743BB4" w:rsidRPr="00750729" w:rsidRDefault="00743BB4" w:rsidP="00A85C6C">
            <w:pPr>
              <w:spacing w:line="240" w:lineRule="auto"/>
              <w:jc w:val="center"/>
              <w:rPr>
                <w:rFonts w:ascii="David" w:hAnsi="David"/>
              </w:rPr>
            </w:pPr>
            <w:r w:rsidRPr="00750729">
              <w:rPr>
                <w:rFonts w:ascii="David" w:hAnsi="David"/>
                <w:rtl/>
              </w:rPr>
              <w:t>______________________</w:t>
            </w:r>
          </w:p>
        </w:tc>
        <w:tc>
          <w:tcPr>
            <w:tcW w:w="3058" w:type="dxa"/>
          </w:tcPr>
          <w:p w:rsidR="00743BB4" w:rsidRPr="00750729" w:rsidRDefault="00743BB4" w:rsidP="00A85C6C">
            <w:pPr>
              <w:spacing w:line="240" w:lineRule="auto"/>
              <w:jc w:val="center"/>
              <w:rPr>
                <w:rFonts w:ascii="David" w:hAnsi="David"/>
              </w:rPr>
            </w:pPr>
            <w:r w:rsidRPr="00750729">
              <w:rPr>
                <w:rFonts w:ascii="David" w:hAnsi="David"/>
                <w:rtl/>
              </w:rPr>
              <w:t>_____________________</w:t>
            </w: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hint="cs"/>
                <w:rtl/>
              </w:rPr>
              <w:t>תאריך</w:t>
            </w:r>
          </w:p>
        </w:tc>
        <w:tc>
          <w:tcPr>
            <w:tcW w:w="3444" w:type="dxa"/>
          </w:tcPr>
          <w:p w:rsidR="00743BB4" w:rsidRPr="00750729" w:rsidRDefault="00743BB4" w:rsidP="00A85C6C">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743BB4" w:rsidRPr="00750729" w:rsidRDefault="00743BB4" w:rsidP="00A85C6C">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855DF3" w:rsidRPr="00750729" w:rsidRDefault="00855DF3" w:rsidP="004B26DD">
      <w:pPr>
        <w:rPr>
          <w:rFonts w:ascii="David" w:hAnsi="David"/>
          <w:rtl/>
        </w:rPr>
      </w:pPr>
    </w:p>
    <w:p w:rsidR="00855DF3" w:rsidRPr="00750729" w:rsidRDefault="00855DF3" w:rsidP="00855DF3">
      <w:pPr>
        <w:pStyle w:val="8"/>
        <w:rPr>
          <w:rFonts w:ascii="David" w:hAnsi="David"/>
          <w:rtl/>
        </w:rPr>
      </w:pPr>
      <w:bookmarkStart w:id="465" w:name="נספח_תכניות_הטיפול_המוצעות"/>
      <w:bookmarkStart w:id="466" w:name="_Toc392932181"/>
      <w:bookmarkStart w:id="467" w:name="_Toc395458735"/>
      <w:bookmarkStart w:id="468" w:name="_Toc403635388"/>
      <w:bookmarkStart w:id="469" w:name="_Toc43571215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65"/>
      <w:r w:rsidRPr="00750729">
        <w:rPr>
          <w:rFonts w:ascii="David" w:hAnsi="David"/>
          <w:rtl/>
        </w:rPr>
        <w:tab/>
      </w:r>
      <w:bookmarkStart w:id="470" w:name="נספח_תכניות_הטיפול_המוצעות_כותרת"/>
      <w:r w:rsidRPr="00750729">
        <w:rPr>
          <w:rFonts w:ascii="David" w:hAnsi="David" w:hint="cs"/>
          <w:rtl/>
        </w:rPr>
        <w:t>תכנית העבודה המוצעת</w:t>
      </w:r>
      <w:bookmarkEnd w:id="466"/>
      <w:bookmarkEnd w:id="467"/>
      <w:bookmarkEnd w:id="468"/>
      <w:bookmarkEnd w:id="470"/>
      <w:bookmarkEnd w:id="469"/>
    </w:p>
    <w:p w:rsidR="00855DF3" w:rsidRPr="00750729" w:rsidRDefault="00855DF3" w:rsidP="00855DF3">
      <w:pPr>
        <w:rPr>
          <w:rFonts w:ascii="David" w:hAnsi="David"/>
          <w:rtl/>
        </w:rPr>
      </w:pPr>
    </w:p>
    <w:p w:rsidR="00855DF3" w:rsidRPr="00750729" w:rsidRDefault="00855DF3" w:rsidP="00855DF3">
      <w:pPr>
        <w:rPr>
          <w:rFonts w:ascii="David" w:hAnsi="David"/>
          <w:b/>
          <w:bCs/>
          <w:rtl/>
        </w:rPr>
      </w:pPr>
      <w:r w:rsidRPr="00750729">
        <w:rPr>
          <w:rFonts w:ascii="David" w:hAnsi="David" w:hint="eastAsia"/>
          <w:rtl/>
        </w:rPr>
        <w:t>התכנית</w:t>
      </w:r>
      <w:r w:rsidRPr="00750729">
        <w:rPr>
          <w:rFonts w:ascii="David" w:hAnsi="David"/>
          <w:rtl/>
        </w:rPr>
        <w:t xml:space="preserve"> תיבדק בהתאם לקריטריונים המפורטים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Ref390978781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3.2.8</w:t>
      </w:r>
      <w:r w:rsidRPr="00750729">
        <w:rPr>
          <w:rFonts w:ascii="David" w:hAnsi="David"/>
          <w:rtl/>
        </w:rPr>
        <w:fldChar w:fldCharType="end"/>
      </w:r>
      <w:r w:rsidRPr="00750729">
        <w:rPr>
          <w:rFonts w:ascii="David" w:hAnsi="David"/>
          <w:rtl/>
        </w:rPr>
        <w:t xml:space="preserve"> ל</w:t>
      </w:r>
      <w:r w:rsidRPr="00750729">
        <w:rPr>
          <w:rFonts w:ascii="David" w:hAnsi="David" w:hint="eastAsia"/>
          <w:rtl/>
        </w:rPr>
        <w:t>מכרז</w:t>
      </w:r>
      <w:r w:rsidRPr="00750729">
        <w:rPr>
          <w:rFonts w:ascii="David" w:hAnsi="David"/>
          <w:rtl/>
        </w:rPr>
        <w:t>.</w:t>
      </w:r>
      <w:r w:rsidRPr="00750729">
        <w:rPr>
          <w:rFonts w:ascii="David" w:hAnsi="David" w:hint="cs"/>
          <w:b/>
          <w:bCs/>
          <w:rtl/>
        </w:rPr>
        <w:t xml:space="preserve"> </w:t>
      </w:r>
    </w:p>
    <w:p w:rsidR="0083079F" w:rsidRPr="00750729" w:rsidRDefault="0083079F" w:rsidP="00855DF3">
      <w:pPr>
        <w:rPr>
          <w:rFonts w:ascii="David" w:hAnsi="David"/>
          <w:b/>
          <w:bCs/>
          <w:rtl/>
        </w:rPr>
      </w:pPr>
    </w:p>
    <w:p w:rsidR="0083079F" w:rsidRPr="00750729" w:rsidRDefault="0083079F" w:rsidP="0083079F">
      <w:pPr>
        <w:rPr>
          <w:rFonts w:ascii="David" w:hAnsi="David"/>
          <w:b/>
          <w:bCs/>
          <w:rtl/>
        </w:rPr>
      </w:pPr>
      <w:r w:rsidRPr="00750729">
        <w:rPr>
          <w:b/>
          <w:bCs/>
          <w:u w:val="single"/>
          <w:rtl/>
        </w:rPr>
        <w:t>הערה כללית</w:t>
      </w:r>
      <w:r w:rsidRPr="00750729">
        <w:rPr>
          <w:rtl/>
        </w:rPr>
        <w:t xml:space="preserve">: המציע יהיה רשאי לצרף מסמכים נוספים וכן להוסיף שורות נוספות, לפי הצורך, ובלבד שאורכו של נספח זה לא יעלה על </w:t>
      </w:r>
      <w:r w:rsidRPr="00750729">
        <w:rPr>
          <w:rFonts w:hint="cs"/>
          <w:rtl/>
        </w:rPr>
        <w:t>5 עמודים בסה"כ, כולל מסמכים שיצורפו לו.</w:t>
      </w:r>
    </w:p>
    <w:p w:rsidR="00855DF3" w:rsidRPr="00750729" w:rsidRDefault="00855DF3" w:rsidP="00855DF3">
      <w:pPr>
        <w:ind w:left="2"/>
        <w:rPr>
          <w:rFonts w:ascii="David" w:hAnsi="David"/>
          <w:rtl/>
        </w:rPr>
      </w:pPr>
    </w:p>
    <w:p w:rsidR="00855DF3" w:rsidRPr="00750729" w:rsidRDefault="00855DF3" w:rsidP="00C168C9">
      <w:pPr>
        <w:numPr>
          <w:ilvl w:val="0"/>
          <w:numId w:val="43"/>
        </w:numPr>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אמות_מידה_תכנית_מסגרת_1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sz w:val="20"/>
          <w:rtl/>
        </w:rPr>
        <w:t xml:space="preserve">חזון כללי של </w:t>
      </w:r>
      <w:r w:rsidR="00F708EC" w:rsidRPr="00750729">
        <w:rPr>
          <w:rFonts w:ascii="David" w:hAnsi="David" w:hint="cs"/>
          <w:b/>
          <w:bCs/>
          <w:rtl/>
        </w:rPr>
        <w:t>המציע</w:t>
      </w:r>
      <w:r w:rsidR="00F708EC" w:rsidRPr="00750729">
        <w:rPr>
          <w:rFonts w:ascii="David" w:hAnsi="David"/>
          <w:b/>
          <w:bCs/>
          <w:rtl/>
        </w:rPr>
        <w:t xml:space="preserve"> לגבי </w:t>
      </w:r>
      <w:r w:rsidR="00F708EC" w:rsidRPr="00750729">
        <w:rPr>
          <w:rFonts w:ascii="David" w:hAnsi="David" w:hint="cs"/>
          <w:b/>
          <w:bCs/>
          <w:rtl/>
        </w:rPr>
        <w:t>התכנית 'יחדיו' ולגבי אספקת השירותים</w:t>
      </w:r>
      <w:r w:rsidR="00F708EC" w:rsidRPr="00750729">
        <w:rPr>
          <w:rFonts w:ascii="David" w:hAnsi="David"/>
          <w:b/>
          <w:bCs/>
          <w:rtl/>
        </w:rPr>
        <w:t xml:space="preserve"> ומטרת</w:t>
      </w:r>
      <w:r w:rsidR="00F708EC" w:rsidRPr="00750729">
        <w:rPr>
          <w:rFonts w:ascii="David" w:hAnsi="David" w:hint="cs"/>
          <w:b/>
          <w:bCs/>
          <w:rtl/>
        </w:rPr>
        <w:t xml:space="preserve">ם </w:t>
      </w:r>
      <w:r w:rsidR="00F708EC" w:rsidRPr="00750729">
        <w:rPr>
          <w:rFonts w:ascii="David" w:hAnsi="David"/>
          <w:b/>
          <w:bCs/>
          <w:rtl/>
        </w:rPr>
        <w:t>המרכזית</w:t>
      </w:r>
      <w:r w:rsidR="00F708EC" w:rsidRPr="00750729">
        <w:rPr>
          <w:rFonts w:ascii="David" w:hAnsi="David" w:hint="cs"/>
          <w:b/>
          <w:bCs/>
          <w:rtl/>
        </w:rPr>
        <w:t xml:space="preserve"> (5%)</w:t>
      </w:r>
      <w:r w:rsidRPr="00750729">
        <w:rPr>
          <w:rFonts w:ascii="David" w:hAnsi="David"/>
          <w:b/>
          <w:bCs/>
          <w:rtl/>
        </w:rPr>
        <w:fldChar w:fldCharType="end"/>
      </w:r>
    </w:p>
    <w:p w:rsidR="00855DF3" w:rsidRPr="00750729" w:rsidRDefault="00855DF3" w:rsidP="00855DF3">
      <w:pPr>
        <w:rPr>
          <w:rFonts w:ascii="David" w:hAnsi="David"/>
          <w:rtl/>
        </w:rPr>
      </w:pPr>
      <w:r w:rsidRPr="00750729">
        <w:rPr>
          <w:rFonts w:ascii="David" w:hAnsi="David"/>
          <w:b/>
          <w:bCs/>
          <w:rtl/>
        </w:rPr>
        <w:t>__________________________________________________________________</w:t>
      </w:r>
      <w:r w:rsidRPr="00750729">
        <w:rPr>
          <w:rFonts w:ascii="David" w:hAnsi="David"/>
          <w:rtl/>
        </w:rPr>
        <w:t>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p>
    <w:p w:rsidR="00AF4F9C" w:rsidRPr="00750729" w:rsidRDefault="00AF4F9C" w:rsidP="00C168C9">
      <w:pPr>
        <w:numPr>
          <w:ilvl w:val="0"/>
          <w:numId w:val="43"/>
        </w:numPr>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אמות_מידה_תכנית_מסגרת_4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מערך התכנית</w:t>
      </w:r>
      <w:r w:rsidR="00F708EC" w:rsidRPr="00750729">
        <w:rPr>
          <w:rFonts w:ascii="David" w:hAnsi="David"/>
          <w:b/>
          <w:bCs/>
          <w:rtl/>
        </w:rPr>
        <w:t xml:space="preserve"> המתוכנן</w:t>
      </w:r>
      <w:r w:rsidR="00F708EC" w:rsidRPr="00750729">
        <w:rPr>
          <w:rFonts w:ascii="David" w:hAnsi="David" w:hint="cs"/>
          <w:b/>
          <w:bCs/>
          <w:rtl/>
        </w:rPr>
        <w:t xml:space="preserve"> </w:t>
      </w:r>
      <w:r w:rsidR="00F708EC" w:rsidRPr="00750729">
        <w:rPr>
          <w:rFonts w:ascii="David" w:hAnsi="David"/>
          <w:b/>
          <w:bCs/>
          <w:rtl/>
        </w:rPr>
        <w:t>–</w:t>
      </w:r>
      <w:r w:rsidR="00F708EC" w:rsidRPr="00750729">
        <w:rPr>
          <w:rFonts w:ascii="David" w:hAnsi="David" w:hint="cs"/>
          <w:b/>
          <w:bCs/>
          <w:rtl/>
        </w:rPr>
        <w:t xml:space="preserve"> </w:t>
      </w:r>
      <w:r w:rsidR="00F708EC" w:rsidRPr="00750729">
        <w:rPr>
          <w:rFonts w:ascii="David" w:hAnsi="David" w:hint="cs"/>
          <w:rtl/>
        </w:rPr>
        <w:t xml:space="preserve">על המציע לפרט את הצעתו </w:t>
      </w:r>
      <w:r w:rsidR="00F708EC" w:rsidRPr="00750729">
        <w:rPr>
          <w:rFonts w:ascii="David" w:hAnsi="David" w:hint="eastAsia"/>
          <w:rtl/>
        </w:rPr>
        <w:t>למתווה</w:t>
      </w:r>
      <w:r w:rsidR="00F708EC" w:rsidRPr="00750729">
        <w:rPr>
          <w:rFonts w:ascii="David" w:hAnsi="David"/>
          <w:rtl/>
        </w:rPr>
        <w:t xml:space="preserve"> </w:t>
      </w:r>
      <w:r w:rsidR="00F708EC" w:rsidRPr="00750729">
        <w:rPr>
          <w:rFonts w:ascii="David" w:hAnsi="David" w:hint="cs"/>
          <w:rtl/>
        </w:rPr>
        <w:t>ש</w:t>
      </w:r>
      <w:r w:rsidR="00F708EC" w:rsidRPr="00750729">
        <w:rPr>
          <w:rFonts w:ascii="David" w:hAnsi="David" w:hint="eastAsia"/>
          <w:rtl/>
        </w:rPr>
        <w:t>ל</w:t>
      </w:r>
      <w:r w:rsidR="00F708EC" w:rsidRPr="00750729">
        <w:rPr>
          <w:rFonts w:ascii="David" w:hAnsi="David" w:hint="cs"/>
          <w:rtl/>
        </w:rPr>
        <w:t xml:space="preserve"> </w:t>
      </w:r>
      <w:r w:rsidR="00F708EC" w:rsidRPr="00750729">
        <w:rPr>
          <w:rFonts w:ascii="David" w:hAnsi="David" w:hint="eastAsia"/>
          <w:rtl/>
        </w:rPr>
        <w:t>שבוע</w:t>
      </w:r>
      <w:r w:rsidR="00F708EC" w:rsidRPr="00750729">
        <w:rPr>
          <w:rFonts w:ascii="David" w:hAnsi="David"/>
          <w:rtl/>
        </w:rPr>
        <w:t xml:space="preserve"> </w:t>
      </w:r>
      <w:r w:rsidR="00F708EC" w:rsidRPr="00750729">
        <w:rPr>
          <w:rFonts w:ascii="David" w:hAnsi="David" w:hint="eastAsia"/>
          <w:rtl/>
        </w:rPr>
        <w:t>פעילות</w:t>
      </w:r>
      <w:r w:rsidR="00F708EC" w:rsidRPr="00750729">
        <w:rPr>
          <w:rFonts w:ascii="David" w:hAnsi="David"/>
          <w:rtl/>
        </w:rPr>
        <w:t xml:space="preserve"> </w:t>
      </w:r>
      <w:r w:rsidR="00F708EC" w:rsidRPr="00750729">
        <w:rPr>
          <w:rFonts w:ascii="David" w:hAnsi="David" w:hint="eastAsia"/>
          <w:rtl/>
        </w:rPr>
        <w:t>ושנת</w:t>
      </w:r>
      <w:r w:rsidR="00F708EC" w:rsidRPr="00750729">
        <w:rPr>
          <w:rFonts w:ascii="David" w:hAnsi="David"/>
          <w:rtl/>
        </w:rPr>
        <w:t xml:space="preserve"> </w:t>
      </w:r>
      <w:r w:rsidR="00F708EC" w:rsidRPr="00750729">
        <w:rPr>
          <w:rFonts w:ascii="David" w:hAnsi="David" w:hint="eastAsia"/>
          <w:rtl/>
        </w:rPr>
        <w:t>פעילות</w:t>
      </w:r>
      <w:r w:rsidR="00F708EC" w:rsidRPr="00750729">
        <w:rPr>
          <w:rFonts w:ascii="David" w:hAnsi="David" w:hint="cs"/>
          <w:rtl/>
        </w:rPr>
        <w:t xml:space="preserve">. לצורך ניקוד אמת מידה זו על המציע להתייחס בין היתר גם לכל אלה </w:t>
      </w:r>
      <w:r w:rsidR="00F708EC" w:rsidRPr="00750729">
        <w:rPr>
          <w:rFonts w:ascii="David" w:hAnsi="David"/>
          <w:rtl/>
        </w:rPr>
        <w:t>(</w:t>
      </w:r>
      <w:r w:rsidR="00F708EC" w:rsidRPr="00750729">
        <w:rPr>
          <w:rFonts w:ascii="David" w:hAnsi="David" w:hint="cs"/>
          <w:rtl/>
        </w:rPr>
        <w:t>80</w:t>
      </w:r>
      <w:r w:rsidR="00F708EC" w:rsidRPr="00750729">
        <w:rPr>
          <w:rFonts w:ascii="David" w:hAnsi="David"/>
          <w:rtl/>
        </w:rPr>
        <w:t>%)</w:t>
      </w:r>
      <w:r w:rsidRPr="00750729">
        <w:rPr>
          <w:rFonts w:ascii="David" w:hAnsi="David"/>
          <w:b/>
          <w:bCs/>
          <w:rtl/>
        </w:rPr>
        <w:fldChar w:fldCharType="end"/>
      </w:r>
    </w:p>
    <w:p w:rsidR="00AF4F9C" w:rsidRPr="00750729" w:rsidRDefault="00AF4F9C" w:rsidP="00AF4F9C">
      <w:pPr>
        <w:ind w:left="360"/>
        <w:rPr>
          <w:rFonts w:ascii="David" w:hAnsi="David"/>
          <w:b/>
          <w:bCs/>
        </w:rPr>
      </w:pPr>
    </w:p>
    <w:p w:rsidR="00AF4F9C" w:rsidRPr="00750729" w:rsidRDefault="00AF4F9C" w:rsidP="00C168C9">
      <w:pPr>
        <w:numPr>
          <w:ilvl w:val="0"/>
          <w:numId w:val="44"/>
        </w:numPr>
        <w:rPr>
          <w:rFonts w:ascii="David" w:hAnsi="David"/>
          <w:b/>
          <w:bCs/>
          <w:rtl/>
        </w:rPr>
      </w:pPr>
      <w:r w:rsidRPr="00750729">
        <w:rPr>
          <w:rFonts w:ascii="David" w:hAnsi="David"/>
          <w:b/>
          <w:bCs/>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אמות_מידה_תכנית_מסגרת_4_תת_סעיף_1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u w:val="single"/>
          <w:rtl/>
        </w:rPr>
        <w:t>פירוט תכנית מוצעת עבור מפגשי ההדרכה במסגרת הליווי האזורי (25%)</w:t>
      </w:r>
      <w:r w:rsidRPr="00750729">
        <w:rPr>
          <w:rFonts w:ascii="David" w:hAnsi="David"/>
          <w:b/>
          <w:bCs/>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Pr>
      </w:pPr>
    </w:p>
    <w:p w:rsidR="00AF4F9C" w:rsidRPr="00750729" w:rsidRDefault="00AF4F9C" w:rsidP="00C168C9">
      <w:pPr>
        <w:numPr>
          <w:ilvl w:val="0"/>
          <w:numId w:val="44"/>
        </w:numPr>
        <w:rPr>
          <w:rFonts w:ascii="David" w:hAnsi="David"/>
          <w:b/>
          <w:bCs/>
          <w:u w:val="single"/>
        </w:rPr>
      </w:pPr>
      <w:r w:rsidRPr="00750729">
        <w:rPr>
          <w:rFonts w:ascii="David" w:hAnsi="David"/>
          <w:b/>
          <w:bCs/>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אמות_מידה_תכנית_מסגרת_4_תת_סעיף_3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u w:val="single"/>
          <w:rtl/>
        </w:rPr>
        <w:t>פירוט אסטרטגיה מוצעת לשיווק התכנית (אופן הפנייה למחלקות השונות, שימוש בחומר השיווקי וכיו"ב)</w:t>
      </w:r>
      <w:r w:rsidR="00F708EC" w:rsidRPr="00750729">
        <w:rPr>
          <w:rFonts w:ascii="David" w:hAnsi="David" w:hint="cs"/>
          <w:rtl/>
        </w:rPr>
        <w:t xml:space="preserve"> (25%)</w:t>
      </w:r>
      <w:r w:rsidRPr="00750729">
        <w:rPr>
          <w:rFonts w:ascii="David" w:hAnsi="David"/>
          <w:b/>
          <w:bCs/>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p>
    <w:p w:rsidR="00AF4F9C" w:rsidRPr="00750729" w:rsidRDefault="00AF4F9C"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אמות_מידה_תכנית_מסגרת_4_תת_סעיף_4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פנים-ארגוניים להתמודדות עם קשיים, אירועי</w:t>
      </w:r>
      <w:r w:rsidR="00F708EC" w:rsidRPr="00750729">
        <w:rPr>
          <w:rFonts w:ascii="David" w:hAnsi="David" w:hint="eastAsia"/>
          <w:u w:val="single"/>
          <w:rtl/>
        </w:rPr>
        <w:t>ם</w:t>
      </w:r>
      <w:r w:rsidR="00F708EC" w:rsidRPr="00750729">
        <w:rPr>
          <w:rFonts w:ascii="David" w:hAnsi="David" w:hint="cs"/>
          <w:u w:val="single"/>
          <w:rtl/>
        </w:rPr>
        <w:t xml:space="preserve"> חריגים וקונפליקטים תוך כדי מתן השירותים</w:t>
      </w:r>
      <w:r w:rsidR="00F708EC" w:rsidRPr="00750729">
        <w:rPr>
          <w:rFonts w:ascii="David" w:hAnsi="David" w:hint="cs"/>
          <w:rtl/>
        </w:rPr>
        <w:t xml:space="preserve"> (10%)</w:t>
      </w:r>
      <w:r w:rsidRPr="00750729">
        <w:rPr>
          <w:rFonts w:ascii="David" w:hAnsi="David"/>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rPr>
          <w:rFonts w:ascii="David" w:hAnsi="David"/>
          <w:rtl/>
        </w:rPr>
      </w:pPr>
    </w:p>
    <w:p w:rsidR="00AF4F9C" w:rsidRPr="00750729" w:rsidRDefault="00AF4F9C"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אמות_מידה_תכנית_מסגרת_4_תת_סעיף_5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כלים מוצעים הכוללים הצבת יעדים ופיתוח מדדים להפעלת פיקוח ובקרה פנים-ארגוניים</w:t>
      </w:r>
      <w:r w:rsidR="00F708EC" w:rsidRPr="00750729">
        <w:rPr>
          <w:rFonts w:ascii="David" w:hAnsi="David" w:hint="cs"/>
          <w:rtl/>
        </w:rPr>
        <w:t xml:space="preserve"> (10%)</w:t>
      </w:r>
      <w:r w:rsidRPr="00750729">
        <w:rPr>
          <w:rFonts w:ascii="David" w:hAnsi="David"/>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rPr>
          <w:rFonts w:ascii="David" w:hAnsi="David"/>
          <w:rtl/>
        </w:rPr>
      </w:pPr>
    </w:p>
    <w:p w:rsidR="00EA6F81" w:rsidRPr="00750729" w:rsidRDefault="00EA6F81"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אמות_מידה_תכנית_מסגרת_4_תת_סעיף_6 \</w:instrText>
      </w:r>
      <w:r w:rsidRPr="00750729">
        <w:rPr>
          <w:rFonts w:ascii="David" w:hAnsi="David"/>
          <w:u w:val="single"/>
        </w:rPr>
        <w:instrText>h  \* 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לשימור עובדים ומניעת תחלופה גבוהה בעובדים</w:t>
      </w:r>
      <w:r w:rsidR="00F708EC" w:rsidRPr="00750729">
        <w:rPr>
          <w:rFonts w:ascii="David" w:hAnsi="David" w:hint="cs"/>
          <w:rtl/>
        </w:rPr>
        <w:t xml:space="preserve"> (5%)</w:t>
      </w:r>
      <w:r w:rsidRPr="00750729">
        <w:rPr>
          <w:rFonts w:ascii="David" w:hAnsi="David"/>
          <w:u w:val="single"/>
          <w:rtl/>
        </w:rPr>
        <w:fldChar w:fldCharType="end"/>
      </w:r>
      <w:r w:rsidRPr="00750729">
        <w:rPr>
          <w:rFonts w:ascii="David" w:hAnsi="David" w:hint="cs"/>
          <w:rtl/>
        </w:rPr>
        <w:t>:</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AF4F9C">
      <w:pPr>
        <w:rPr>
          <w:rFonts w:ascii="David" w:hAnsi="David"/>
          <w:b/>
          <w:bCs/>
          <w:rtl/>
        </w:rPr>
      </w:pPr>
    </w:p>
    <w:p w:rsidR="00EA6F81" w:rsidRPr="00750729" w:rsidRDefault="00EA6F81" w:rsidP="00AF4F9C">
      <w:pPr>
        <w:rPr>
          <w:rFonts w:ascii="David" w:hAnsi="David"/>
          <w:b/>
          <w:bCs/>
          <w:rtl/>
        </w:rPr>
      </w:pPr>
    </w:p>
    <w:p w:rsidR="00EA6F81" w:rsidRPr="00750729" w:rsidRDefault="00EA6F81"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אמות_מידה_תכנית_מסגרת_4_תת_סעיף_7 \</w:instrText>
      </w:r>
      <w:r w:rsidRPr="00750729">
        <w:rPr>
          <w:rFonts w:ascii="David" w:hAnsi="David"/>
          <w:u w:val="single"/>
        </w:rPr>
        <w:instrText>h  \* 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לניהול, שיתוף והפצת ידע בארגון ובמחלקות לשירותים חברתיים בעת מתן השירותים</w:t>
      </w:r>
      <w:r w:rsidR="00F708EC" w:rsidRPr="00750729">
        <w:rPr>
          <w:rFonts w:ascii="David" w:hAnsi="David" w:hint="cs"/>
          <w:rtl/>
        </w:rPr>
        <w:t xml:space="preserve"> (5%)</w:t>
      </w:r>
      <w:r w:rsidRPr="00750729">
        <w:rPr>
          <w:rFonts w:ascii="David" w:hAnsi="David"/>
          <w:u w:val="single"/>
          <w:rtl/>
        </w:rPr>
        <w:fldChar w:fldCharType="end"/>
      </w:r>
      <w:r w:rsidRPr="00750729">
        <w:rPr>
          <w:rFonts w:ascii="David" w:hAnsi="David" w:hint="cs"/>
          <w:rtl/>
        </w:rPr>
        <w:t>:</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AF4F9C">
      <w:pPr>
        <w:rPr>
          <w:rFonts w:ascii="David" w:hAnsi="David"/>
          <w:b/>
          <w:bCs/>
          <w:rtl/>
        </w:rPr>
      </w:pPr>
    </w:p>
    <w:p w:rsidR="00855DF3" w:rsidRPr="00750729" w:rsidRDefault="00AF4F9C" w:rsidP="00AF4F9C">
      <w:pPr>
        <w:rPr>
          <w:rFonts w:ascii="David" w:hAnsi="David"/>
          <w:b/>
          <w:bCs/>
          <w:rtl/>
        </w:rPr>
      </w:pPr>
      <w:r w:rsidRPr="00750729">
        <w:rPr>
          <w:rFonts w:ascii="David" w:hAnsi="David" w:hint="eastAsia"/>
          <w:b/>
          <w:bCs/>
          <w:rtl/>
        </w:rPr>
        <w:t>יתר</w:t>
      </w:r>
      <w:r w:rsidRPr="00750729">
        <w:rPr>
          <w:rFonts w:ascii="David" w:hAnsi="David"/>
          <w:b/>
          <w:bCs/>
          <w:rtl/>
        </w:rPr>
        <w:t xml:space="preserve"> הניקוד יינתן על בסיס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אמות_מידה_תכנית_מסגרת_5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rtl/>
        </w:rPr>
        <w:t>התרשמות כללית (</w:t>
      </w:r>
      <w:r w:rsidR="00F708EC" w:rsidRPr="00750729">
        <w:rPr>
          <w:rFonts w:ascii="David" w:hAnsi="David" w:hint="cs"/>
          <w:b/>
          <w:bCs/>
          <w:rtl/>
        </w:rPr>
        <w:t xml:space="preserve">הפגנת ידע ובקיאות בתחום הרלוונטי, הקו המקצועי המנחה, </w:t>
      </w:r>
      <w:r w:rsidR="00F708EC" w:rsidRPr="00750729">
        <w:rPr>
          <w:rFonts w:ascii="David" w:hAnsi="David"/>
          <w:b/>
          <w:bCs/>
          <w:rtl/>
        </w:rPr>
        <w:t>רעיונות חדשניים ותוספות לשירות</w:t>
      </w:r>
      <w:r w:rsidR="00F708EC" w:rsidRPr="00750729">
        <w:rPr>
          <w:rFonts w:ascii="David" w:hAnsi="David" w:hint="cs"/>
          <w:b/>
          <w:bCs/>
          <w:rtl/>
        </w:rPr>
        <w:t xml:space="preserve">, </w:t>
      </w:r>
      <w:r w:rsidR="00F708EC" w:rsidRPr="00750729">
        <w:rPr>
          <w:rFonts w:ascii="David" w:hAnsi="David" w:hint="eastAsia"/>
          <w:b/>
          <w:bCs/>
          <w:rtl/>
        </w:rPr>
        <w:t>התייחסות</w:t>
      </w:r>
      <w:r w:rsidR="00F708EC" w:rsidRPr="00750729">
        <w:rPr>
          <w:rFonts w:ascii="David" w:hAnsi="David"/>
          <w:b/>
          <w:bCs/>
          <w:rtl/>
        </w:rPr>
        <w:t xml:space="preserve"> </w:t>
      </w:r>
      <w:r w:rsidR="00F708EC" w:rsidRPr="00750729">
        <w:rPr>
          <w:rFonts w:ascii="David" w:hAnsi="David" w:hint="eastAsia"/>
          <w:b/>
          <w:bCs/>
          <w:rtl/>
        </w:rPr>
        <w:t>לאוכלוסיו</w:t>
      </w:r>
      <w:r w:rsidR="00F708EC" w:rsidRPr="00750729">
        <w:rPr>
          <w:rFonts w:ascii="David" w:hAnsi="David" w:hint="cs"/>
          <w:b/>
          <w:bCs/>
          <w:rtl/>
        </w:rPr>
        <w:t>ת היעד בדגש למענה הולם לצרכיו, בהירות וישימות התכנית המוצעת</w:t>
      </w:r>
      <w:r w:rsidR="00F708EC" w:rsidRPr="00750729">
        <w:rPr>
          <w:rFonts w:ascii="David" w:hAnsi="David"/>
          <w:b/>
          <w:bCs/>
          <w:rtl/>
        </w:rPr>
        <w:t xml:space="preserve"> וכיו"ב) (</w:t>
      </w:r>
      <w:r w:rsidR="00F708EC" w:rsidRPr="00750729">
        <w:rPr>
          <w:rFonts w:ascii="David" w:hAnsi="David" w:hint="cs"/>
          <w:b/>
          <w:bCs/>
          <w:rtl/>
        </w:rPr>
        <w:t>15</w:t>
      </w:r>
      <w:r w:rsidR="00F708EC" w:rsidRPr="00750729">
        <w:rPr>
          <w:rFonts w:ascii="David" w:hAnsi="David"/>
          <w:b/>
          <w:bCs/>
          <w:rtl/>
        </w:rPr>
        <w:t>%)</w:t>
      </w:r>
      <w:r w:rsidRPr="00750729">
        <w:rPr>
          <w:rFonts w:ascii="David" w:hAnsi="David"/>
          <w:b/>
          <w:bCs/>
          <w:rtl/>
        </w:rPr>
        <w:fldChar w:fldCharType="end"/>
      </w:r>
      <w:r w:rsidRPr="00750729">
        <w:rPr>
          <w:rFonts w:ascii="David" w:hAnsi="David"/>
          <w:b/>
          <w:bCs/>
          <w:rtl/>
        </w:rPr>
        <w:t>.</w:t>
      </w:r>
    </w:p>
    <w:p w:rsidR="00B86725" w:rsidRPr="00750729" w:rsidRDefault="00B86725" w:rsidP="00855DF3">
      <w:pPr>
        <w:rPr>
          <w:rFonts w:ascii="David" w:hAnsi="David"/>
          <w:rtl/>
        </w:rPr>
      </w:pPr>
    </w:p>
    <w:p w:rsidR="00855DF3" w:rsidRPr="00750729" w:rsidRDefault="00855DF3" w:rsidP="00855DF3">
      <w:pPr>
        <w:rPr>
          <w:rFonts w:ascii="David" w:hAnsi="David"/>
          <w:b/>
          <w:bCs/>
          <w:rtl/>
        </w:rPr>
      </w:pPr>
      <w:r w:rsidRPr="00750729">
        <w:rPr>
          <w:rFonts w:ascii="David" w:hAnsi="David" w:hint="eastAsia"/>
          <w:rtl/>
        </w:rPr>
        <w:t>הנני</w:t>
      </w:r>
      <w:r w:rsidRPr="00750729">
        <w:rPr>
          <w:rFonts w:ascii="David" w:hAnsi="David"/>
          <w:rtl/>
        </w:rPr>
        <w:t xml:space="preserve">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hint="eastAsia"/>
        </w:rPr>
        <w:instrText>REF</w:instrText>
      </w:r>
      <w:r w:rsidRPr="00750729">
        <w:rPr>
          <w:rFonts w:ascii="David" w:hAnsi="David" w:hint="eastAsia"/>
          <w:rtl/>
        </w:rPr>
        <w:instrText xml:space="preserve"> אמות_מידה_תכנית_התחייבות \</w:instrText>
      </w:r>
      <w:r w:rsidRPr="00750729">
        <w:rPr>
          <w:rFonts w:ascii="David" w:hAnsi="David" w:hint="eastAsia"/>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rtl/>
        </w:rPr>
        <w:t xml:space="preserve">מתחייב </w:t>
      </w:r>
      <w:r w:rsidR="00F708EC" w:rsidRPr="00750729">
        <w:rPr>
          <w:rFonts w:ascii="David" w:hAnsi="David" w:hint="cs"/>
          <w:rtl/>
        </w:rPr>
        <w:t>לפעול</w:t>
      </w:r>
      <w:r w:rsidR="00F708EC" w:rsidRPr="00750729">
        <w:rPr>
          <w:rFonts w:ascii="David" w:hAnsi="David"/>
          <w:rtl/>
        </w:rPr>
        <w:t xml:space="preserve"> בהתאם לתכנית </w:t>
      </w:r>
      <w:r w:rsidR="00F708EC" w:rsidRPr="00750729">
        <w:rPr>
          <w:rFonts w:ascii="David" w:hAnsi="David" w:hint="cs"/>
          <w:rtl/>
        </w:rPr>
        <w:t xml:space="preserve">העבודה </w:t>
      </w:r>
      <w:r w:rsidR="00F708EC" w:rsidRPr="00750729">
        <w:rPr>
          <w:rFonts w:ascii="David" w:hAnsi="David"/>
          <w:rtl/>
        </w:rPr>
        <w:t>שתאושר ע"י המשרד</w:t>
      </w:r>
      <w:r w:rsidRPr="00750729">
        <w:rPr>
          <w:rFonts w:ascii="David" w:hAnsi="David"/>
          <w:b/>
          <w:bCs/>
          <w:rtl/>
        </w:rPr>
        <w:fldChar w:fldCharType="end"/>
      </w:r>
      <w:r w:rsidRPr="00750729">
        <w:rPr>
          <w:rFonts w:ascii="David" w:hAnsi="David" w:hint="cs"/>
          <w:b/>
          <w:bCs/>
          <w:rtl/>
        </w:rPr>
        <w:t>.</w:t>
      </w:r>
    </w:p>
    <w:p w:rsidR="00855DF3" w:rsidRPr="00750729" w:rsidRDefault="00855DF3" w:rsidP="00855DF3">
      <w:pPr>
        <w:pStyle w:val="HNormal"/>
        <w:tabs>
          <w:tab w:val="left" w:leader="underscore" w:pos="8309"/>
        </w:tabs>
        <w:spacing w:after="0" w:line="360" w:lineRule="auto"/>
        <w:ind w:left="845"/>
        <w:rPr>
          <w:rFonts w:ascii="David" w:hAnsi="David" w:cs="David"/>
          <w:color w:val="000000"/>
          <w:rtl/>
          <w:lang w:eastAsia="en-US"/>
        </w:rPr>
      </w:pPr>
    </w:p>
    <w:p w:rsidR="00855DF3" w:rsidRPr="00750729" w:rsidRDefault="00855DF3" w:rsidP="00B5575D">
      <w:pPr>
        <w:rPr>
          <w:rFonts w:ascii="David" w:hAnsi="David"/>
          <w:b/>
          <w:bCs/>
          <w:rtl/>
        </w:rPr>
      </w:pPr>
      <w:r w:rsidRPr="00750729">
        <w:rPr>
          <w:rFonts w:ascii="David" w:hAnsi="David" w:hint="cs"/>
          <w:rtl/>
        </w:rPr>
        <w:t xml:space="preserve">חתימת </w:t>
      </w:r>
      <w:r w:rsidRPr="00750729">
        <w:rPr>
          <w:rFonts w:ascii="David" w:hAnsi="David"/>
          <w:rtl/>
        </w:rPr>
        <w:t xml:space="preserve">המציע: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55DF3" w:rsidRPr="00750729" w:rsidTr="00905D3C">
        <w:trPr>
          <w:jc w:val="center"/>
        </w:trPr>
        <w:tc>
          <w:tcPr>
            <w:tcW w:w="2835" w:type="dxa"/>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c>
          <w:tcPr>
            <w:tcW w:w="2835" w:type="dxa"/>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c>
          <w:tcPr>
            <w:tcW w:w="2835" w:type="dxa"/>
            <w:gridSpan w:val="2"/>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r>
      <w:tr w:rsidR="00855DF3" w:rsidRPr="00750729" w:rsidTr="00905D3C">
        <w:trPr>
          <w:gridAfter w:val="1"/>
          <w:wAfter w:w="511" w:type="dxa"/>
          <w:jc w:val="center"/>
        </w:trPr>
        <w:tc>
          <w:tcPr>
            <w:tcW w:w="2835"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תאריך</w:t>
            </w:r>
          </w:p>
        </w:tc>
        <w:tc>
          <w:tcPr>
            <w:tcW w:w="2835"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שם החותם</w:t>
            </w:r>
          </w:p>
        </w:tc>
        <w:tc>
          <w:tcPr>
            <w:tcW w:w="2324"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rtl/>
              </w:rPr>
              <w:t>חתימה/חותמת</w:t>
            </w:r>
          </w:p>
        </w:tc>
      </w:tr>
    </w:tbl>
    <w:p w:rsidR="00990666" w:rsidRPr="00750729" w:rsidRDefault="00990666" w:rsidP="00D33503">
      <w:pPr>
        <w:pStyle w:val="8"/>
        <w:rPr>
          <w:rFonts w:ascii="David" w:hAnsi="David"/>
          <w:rtl/>
        </w:rPr>
      </w:pPr>
      <w:bookmarkStart w:id="471" w:name="נספח_חלקים_חסויים"/>
      <w:bookmarkStart w:id="472" w:name="_Toc285980556"/>
      <w:bookmarkStart w:id="473" w:name="_Toc378247298"/>
      <w:bookmarkStart w:id="474" w:name="_Toc378751287"/>
      <w:bookmarkStart w:id="475" w:name="_Toc365486700"/>
      <w:bookmarkStart w:id="476" w:name="_Toc435712155"/>
      <w:bookmarkEnd w:id="450"/>
      <w:bookmarkEnd w:id="451"/>
      <w:bookmarkEnd w:id="452"/>
      <w:bookmarkEnd w:id="464"/>
      <w:r w:rsidRPr="00750729">
        <w:rPr>
          <w:rFonts w:ascii="David" w:hAnsi="David" w:hint="eastAsia"/>
          <w:rtl/>
        </w:rPr>
        <w:lastRenderedPageBreak/>
        <w:t>נספח</w:t>
      </w:r>
      <w:r w:rsidR="005B1203" w:rsidRPr="00750729">
        <w:rPr>
          <w:rFonts w:ascii="David" w:hAnsi="David" w:hint="cs"/>
          <w:rtl/>
        </w:rPr>
        <w:t xml:space="preserve"> </w:t>
      </w:r>
      <w:r w:rsidR="005B1203" w:rsidRPr="00750729">
        <w:rPr>
          <w:rFonts w:ascii="David" w:hAnsi="David"/>
          <w:rtl/>
        </w:rPr>
        <w:fldChar w:fldCharType="begin" w:fldLock="1"/>
      </w:r>
      <w:r w:rsidR="005B1203" w:rsidRPr="00750729">
        <w:rPr>
          <w:rFonts w:ascii="David" w:hAnsi="David"/>
          <w:rtl/>
        </w:rPr>
        <w:instrText xml:space="preserve"> </w:instrText>
      </w:r>
      <w:r w:rsidR="005B1203" w:rsidRPr="00750729">
        <w:rPr>
          <w:rFonts w:ascii="David" w:hAnsi="David"/>
        </w:rPr>
        <w:instrText>AUTONUM  \* Arabic \s</w:instrText>
      </w:r>
      <w:r w:rsidR="005B1203" w:rsidRPr="00750729">
        <w:rPr>
          <w:rFonts w:ascii="David" w:hAnsi="David"/>
          <w:rtl/>
        </w:rPr>
        <w:instrText xml:space="preserve"> " -" </w:instrText>
      </w:r>
      <w:r w:rsidR="005B1203" w:rsidRPr="00750729">
        <w:rPr>
          <w:rFonts w:ascii="David" w:hAnsi="David"/>
          <w:rtl/>
        </w:rPr>
        <w:fldChar w:fldCharType="end"/>
      </w:r>
      <w:bookmarkEnd w:id="471"/>
      <w:r w:rsidRPr="00750729">
        <w:rPr>
          <w:rFonts w:ascii="David" w:hAnsi="David"/>
          <w:rtl/>
        </w:rPr>
        <w:t xml:space="preserve"> </w:t>
      </w:r>
      <w:r w:rsidR="005B1203" w:rsidRPr="00750729">
        <w:rPr>
          <w:rFonts w:ascii="David" w:hAnsi="David"/>
          <w:rtl/>
        </w:rPr>
        <w:tab/>
      </w:r>
      <w:bookmarkStart w:id="477" w:name="נספח_חלקים_חסויים_כותרת"/>
      <w:r w:rsidRPr="00750729">
        <w:rPr>
          <w:rFonts w:ascii="David" w:hAnsi="David" w:hint="eastAsia"/>
          <w:rtl/>
        </w:rPr>
        <w:t>חלקים</w:t>
      </w:r>
      <w:r w:rsidRPr="00750729">
        <w:rPr>
          <w:rFonts w:ascii="David" w:hAnsi="David"/>
          <w:rtl/>
        </w:rPr>
        <w:t xml:space="preserve"> </w:t>
      </w:r>
      <w:r w:rsidRPr="00750729">
        <w:rPr>
          <w:rFonts w:ascii="David" w:hAnsi="David" w:hint="eastAsia"/>
          <w:rtl/>
        </w:rPr>
        <w:t>חסויים</w:t>
      </w:r>
      <w:r w:rsidRPr="00750729">
        <w:rPr>
          <w:rFonts w:ascii="David" w:hAnsi="David"/>
          <w:rtl/>
        </w:rPr>
        <w:t xml:space="preserve"> </w:t>
      </w:r>
      <w:r w:rsidRPr="00750729">
        <w:rPr>
          <w:rFonts w:ascii="David" w:hAnsi="David" w:hint="eastAsia"/>
          <w:rtl/>
        </w:rPr>
        <w:t>בהצעה</w:t>
      </w:r>
      <w:bookmarkEnd w:id="472"/>
      <w:bookmarkEnd w:id="473"/>
      <w:bookmarkEnd w:id="474"/>
      <w:bookmarkEnd w:id="475"/>
      <w:bookmarkEnd w:id="477"/>
      <w:bookmarkEnd w:id="476"/>
    </w:p>
    <w:p w:rsidR="00990666" w:rsidRPr="00750729" w:rsidRDefault="00990666" w:rsidP="00120D2A">
      <w:pPr>
        <w:pStyle w:val="HNormal"/>
        <w:spacing w:after="240"/>
        <w:rPr>
          <w:rFonts w:ascii="David" w:hAnsi="David" w:cs="David"/>
          <w:color w:val="000000"/>
          <w:lang w:eastAsia="en-US"/>
        </w:rPr>
      </w:pPr>
      <w:r w:rsidRPr="00750729">
        <w:rPr>
          <w:rFonts w:ascii="David" w:hAnsi="David" w:cs="David" w:hint="cs"/>
          <w:color w:val="000000"/>
          <w:rtl/>
          <w:lang w:eastAsia="en-US"/>
        </w:rPr>
        <w:t>אני</w:t>
      </w:r>
      <w:r w:rsidR="00120D2A" w:rsidRPr="00750729">
        <w:rPr>
          <w:rFonts w:ascii="David" w:hAnsi="David" w:cs="David" w:hint="cs"/>
          <w:color w:val="000000"/>
          <w:rtl/>
          <w:lang w:eastAsia="en-US"/>
        </w:rPr>
        <w:t xml:space="preserve">, המציע </w:t>
      </w:r>
      <w:r w:rsidR="00120D2A" w:rsidRPr="00750729">
        <w:rPr>
          <w:rFonts w:ascii="David" w:hAnsi="David" w:cs="David" w:hint="cs"/>
          <w:b/>
          <w:bCs/>
          <w:color w:val="000000"/>
          <w:rtl/>
          <w:lang w:eastAsia="en-US"/>
        </w:rPr>
        <w:t xml:space="preserve">במכרז מס' </w:t>
      </w:r>
      <w:r w:rsidR="00120D2A" w:rsidRPr="00750729">
        <w:rPr>
          <w:rFonts w:ascii="David" w:hAnsi="David" w:cs="David"/>
          <w:b/>
          <w:bCs/>
          <w:color w:val="000000"/>
          <w:rtl/>
          <w:lang w:eastAsia="en-US"/>
        </w:rPr>
        <w:fldChar w:fldCharType="begin" w:fldLock="1"/>
      </w:r>
      <w:r w:rsidR="00120D2A" w:rsidRPr="00750729">
        <w:rPr>
          <w:rFonts w:ascii="David" w:hAnsi="David" w:cs="David"/>
          <w:b/>
          <w:bCs/>
          <w:color w:val="000000"/>
          <w:rtl/>
          <w:lang w:eastAsia="en-US"/>
        </w:rPr>
        <w:instrText xml:space="preserve"> </w:instrText>
      </w:r>
      <w:r w:rsidR="00120D2A" w:rsidRPr="00750729">
        <w:rPr>
          <w:rFonts w:ascii="David" w:hAnsi="David" w:cs="David" w:hint="cs"/>
          <w:b/>
          <w:bCs/>
          <w:color w:val="000000"/>
          <w:lang w:eastAsia="en-US"/>
        </w:rPr>
        <w:instrText>REF</w:instrText>
      </w:r>
      <w:r w:rsidR="00120D2A" w:rsidRPr="00750729">
        <w:rPr>
          <w:rFonts w:ascii="David" w:hAnsi="David" w:cs="David" w:hint="cs"/>
          <w:b/>
          <w:bCs/>
          <w:color w:val="000000"/>
          <w:rtl/>
          <w:lang w:eastAsia="en-US"/>
        </w:rPr>
        <w:instrText xml:space="preserve"> מספר_המכרז \</w:instrText>
      </w:r>
      <w:r w:rsidR="00120D2A" w:rsidRPr="00750729">
        <w:rPr>
          <w:rFonts w:ascii="David" w:hAnsi="David" w:cs="David" w:hint="cs"/>
          <w:b/>
          <w:bCs/>
          <w:color w:val="000000"/>
          <w:lang w:eastAsia="en-US"/>
        </w:rPr>
        <w:instrText>h</w:instrText>
      </w:r>
      <w:r w:rsidR="00120D2A" w:rsidRPr="00750729">
        <w:rPr>
          <w:rFonts w:ascii="David" w:hAnsi="David" w:cs="David"/>
          <w:b/>
          <w:bCs/>
          <w:color w:val="000000"/>
          <w:rtl/>
          <w:lang w:eastAsia="en-US"/>
        </w:rPr>
        <w:instrText xml:space="preserve"> </w:instrText>
      </w:r>
      <w:r w:rsidR="00694CC8" w:rsidRPr="00750729">
        <w:rPr>
          <w:rFonts w:ascii="David" w:hAnsi="David" w:cs="David"/>
          <w:b/>
          <w:bCs/>
          <w:color w:val="000000"/>
          <w:rtl/>
          <w:lang w:eastAsia="en-US"/>
        </w:rPr>
        <w:instrText xml:space="preserve"> \* </w:instrText>
      </w:r>
      <w:r w:rsidR="00694CC8" w:rsidRPr="00750729">
        <w:rPr>
          <w:rFonts w:ascii="David" w:hAnsi="David" w:cs="David"/>
          <w:b/>
          <w:bCs/>
          <w:color w:val="000000"/>
          <w:lang w:eastAsia="en-US"/>
        </w:rPr>
        <w:instrText>MERGEFORMAT</w:instrText>
      </w:r>
      <w:r w:rsidR="00694CC8" w:rsidRPr="00750729">
        <w:rPr>
          <w:rFonts w:ascii="David" w:hAnsi="David" w:cs="David"/>
          <w:b/>
          <w:bCs/>
          <w:color w:val="000000"/>
          <w:rtl/>
          <w:lang w:eastAsia="en-US"/>
        </w:rPr>
        <w:instrText xml:space="preserve"> </w:instrText>
      </w:r>
      <w:r w:rsidR="00120D2A" w:rsidRPr="00750729">
        <w:rPr>
          <w:rFonts w:ascii="David" w:hAnsi="David" w:cs="David"/>
          <w:b/>
          <w:bCs/>
          <w:color w:val="000000"/>
          <w:rtl/>
          <w:lang w:eastAsia="en-US"/>
        </w:rPr>
      </w:r>
      <w:r w:rsidR="00120D2A" w:rsidRPr="00750729">
        <w:rPr>
          <w:rFonts w:ascii="David" w:hAnsi="David" w:cs="David"/>
          <w:b/>
          <w:bCs/>
          <w:color w:val="000000"/>
          <w:rtl/>
          <w:lang w:eastAsia="en-US"/>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00120D2A" w:rsidRPr="00750729">
        <w:rPr>
          <w:rFonts w:ascii="David" w:hAnsi="David" w:cs="David"/>
          <w:color w:val="000000"/>
          <w:rtl/>
          <w:lang w:eastAsia="en-US"/>
        </w:rPr>
        <w:fldChar w:fldCharType="end"/>
      </w:r>
      <w:r w:rsidR="00120D2A" w:rsidRPr="00750729">
        <w:rPr>
          <w:rFonts w:ascii="David" w:hAnsi="David" w:cs="David" w:hint="cs"/>
          <w:color w:val="000000"/>
          <w:rtl/>
          <w:lang w:eastAsia="en-US"/>
        </w:rPr>
        <w:t xml:space="preserve"> </w:t>
      </w:r>
      <w:r w:rsidR="00120D2A" w:rsidRPr="00750729">
        <w:rPr>
          <w:rFonts w:ascii="David" w:hAnsi="David" w:cs="David"/>
          <w:color w:val="000000"/>
          <w:rtl/>
          <w:lang w:eastAsia="en-US"/>
        </w:rPr>
        <w:t>–</w:t>
      </w:r>
      <w:r w:rsidR="00120D2A" w:rsidRPr="00750729">
        <w:rPr>
          <w:rFonts w:ascii="David" w:hAnsi="David" w:cs="David" w:hint="cs"/>
          <w:color w:val="000000"/>
          <w:rtl/>
          <w:lang w:eastAsia="en-US"/>
        </w:rPr>
        <w:t xml:space="preserve"> </w:t>
      </w:r>
      <w:r w:rsidR="00120D2A" w:rsidRPr="00750729">
        <w:rPr>
          <w:rFonts w:ascii="David" w:hAnsi="David" w:cs="David"/>
          <w:color w:val="000000"/>
          <w:rtl/>
          <w:lang w:eastAsia="en-US"/>
        </w:rPr>
        <w:fldChar w:fldCharType="begin" w:fldLock="1"/>
      </w:r>
      <w:r w:rsidR="00120D2A" w:rsidRPr="00750729">
        <w:rPr>
          <w:rFonts w:ascii="David" w:hAnsi="David" w:cs="David"/>
          <w:color w:val="000000"/>
          <w:rtl/>
          <w:lang w:eastAsia="en-US"/>
        </w:rPr>
        <w:instrText xml:space="preserve"> </w:instrText>
      </w:r>
      <w:r w:rsidR="00120D2A" w:rsidRPr="00750729">
        <w:rPr>
          <w:rFonts w:ascii="David" w:hAnsi="David" w:cs="David" w:hint="cs"/>
          <w:color w:val="000000"/>
          <w:lang w:eastAsia="en-US"/>
        </w:rPr>
        <w:instrText>REF</w:instrText>
      </w:r>
      <w:r w:rsidR="00120D2A" w:rsidRPr="00750729">
        <w:rPr>
          <w:rFonts w:ascii="David" w:hAnsi="David" w:cs="David" w:hint="cs"/>
          <w:color w:val="000000"/>
          <w:rtl/>
          <w:lang w:eastAsia="en-US"/>
        </w:rPr>
        <w:instrText xml:space="preserve"> שם_המכרז_כולל_אזור \</w:instrText>
      </w:r>
      <w:r w:rsidR="00120D2A" w:rsidRPr="00750729">
        <w:rPr>
          <w:rFonts w:ascii="David" w:hAnsi="David" w:cs="David" w:hint="cs"/>
          <w:color w:val="000000"/>
          <w:lang w:eastAsia="en-US"/>
        </w:rPr>
        <w:instrText>h</w:instrText>
      </w:r>
      <w:r w:rsidR="00120D2A" w:rsidRPr="00750729">
        <w:rPr>
          <w:rFonts w:ascii="David" w:hAnsi="David" w:cs="David"/>
          <w:color w:val="000000"/>
          <w:rtl/>
          <w:lang w:eastAsia="en-US"/>
        </w:rPr>
        <w:instrText xml:space="preserve"> </w:instrText>
      </w:r>
      <w:r w:rsidR="00694CC8" w:rsidRPr="00750729">
        <w:rPr>
          <w:rFonts w:ascii="David" w:hAnsi="David" w:cs="David"/>
          <w:color w:val="000000"/>
          <w:rtl/>
          <w:lang w:eastAsia="en-US"/>
        </w:rPr>
        <w:instrText xml:space="preserve"> \* </w:instrText>
      </w:r>
      <w:r w:rsidR="00694CC8" w:rsidRPr="00750729">
        <w:rPr>
          <w:rFonts w:ascii="David" w:hAnsi="David" w:cs="David"/>
          <w:color w:val="000000"/>
          <w:lang w:eastAsia="en-US"/>
        </w:rPr>
        <w:instrText>MERGEFORMAT</w:instrText>
      </w:r>
      <w:r w:rsidR="00694CC8" w:rsidRPr="00750729">
        <w:rPr>
          <w:rFonts w:ascii="David" w:hAnsi="David" w:cs="David"/>
          <w:color w:val="000000"/>
          <w:rtl/>
          <w:lang w:eastAsia="en-US"/>
        </w:rPr>
        <w:instrText xml:space="preserve"> </w:instrText>
      </w:r>
      <w:r w:rsidR="00120D2A" w:rsidRPr="00750729">
        <w:rPr>
          <w:rFonts w:ascii="David" w:hAnsi="David" w:cs="David"/>
          <w:color w:val="000000"/>
          <w:rtl/>
          <w:lang w:eastAsia="en-US"/>
        </w:rPr>
      </w:r>
      <w:r w:rsidR="00120D2A" w:rsidRPr="00750729">
        <w:rPr>
          <w:rFonts w:ascii="David" w:hAnsi="David" w:cs="David"/>
          <w:color w:val="000000"/>
          <w:rtl/>
          <w:lang w:eastAsia="en-US"/>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00120D2A" w:rsidRPr="00750729">
        <w:rPr>
          <w:rFonts w:ascii="David" w:hAnsi="David" w:cs="David"/>
          <w:color w:val="000000"/>
          <w:rtl/>
          <w:lang w:eastAsia="en-US"/>
        </w:rPr>
        <w:fldChar w:fldCharType="end"/>
      </w:r>
      <w:r w:rsidRPr="00750729">
        <w:rPr>
          <w:rFonts w:ascii="David" w:hAnsi="David" w:cs="David" w:hint="cs"/>
          <w:color w:val="000000"/>
          <w:rtl/>
          <w:lang w:eastAsia="en-US"/>
        </w:rPr>
        <w:t xml:space="preserve"> מבקש, שלא תינתן זכות עיון בסעיפים הבאים בהצעתי, בשל היותם סוד מסחרי או מקצועי:</w:t>
      </w:r>
    </w:p>
    <w:p w:rsidR="00990666" w:rsidRPr="00750729" w:rsidRDefault="00990666" w:rsidP="00D44AD0">
      <w:pPr>
        <w:pStyle w:val="HNormal"/>
        <w:tabs>
          <w:tab w:val="left" w:leader="underscore" w:pos="9354"/>
        </w:tabs>
        <w:spacing w:after="240"/>
        <w:rPr>
          <w:rFonts w:ascii="David" w:hAnsi="David" w:cs="David"/>
          <w:color w:val="000000"/>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spacing w:after="240"/>
        <w:rPr>
          <w:rFonts w:ascii="David" w:hAnsi="David" w:cs="David"/>
          <w:color w:val="000000"/>
          <w:rtl/>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spacing w:after="240"/>
        <w:rPr>
          <w:rFonts w:ascii="David" w:hAnsi="David" w:cs="David"/>
          <w:color w:val="000000"/>
          <w:rtl/>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rPr>
          <w:rFonts w:ascii="David" w:hAnsi="David" w:cs="David"/>
          <w:color w:val="000000"/>
          <w:sz w:val="24"/>
          <w:rtl/>
          <w:lang w:eastAsia="en-US"/>
        </w:rPr>
      </w:pPr>
      <w:r w:rsidRPr="00750729">
        <w:rPr>
          <w:rFonts w:ascii="David" w:hAnsi="David" w:cs="David" w:hint="cs"/>
          <w:color w:val="000000"/>
          <w:sz w:val="24"/>
          <w:rtl/>
          <w:lang w:eastAsia="en-US"/>
        </w:rPr>
        <w:tab/>
      </w:r>
    </w:p>
    <w:p w:rsidR="00D44AD0" w:rsidRPr="00750729" w:rsidRDefault="00D44AD0" w:rsidP="00C92698">
      <w:pPr>
        <w:pStyle w:val="HNormal"/>
        <w:spacing w:line="360" w:lineRule="auto"/>
        <w:rPr>
          <w:rFonts w:ascii="David" w:hAnsi="David" w:cs="David"/>
          <w:color w:val="000000"/>
          <w:sz w:val="24"/>
          <w:rtl/>
          <w:lang w:eastAsia="en-US"/>
        </w:rPr>
      </w:pPr>
    </w:p>
    <w:p w:rsidR="00990666" w:rsidRPr="00750729" w:rsidRDefault="00990666" w:rsidP="00C92698">
      <w:pPr>
        <w:pStyle w:val="HNormal"/>
        <w:spacing w:line="360" w:lineRule="auto"/>
        <w:rPr>
          <w:rFonts w:ascii="David" w:hAnsi="David" w:cs="David"/>
          <w:color w:val="000000"/>
          <w:sz w:val="24"/>
          <w:rtl/>
          <w:lang w:eastAsia="en-US"/>
        </w:rPr>
      </w:pPr>
      <w:r w:rsidRPr="00750729">
        <w:rPr>
          <w:rFonts w:ascii="David" w:hAnsi="David" w:cs="David" w:hint="cs"/>
          <w:color w:val="000000"/>
          <w:sz w:val="24"/>
          <w:rtl/>
          <w:lang w:eastAsia="en-US"/>
        </w:rPr>
        <w:t>מוסכם עלי, כי אם ועדת המכרזים תקבל את בקשתי הנ"ל, אזי אותם סעיפים יהיו חסויים בפני ביתר ההצעות, שיוגשו למכרז זה.</w:t>
      </w:r>
    </w:p>
    <w:p w:rsidR="00C220E9" w:rsidRPr="00750729" w:rsidRDefault="001755A3" w:rsidP="000E58CE">
      <w:pPr>
        <w:pStyle w:val="HNormal"/>
        <w:spacing w:line="360" w:lineRule="auto"/>
        <w:rPr>
          <w:rFonts w:ascii="David" w:hAnsi="David" w:cs="David"/>
          <w:color w:val="000000"/>
          <w:rtl/>
          <w:lang w:eastAsia="en-US"/>
        </w:rPr>
      </w:pPr>
      <w:r w:rsidRPr="00750729">
        <w:rPr>
          <w:rFonts w:ascii="David" w:hAnsi="David" w:cs="David" w:hint="cs"/>
          <w:b/>
          <w:bCs/>
          <w:color w:val="000000"/>
          <w:sz w:val="24"/>
          <w:u w:val="single"/>
          <w:rtl/>
          <w:lang w:eastAsia="en-US"/>
        </w:rPr>
        <w:t>הערה:</w:t>
      </w:r>
      <w:r w:rsidRPr="00750729">
        <w:rPr>
          <w:rFonts w:ascii="David" w:hAnsi="David" w:cs="David" w:hint="cs"/>
          <w:color w:val="000000"/>
          <w:sz w:val="24"/>
          <w:rtl/>
          <w:lang w:eastAsia="en-US"/>
        </w:rPr>
        <w:t xml:space="preserve"> כאמור בתת-סעיף </w:t>
      </w:r>
      <w:r w:rsidR="000E58CE" w:rsidRPr="00750729">
        <w:rPr>
          <w:rFonts w:ascii="David" w:hAnsi="David" w:cs="David"/>
          <w:color w:val="000000"/>
          <w:sz w:val="24"/>
          <w:rtl/>
          <w:lang w:eastAsia="en-US"/>
        </w:rPr>
        <w:fldChar w:fldCharType="begin" w:fldLock="1"/>
      </w:r>
      <w:r w:rsidR="000E58CE" w:rsidRPr="00750729">
        <w:rPr>
          <w:rFonts w:ascii="David" w:hAnsi="David" w:cs="David"/>
          <w:color w:val="000000"/>
          <w:sz w:val="24"/>
          <w:rtl/>
          <w:lang w:eastAsia="en-US"/>
        </w:rPr>
        <w:instrText xml:space="preserve"> </w:instrText>
      </w:r>
      <w:r w:rsidR="000E58CE" w:rsidRPr="00750729">
        <w:rPr>
          <w:rFonts w:ascii="David" w:hAnsi="David" w:cs="David" w:hint="cs"/>
          <w:color w:val="000000"/>
          <w:sz w:val="24"/>
          <w:lang w:eastAsia="en-US"/>
        </w:rPr>
        <w:instrText>REF</w:instrText>
      </w:r>
      <w:r w:rsidR="000E58CE" w:rsidRPr="00750729">
        <w:rPr>
          <w:rFonts w:ascii="David" w:hAnsi="David" w:cs="David" w:hint="cs"/>
          <w:color w:val="000000"/>
          <w:sz w:val="24"/>
          <w:rtl/>
          <w:lang w:eastAsia="en-US"/>
        </w:rPr>
        <w:instrText xml:space="preserve"> _</w:instrText>
      </w:r>
      <w:r w:rsidR="000E58CE" w:rsidRPr="00750729">
        <w:rPr>
          <w:rFonts w:ascii="David" w:hAnsi="David" w:cs="David" w:hint="cs"/>
          <w:color w:val="000000"/>
          <w:sz w:val="24"/>
          <w:lang w:eastAsia="en-US"/>
        </w:rPr>
        <w:instrText>Ref384667452 \n \h</w:instrText>
      </w:r>
      <w:r w:rsidR="000E58CE" w:rsidRPr="00750729">
        <w:rPr>
          <w:rFonts w:ascii="David" w:hAnsi="David" w:cs="David"/>
          <w:color w:val="000000"/>
          <w:sz w:val="24"/>
          <w:rtl/>
          <w:lang w:eastAsia="en-US"/>
        </w:rPr>
        <w:instrText xml:space="preserve">  \* </w:instrText>
      </w:r>
      <w:r w:rsidR="000E58CE" w:rsidRPr="00750729">
        <w:rPr>
          <w:rFonts w:ascii="David" w:hAnsi="David" w:cs="David"/>
          <w:color w:val="000000"/>
          <w:sz w:val="24"/>
          <w:lang w:eastAsia="en-US"/>
        </w:rPr>
        <w:instrText>MERGEFORMAT</w:instrText>
      </w:r>
      <w:r w:rsidR="000E58CE" w:rsidRPr="00750729">
        <w:rPr>
          <w:rFonts w:ascii="David" w:hAnsi="David" w:cs="David"/>
          <w:color w:val="000000"/>
          <w:sz w:val="24"/>
          <w:rtl/>
          <w:lang w:eastAsia="en-US"/>
        </w:rPr>
        <w:instrText xml:space="preserve"> </w:instrText>
      </w:r>
      <w:r w:rsidR="000E58CE" w:rsidRPr="00750729">
        <w:rPr>
          <w:rFonts w:ascii="David" w:hAnsi="David" w:cs="David"/>
          <w:color w:val="000000"/>
          <w:sz w:val="24"/>
          <w:rtl/>
          <w:lang w:eastAsia="en-US"/>
        </w:rPr>
      </w:r>
      <w:r w:rsidR="000E58CE"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4.3.9</w:t>
      </w:r>
      <w:r w:rsidR="000E58CE" w:rsidRPr="00750729">
        <w:rPr>
          <w:rFonts w:ascii="David" w:hAnsi="David" w:cs="David"/>
          <w:color w:val="000000"/>
          <w:sz w:val="24"/>
          <w:rtl/>
          <w:lang w:eastAsia="en-US"/>
        </w:rPr>
        <w:fldChar w:fldCharType="end"/>
      </w:r>
      <w:r w:rsidR="000E58CE" w:rsidRPr="00750729">
        <w:rPr>
          <w:rFonts w:ascii="David" w:hAnsi="David" w:cs="David" w:hint="cs"/>
          <w:color w:val="000000"/>
          <w:sz w:val="24"/>
          <w:rtl/>
          <w:lang w:eastAsia="en-US"/>
        </w:rPr>
        <w:t xml:space="preserve"> למכרז</w:t>
      </w:r>
      <w:r w:rsidRPr="00750729">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rsidR="00990666" w:rsidRPr="00750729" w:rsidRDefault="00990666" w:rsidP="00B60381">
      <w:pPr>
        <w:rPr>
          <w:rFonts w:ascii="David" w:hAnsi="David"/>
          <w:rtl/>
        </w:rPr>
      </w:pPr>
    </w:p>
    <w:p w:rsidR="00754710" w:rsidRPr="00750729" w:rsidRDefault="00754710" w:rsidP="00754710">
      <w:pPr>
        <w:ind w:right="567"/>
        <w:rPr>
          <w:rFonts w:ascii="David" w:hAnsi="David"/>
          <w:b/>
          <w:u w:val="single"/>
          <w:rtl/>
        </w:rPr>
      </w:pPr>
      <w:r w:rsidRPr="00750729">
        <w:rPr>
          <w:rFonts w:ascii="David" w:hAnsi="David" w:hint="cs"/>
          <w:b/>
          <w:u w:val="single"/>
          <w:rtl/>
        </w:rPr>
        <w:t xml:space="preserve">חתימת </w:t>
      </w:r>
      <w:r w:rsidRPr="00750729">
        <w:rPr>
          <w:rFonts w:ascii="David" w:hAnsi="David" w:hint="eastAsia"/>
          <w:b/>
          <w:u w:val="single"/>
          <w:rtl/>
        </w:rPr>
        <w:t>המציע</w:t>
      </w:r>
      <w:r w:rsidRPr="00750729">
        <w:rPr>
          <w:rFonts w:ascii="David" w:hAnsi="David"/>
          <w:b/>
          <w:rtl/>
        </w:rPr>
        <w:t>:</w:t>
      </w:r>
    </w:p>
    <w:p w:rsidR="00754710" w:rsidRPr="00750729" w:rsidRDefault="00754710" w:rsidP="00754710">
      <w:pPr>
        <w:ind w:right="567"/>
        <w:rPr>
          <w:rFonts w:ascii="David" w:hAnsi="David"/>
          <w:b/>
          <w:u w:val="single"/>
          <w:rtl/>
        </w:rPr>
      </w:pPr>
    </w:p>
    <w:p w:rsidR="00754710" w:rsidRPr="00750729" w:rsidRDefault="00754710" w:rsidP="0075471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750729" w:rsidTr="0045501A">
        <w:trPr>
          <w:jc w:val="center"/>
        </w:trPr>
        <w:tc>
          <w:tcPr>
            <w:tcW w:w="2835" w:type="dxa"/>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r>
      <w:tr w:rsidR="00754710" w:rsidRPr="00750729" w:rsidTr="0045501A">
        <w:trPr>
          <w:gridAfter w:val="1"/>
          <w:wAfter w:w="511" w:type="dxa"/>
          <w:jc w:val="center"/>
        </w:trPr>
        <w:tc>
          <w:tcPr>
            <w:tcW w:w="2835"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rtl/>
              </w:rPr>
              <w:t>חתימה/חותמת</w:t>
            </w:r>
          </w:p>
        </w:tc>
      </w:tr>
    </w:tbl>
    <w:p w:rsidR="00754710" w:rsidRPr="00750729" w:rsidRDefault="00754710" w:rsidP="00754710">
      <w:pPr>
        <w:ind w:right="567"/>
        <w:rPr>
          <w:rFonts w:ascii="David" w:hAnsi="David"/>
          <w:b/>
          <w:u w:val="single"/>
          <w:rtl/>
        </w:rPr>
      </w:pPr>
    </w:p>
    <w:p w:rsidR="00886DBB" w:rsidRPr="00750729" w:rsidRDefault="00990666" w:rsidP="00886DBB">
      <w:pPr>
        <w:bidi w:val="0"/>
        <w:spacing w:line="240" w:lineRule="auto"/>
        <w:jc w:val="left"/>
        <w:rPr>
          <w:rFonts w:asciiTheme="minorHAnsi" w:hAnsiTheme="minorHAnsi"/>
        </w:rPr>
      </w:pPr>
      <w:r w:rsidRPr="00750729">
        <w:rPr>
          <w:rFonts w:ascii="David" w:hAnsi="David"/>
          <w:rtl/>
        </w:rPr>
        <w:br w:type="page"/>
      </w:r>
    </w:p>
    <w:bookmarkStart w:id="478" w:name="נספח_ערבות_ביצוע"/>
    <w:bookmarkStart w:id="479" w:name="_Toc285980559"/>
    <w:bookmarkStart w:id="480" w:name="_Toc378247294"/>
    <w:bookmarkStart w:id="481" w:name="_Toc378751283"/>
    <w:bookmarkStart w:id="482" w:name="_Toc365486696"/>
    <w:bookmarkStart w:id="483" w:name="_Toc435712156"/>
    <w:p w:rsidR="00886DBB" w:rsidRPr="00750729" w:rsidRDefault="00775089" w:rsidP="00886DBB">
      <w:pPr>
        <w:pStyle w:val="8"/>
        <w:rPr>
          <w:rFonts w:ascii="David" w:hAnsi="David"/>
          <w:rtl/>
        </w:rPr>
      </w:pPr>
      <w:r w:rsidRPr="00750729">
        <w:rPr>
          <w:rFonts w:ascii="David" w:hAnsi="David"/>
          <w:rtl/>
          <w:lang w:eastAsia="en-US"/>
        </w:rPr>
        <w:lastRenderedPageBreak/>
        <mc:AlternateContent>
          <mc:Choice Requires="wps">
            <w:drawing>
              <wp:anchor distT="45720" distB="45720" distL="114300" distR="114300" simplePos="0" relativeHeight="251675648" behindDoc="1" locked="0" layoutInCell="1" allowOverlap="1" wp14:anchorId="699B884F" wp14:editId="0EC9317E">
                <wp:simplePos x="0" y="0"/>
                <wp:positionH relativeFrom="margin">
                  <wp:align>left</wp:align>
                </wp:positionH>
                <wp:positionV relativeFrom="margin">
                  <wp:posOffset>-799962</wp:posOffset>
                </wp:positionV>
                <wp:extent cx="5978770" cy="9151952"/>
                <wp:effectExtent l="0" t="0" r="0" b="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9151952"/>
                        </a:xfrm>
                        <a:prstGeom prst="rect">
                          <a:avLst/>
                        </a:prstGeom>
                        <a:noFill/>
                        <a:ln w="9525">
                          <a:noFill/>
                          <a:miter lim="800000"/>
                          <a:headEnd/>
                          <a:tailEnd/>
                        </a:ln>
                      </wps:spPr>
                      <wps:txbx>
                        <w:txbxContent>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775089" w:rsidRDefault="00DA059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775089" w:rsidRDefault="00DA059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775089" w:rsidRDefault="00DA059C" w:rsidP="00775089">
                            <w:pPr>
                              <w:spacing w:line="240" w:lineRule="auto"/>
                              <w:rPr>
                                <w:rFonts w:ascii="Arial" w:hAnsi="Arial" w:cs="Arial"/>
                                <w:b/>
                                <w:bCs/>
                                <w:color w:val="EDEDED" w:themeColor="accent3" w:themeTint="33"/>
                                <w:spacing w:val="10"/>
                                <w:sz w:val="52"/>
                                <w:szCs w:val="52"/>
                                <w:rtl/>
                                <w14:textOutline w14:w="0" w14:cap="flat" w14:cmpd="sng" w14:algn="ctr">
                                  <w14:noFill/>
                                  <w14:prstDash w14:val="solid"/>
                                  <w14:round/>
                                </w14:textOutline>
                              </w:rPr>
                            </w:pPr>
                          </w:p>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CC2E21" w:rsidRDefault="00DA059C" w:rsidP="00775089">
                            <w:pPr>
                              <w:spacing w:line="240" w:lineRule="auto"/>
                              <w:rPr>
                                <w:b/>
                                <w:bCs/>
                                <w:color w:val="EDEDED" w:themeColor="accent3" w:themeTint="33"/>
                                <w:spacing w:val="10"/>
                                <w:sz w:val="90"/>
                                <w:szCs w:val="90"/>
                                <w:rtl/>
                                <w:cs/>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99B884F" id="_x0000_s1030" type="#_x0000_t202" style="position:absolute;left:0;text-align:left;margin-left:0;margin-top:-63pt;width:470.75pt;height:720.65pt;flip:x;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" filled="f" stroked="f">
                <v:textbox>
                  <w:txbxContent>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775089" w:rsidRDefault="00DA059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775089" w:rsidRDefault="00DA059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775089" w:rsidRDefault="00DA059C" w:rsidP="00775089">
                      <w:pPr>
                        <w:spacing w:line="240" w:lineRule="auto"/>
                        <w:rPr>
                          <w:rFonts w:ascii="Arial" w:hAnsi="Arial" w:cs="Arial"/>
                          <w:b/>
                          <w:bCs/>
                          <w:color w:val="EDEDED" w:themeColor="accent3" w:themeTint="33"/>
                          <w:spacing w:val="10"/>
                          <w:sz w:val="52"/>
                          <w:szCs w:val="52"/>
                          <w:rtl/>
                          <w14:textOutline w14:w="0" w14:cap="flat" w14:cmpd="sng" w14:algn="ctr">
                            <w14:noFill/>
                            <w14:prstDash w14:val="solid"/>
                            <w14:round/>
                          </w14:textOutline>
                        </w:rPr>
                      </w:pPr>
                    </w:p>
                    <w:p w:rsidR="00DA059C" w:rsidRPr="00CC2E21" w:rsidRDefault="00DA059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DA059C" w:rsidRPr="00CC2E21" w:rsidRDefault="00DA059C" w:rsidP="00775089">
                      <w:pPr>
                        <w:spacing w:line="240" w:lineRule="auto"/>
                        <w:rPr>
                          <w:b/>
                          <w:bCs/>
                          <w:color w:val="EDEDED" w:themeColor="accent3" w:themeTint="33"/>
                          <w:spacing w:val="10"/>
                          <w:sz w:val="90"/>
                          <w:szCs w:val="90"/>
                          <w:rtl/>
                          <w:cs/>
                          <w14:textOutline w14:w="0" w14:cap="flat" w14:cmpd="sng" w14:algn="ctr">
                            <w14:noFill/>
                            <w14:prstDash w14:val="solid"/>
                            <w14:round/>
                          </w14:textOutline>
                        </w:rPr>
                      </w:pPr>
                    </w:p>
                  </w:txbxContent>
                </v:textbox>
                <w10:wrap anchorx="margin" anchory="margin"/>
              </v:shape>
            </w:pict>
          </mc:Fallback>
        </mc:AlternateContent>
      </w:r>
      <w:r w:rsidR="00886DBB" w:rsidRPr="00750729">
        <w:rPr>
          <w:rFonts w:ascii="David" w:hAnsi="David" w:hint="eastAsia"/>
          <w:rtl/>
        </w:rPr>
        <w:t>נספח</w:t>
      </w:r>
      <w:r w:rsidR="00886DBB" w:rsidRPr="00750729">
        <w:rPr>
          <w:rFonts w:ascii="David" w:hAnsi="David" w:hint="cs"/>
          <w:rtl/>
        </w:rPr>
        <w:t xml:space="preserve"> </w:t>
      </w:r>
      <w:r w:rsidR="00886DBB" w:rsidRPr="00750729">
        <w:rPr>
          <w:rFonts w:ascii="David" w:hAnsi="David"/>
          <w:rtl/>
        </w:rPr>
        <w:fldChar w:fldCharType="begin" w:fldLock="1"/>
      </w:r>
      <w:r w:rsidR="00886DBB" w:rsidRPr="00750729">
        <w:rPr>
          <w:rFonts w:ascii="David" w:hAnsi="David"/>
          <w:rtl/>
        </w:rPr>
        <w:instrText xml:space="preserve"> </w:instrText>
      </w:r>
      <w:r w:rsidR="00886DBB" w:rsidRPr="00750729">
        <w:rPr>
          <w:rFonts w:ascii="David" w:hAnsi="David"/>
        </w:rPr>
        <w:instrText>AUTONUM  \* Arabic \s</w:instrText>
      </w:r>
      <w:r w:rsidR="00886DBB" w:rsidRPr="00750729">
        <w:rPr>
          <w:rFonts w:ascii="David" w:hAnsi="David"/>
          <w:rtl/>
        </w:rPr>
        <w:instrText xml:space="preserve"> " -" </w:instrText>
      </w:r>
      <w:r w:rsidR="00886DBB" w:rsidRPr="00750729">
        <w:rPr>
          <w:rFonts w:ascii="David" w:hAnsi="David"/>
          <w:rtl/>
        </w:rPr>
        <w:fldChar w:fldCharType="end"/>
      </w:r>
      <w:bookmarkEnd w:id="478"/>
      <w:r w:rsidR="00886DBB" w:rsidRPr="00750729">
        <w:rPr>
          <w:rFonts w:ascii="David" w:hAnsi="David"/>
          <w:rtl/>
        </w:rPr>
        <w:tab/>
      </w:r>
      <w:bookmarkStart w:id="484" w:name="נספח_ערבות_ביצוע_כותרת"/>
      <w:r w:rsidR="00886DBB" w:rsidRPr="00750729">
        <w:rPr>
          <w:rFonts w:ascii="David" w:hAnsi="David" w:hint="eastAsia"/>
          <w:rtl/>
        </w:rPr>
        <w:t>כתב</w:t>
      </w:r>
      <w:r w:rsidR="00886DBB" w:rsidRPr="00750729">
        <w:rPr>
          <w:rFonts w:ascii="David" w:hAnsi="David"/>
          <w:rtl/>
        </w:rPr>
        <w:t xml:space="preserve"> </w:t>
      </w:r>
      <w:r w:rsidR="00886DBB" w:rsidRPr="00750729">
        <w:rPr>
          <w:rFonts w:ascii="David" w:hAnsi="David" w:hint="eastAsia"/>
          <w:rtl/>
        </w:rPr>
        <w:t>ערבות</w:t>
      </w:r>
      <w:r w:rsidR="00886DBB" w:rsidRPr="00750729">
        <w:rPr>
          <w:rFonts w:ascii="David" w:hAnsi="David"/>
          <w:rtl/>
        </w:rPr>
        <w:t xml:space="preserve"> </w:t>
      </w:r>
      <w:r w:rsidR="00886DBB" w:rsidRPr="00750729">
        <w:rPr>
          <w:rFonts w:ascii="David" w:hAnsi="David" w:hint="eastAsia"/>
          <w:rtl/>
        </w:rPr>
        <w:t>ביצוע</w:t>
      </w:r>
      <w:bookmarkEnd w:id="479"/>
      <w:bookmarkEnd w:id="480"/>
      <w:bookmarkEnd w:id="481"/>
      <w:bookmarkEnd w:id="482"/>
      <w:bookmarkEnd w:id="484"/>
      <w:bookmarkEnd w:id="483"/>
    </w:p>
    <w:p w:rsidR="00DA37D4" w:rsidRPr="00750729" w:rsidRDefault="00DA37D4" w:rsidP="002D05D3">
      <w:pPr>
        <w:spacing w:line="240" w:lineRule="auto"/>
        <w:jc w:val="right"/>
        <w:rPr>
          <w:rFonts w:ascii="David" w:hAnsi="David"/>
        </w:rPr>
      </w:pPr>
      <w:r w:rsidRPr="00750729">
        <w:rPr>
          <w:rFonts w:ascii="David" w:hAnsi="David"/>
          <w:rtl/>
        </w:rPr>
        <w:t>שם הבנק/חברת הביטוח _______________</w:t>
      </w:r>
    </w:p>
    <w:p w:rsidR="00DA37D4" w:rsidRPr="00750729" w:rsidRDefault="00DA37D4" w:rsidP="00DA37D4">
      <w:pPr>
        <w:spacing w:line="240" w:lineRule="auto"/>
        <w:jc w:val="right"/>
        <w:rPr>
          <w:rFonts w:ascii="David" w:hAnsi="David"/>
        </w:rPr>
      </w:pPr>
      <w:r w:rsidRPr="00750729">
        <w:rPr>
          <w:rFonts w:ascii="David" w:hAnsi="David"/>
          <w:rtl/>
        </w:rPr>
        <w:t>מס' הטלפון ________________________</w:t>
      </w:r>
    </w:p>
    <w:p w:rsidR="00DA37D4" w:rsidRPr="00750729" w:rsidRDefault="00DA37D4" w:rsidP="00DA37D4">
      <w:pPr>
        <w:spacing w:line="240" w:lineRule="auto"/>
        <w:jc w:val="right"/>
        <w:rPr>
          <w:rFonts w:ascii="David" w:hAnsi="David"/>
        </w:rPr>
      </w:pPr>
      <w:r w:rsidRPr="00750729">
        <w:rPr>
          <w:rFonts w:ascii="David" w:hAnsi="David"/>
          <w:rtl/>
        </w:rPr>
        <w:t>מס' הפקס: ________________________</w:t>
      </w:r>
    </w:p>
    <w:p w:rsidR="00DA37D4" w:rsidRPr="00750729" w:rsidRDefault="00DA37D4" w:rsidP="00DA37D4">
      <w:pPr>
        <w:spacing w:line="240" w:lineRule="auto"/>
        <w:rPr>
          <w:rFonts w:ascii="David" w:hAnsi="David"/>
        </w:rPr>
      </w:pPr>
    </w:p>
    <w:p w:rsidR="00DA37D4" w:rsidRPr="00750729" w:rsidRDefault="00DA37D4" w:rsidP="00DA37D4">
      <w:pPr>
        <w:spacing w:line="240" w:lineRule="auto"/>
        <w:jc w:val="center"/>
        <w:rPr>
          <w:rFonts w:ascii="David" w:hAnsi="David"/>
          <w:b/>
          <w:bCs/>
          <w:u w:val="single"/>
        </w:rPr>
      </w:pPr>
      <w:r w:rsidRPr="00750729">
        <w:rPr>
          <w:rFonts w:ascii="David" w:hAnsi="David"/>
          <w:b/>
          <w:bCs/>
          <w:u w:val="single"/>
          <w:rtl/>
        </w:rPr>
        <w:t>כתב ערבות</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r w:rsidRPr="00750729">
        <w:rPr>
          <w:rFonts w:ascii="David" w:hAnsi="David"/>
          <w:rtl/>
        </w:rPr>
        <w:t xml:space="preserve">לכבוד </w:t>
      </w:r>
    </w:p>
    <w:p w:rsidR="00DA37D4" w:rsidRPr="00750729" w:rsidRDefault="00DA37D4" w:rsidP="00DA37D4">
      <w:pPr>
        <w:spacing w:line="240" w:lineRule="auto"/>
        <w:rPr>
          <w:rFonts w:ascii="David" w:hAnsi="David"/>
        </w:rPr>
      </w:pPr>
      <w:r w:rsidRPr="00750729">
        <w:rPr>
          <w:rFonts w:ascii="David" w:hAnsi="David"/>
          <w:rtl/>
        </w:rPr>
        <w:t xml:space="preserve">ממשלת ישראל </w:t>
      </w:r>
    </w:p>
    <w:p w:rsidR="00DA37D4" w:rsidRPr="00750729" w:rsidRDefault="00DA37D4" w:rsidP="00DA37D4">
      <w:pPr>
        <w:spacing w:line="240" w:lineRule="auto"/>
        <w:rPr>
          <w:rFonts w:ascii="David" w:hAnsi="David"/>
          <w:rtl/>
        </w:rPr>
      </w:pPr>
      <w:r w:rsidRPr="00750729">
        <w:rPr>
          <w:rFonts w:ascii="David" w:hAnsi="David"/>
          <w:rtl/>
        </w:rPr>
        <w:t>באמצעות משרד ____________</w:t>
      </w:r>
    </w:p>
    <w:p w:rsidR="00DA37D4" w:rsidRPr="00750729" w:rsidRDefault="00DA37D4" w:rsidP="00DA37D4">
      <w:pPr>
        <w:spacing w:line="240" w:lineRule="auto"/>
        <w:jc w:val="center"/>
        <w:rPr>
          <w:rFonts w:ascii="David" w:hAnsi="David"/>
          <w:b/>
          <w:bCs/>
          <w:rtl/>
        </w:rPr>
      </w:pPr>
    </w:p>
    <w:p w:rsidR="00DA37D4" w:rsidRPr="00750729" w:rsidRDefault="00DA37D4" w:rsidP="00DA37D4">
      <w:pPr>
        <w:spacing w:line="240" w:lineRule="auto"/>
        <w:jc w:val="center"/>
        <w:rPr>
          <w:rFonts w:ascii="David" w:hAnsi="David"/>
        </w:rPr>
      </w:pPr>
      <w:r w:rsidRPr="00750729">
        <w:rPr>
          <w:rFonts w:ascii="David" w:hAnsi="David"/>
          <w:b/>
          <w:bCs/>
          <w:rtl/>
        </w:rPr>
        <w:t>הנדון: ערבות מס'</w:t>
      </w:r>
      <w:r w:rsidRPr="00750729">
        <w:rPr>
          <w:rFonts w:ascii="David" w:hAnsi="David"/>
          <w:rtl/>
        </w:rPr>
        <w:t>____________</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D23D32" w:rsidRPr="00750729" w:rsidRDefault="00D23D32" w:rsidP="00D23D32">
      <w:pPr>
        <w:spacing w:line="240" w:lineRule="auto"/>
        <w:rPr>
          <w:rFonts w:ascii="David" w:hAnsi="David"/>
        </w:rPr>
      </w:pPr>
      <w:r w:rsidRPr="00750729">
        <w:rPr>
          <w:rFonts w:ascii="David" w:hAnsi="David"/>
          <w:rtl/>
        </w:rPr>
        <w:t>אנו ערבים בזה כלפיכם לסילוק כל סכום עד לסך ______________________________________</w:t>
      </w:r>
    </w:p>
    <w:p w:rsidR="00435430" w:rsidRPr="00750729" w:rsidRDefault="00D23D32" w:rsidP="00B77562">
      <w:pPr>
        <w:spacing w:line="240" w:lineRule="auto"/>
        <w:rPr>
          <w:rFonts w:ascii="David" w:hAnsi="David"/>
          <w:rtl/>
        </w:rPr>
      </w:pPr>
      <w:r w:rsidRPr="00750729">
        <w:rPr>
          <w:rFonts w:ascii="David" w:hAnsi="David"/>
          <w:rtl/>
        </w:rPr>
        <w:t>(במילים ___________</w:t>
      </w:r>
      <w:r w:rsidRPr="00750729">
        <w:rPr>
          <w:rFonts w:ascii="David" w:hAnsi="David" w:hint="cs"/>
          <w:rtl/>
        </w:rPr>
        <w:t>____</w:t>
      </w:r>
      <w:r w:rsidRPr="00750729">
        <w:rPr>
          <w:rFonts w:ascii="David" w:hAnsi="David"/>
          <w:rtl/>
        </w:rPr>
        <w:t>___</w:t>
      </w:r>
      <w:r w:rsidRPr="00750729">
        <w:rPr>
          <w:rFonts w:ascii="David" w:hAnsi="David" w:hint="cs"/>
          <w:rtl/>
        </w:rPr>
        <w:t>)</w:t>
      </w:r>
      <w:r w:rsidR="0003613C" w:rsidRPr="00750729">
        <w:rPr>
          <w:rFonts w:ascii="David" w:hAnsi="David" w:hint="cs"/>
          <w:rtl/>
        </w:rPr>
        <w:t xml:space="preserve"> </w:t>
      </w:r>
      <w:r w:rsidRPr="00750729">
        <w:rPr>
          <w:rFonts w:ascii="David" w:hAnsi="David" w:hint="cs"/>
          <w:rtl/>
        </w:rPr>
        <w:t>(שיוצמד למדד</w:t>
      </w:r>
      <w:r w:rsidR="00435430" w:rsidRPr="00750729">
        <w:rPr>
          <w:rFonts w:ascii="David" w:hAnsi="David" w:hint="cs"/>
          <w:rtl/>
        </w:rPr>
        <w:t xml:space="preserve"> המחירים לצרכן</w:t>
      </w:r>
      <w:r w:rsidRPr="00750729">
        <w:rPr>
          <w:rFonts w:ascii="David" w:hAnsi="David" w:hint="cs"/>
          <w:rtl/>
        </w:rPr>
        <w:t xml:space="preserve">) </w:t>
      </w:r>
    </w:p>
    <w:p w:rsidR="00D23D32" w:rsidRPr="00750729" w:rsidRDefault="00D23D32" w:rsidP="00B77562">
      <w:pPr>
        <w:spacing w:line="240" w:lineRule="auto"/>
        <w:rPr>
          <w:rFonts w:ascii="David" w:hAnsi="David"/>
        </w:rPr>
      </w:pPr>
      <w:r w:rsidRPr="00750729">
        <w:rPr>
          <w:rFonts w:ascii="David" w:hAnsi="David" w:hint="cs"/>
          <w:rtl/>
        </w:rPr>
        <w:t>מ</w:t>
      </w:r>
      <w:r w:rsidRPr="00750729">
        <w:rPr>
          <w:rFonts w:ascii="David" w:hAnsi="David"/>
          <w:rtl/>
        </w:rPr>
        <w:t>תאריך _________________________</w:t>
      </w:r>
    </w:p>
    <w:p w:rsidR="00D23D32" w:rsidRPr="00750729" w:rsidRDefault="00D23D32" w:rsidP="00435430">
      <w:pPr>
        <w:spacing w:line="240" w:lineRule="auto"/>
        <w:ind w:left="578" w:firstLine="578"/>
        <w:rPr>
          <w:rFonts w:ascii="David" w:hAnsi="David"/>
          <w:rtl/>
        </w:rPr>
      </w:pPr>
      <w:r w:rsidRPr="00750729">
        <w:rPr>
          <w:rFonts w:ascii="David" w:hAnsi="David"/>
          <w:rtl/>
        </w:rPr>
        <w:t>(תאריך תחילת תוקף הערבות)</w:t>
      </w: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Pr>
      </w:pPr>
      <w:r w:rsidRPr="00750729">
        <w:rPr>
          <w:rFonts w:ascii="David" w:hAnsi="David"/>
          <w:rtl/>
        </w:rPr>
        <w:t xml:space="preserve">אשר תדרשו מאת: ____________________________________________(להלן "החייב") </w:t>
      </w:r>
      <w:r w:rsidR="00445F5E" w:rsidRPr="00750729">
        <w:rPr>
          <w:rFonts w:ascii="David" w:hAnsi="David" w:hint="cs"/>
          <w:rtl/>
        </w:rPr>
        <w:t xml:space="preserve">(יש לציין את שם המציע ואת מספר הרישום של התאגיד) </w:t>
      </w:r>
      <w:r w:rsidRPr="00750729">
        <w:rPr>
          <w:rFonts w:ascii="David" w:hAnsi="David"/>
          <w:rtl/>
        </w:rPr>
        <w:t>בקשר</w:t>
      </w:r>
      <w:r w:rsidRPr="00750729">
        <w:rPr>
          <w:rFonts w:ascii="David" w:hAnsi="David" w:hint="cs"/>
          <w:rtl/>
        </w:rPr>
        <w:t xml:space="preserve"> </w:t>
      </w:r>
      <w:r w:rsidRPr="00750729">
        <w:rPr>
          <w:rFonts w:ascii="David" w:hAnsi="David"/>
          <w:rtl/>
        </w:rPr>
        <w:t xml:space="preserve">עם הזמנה/חוזה </w:t>
      </w:r>
      <w:r w:rsidRPr="00750729">
        <w:rPr>
          <w:rFonts w:ascii="David" w:hAnsi="David" w:hint="cs"/>
          <w:b/>
          <w:bCs/>
          <w:rtl/>
        </w:rPr>
        <w:t>ל</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hint="cs"/>
          <w:rtl/>
        </w:rPr>
        <w:t xml:space="preserve"> </w:t>
      </w:r>
      <w:r w:rsidRPr="00750729">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ערבות זו תהיה בתוקף מתאריך ______________ עד תאריך</w:t>
      </w:r>
      <w:r w:rsidR="0003613C" w:rsidRPr="00750729">
        <w:rPr>
          <w:rFonts w:ascii="David" w:hAnsi="David"/>
          <w:rtl/>
        </w:rPr>
        <w:t xml:space="preserve"> </w:t>
      </w:r>
      <w:r w:rsidRPr="00750729">
        <w:rPr>
          <w:rFonts w:ascii="David" w:hAnsi="David"/>
          <w:rtl/>
        </w:rPr>
        <w:t>_______________</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דרישה על פי ערבות זו יש להפנות לסניף הבנק/חב' הביטוח שכתובתו__________________________</w:t>
      </w:r>
    </w:p>
    <w:p w:rsidR="00DA37D4" w:rsidRPr="00750729" w:rsidRDefault="00DA37D4" w:rsidP="00DA37D4">
      <w:pPr>
        <w:spacing w:line="240" w:lineRule="auto"/>
        <w:rPr>
          <w:rFonts w:ascii="David" w:hAnsi="David"/>
        </w:rPr>
      </w:pPr>
      <w:r w:rsidRPr="00750729">
        <w:rPr>
          <w:rFonts w:ascii="David" w:hAnsi="David"/>
          <w:rtl/>
        </w:rPr>
        <w:t xml:space="preserve">                                                                                       </w:t>
      </w:r>
      <w:r w:rsidRPr="00750729">
        <w:rPr>
          <w:rFonts w:ascii="David" w:hAnsi="David" w:hint="cs"/>
          <w:rtl/>
        </w:rPr>
        <w:t xml:space="preserve">                   </w:t>
      </w:r>
      <w:r w:rsidRPr="00750729">
        <w:rPr>
          <w:rFonts w:ascii="David" w:hAnsi="David"/>
          <w:rtl/>
        </w:rPr>
        <w:t xml:space="preserve">   שם הבנק/חב' הביטוח</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___________________________________      __________________________________</w:t>
      </w:r>
    </w:p>
    <w:p w:rsidR="00DA37D4" w:rsidRPr="00750729" w:rsidRDefault="00DA37D4" w:rsidP="00DA37D4">
      <w:pPr>
        <w:spacing w:line="240" w:lineRule="auto"/>
        <w:rPr>
          <w:rFonts w:ascii="David" w:hAnsi="David"/>
        </w:rPr>
      </w:pPr>
      <w:r w:rsidRPr="00750729">
        <w:rPr>
          <w:rFonts w:ascii="David" w:hAnsi="David"/>
          <w:rtl/>
        </w:rPr>
        <w:t xml:space="preserve">                  מס' הבנק ומס' הסניף                                         כתובת סניף הבנק/חברת הביטוח </w:t>
      </w: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r w:rsidRPr="00750729">
        <w:rPr>
          <w:rFonts w:ascii="David" w:hAnsi="David"/>
          <w:rtl/>
        </w:rPr>
        <w:t>ערבות זו אינה ניתנת להעברה</w:t>
      </w:r>
      <w:r w:rsidRPr="00750729">
        <w:rPr>
          <w:rFonts w:ascii="David" w:hAnsi="David" w:hint="cs"/>
          <w:rtl/>
        </w:rPr>
        <w:t>.</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Pr>
      </w:pPr>
      <w:r w:rsidRPr="00750729">
        <w:rPr>
          <w:rFonts w:ascii="David" w:hAnsi="David"/>
          <w:rtl/>
        </w:rPr>
        <w:t xml:space="preserve">________________                       ________________                       ________________                  </w:t>
      </w:r>
    </w:p>
    <w:p w:rsidR="00DA37D4" w:rsidRPr="00750729" w:rsidRDefault="00DA37D4" w:rsidP="00DA37D4">
      <w:pPr>
        <w:spacing w:line="240" w:lineRule="auto"/>
        <w:rPr>
          <w:rFonts w:ascii="David" w:hAnsi="David"/>
        </w:rPr>
      </w:pPr>
      <w:r w:rsidRPr="00750729">
        <w:rPr>
          <w:rFonts w:ascii="David" w:hAnsi="David"/>
          <w:rtl/>
        </w:rPr>
        <w:t xml:space="preserve">          תאריך                                                  שם מלא                                         חתימה וחותמת </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3F63CF" w:rsidRPr="00750729" w:rsidRDefault="003F63CF" w:rsidP="003F63CF">
      <w:pPr>
        <w:rPr>
          <w:rFonts w:ascii="David" w:hAnsi="David"/>
          <w:rtl/>
        </w:rPr>
      </w:pPr>
    </w:p>
    <w:p w:rsidR="00886DBB" w:rsidRPr="00750729" w:rsidRDefault="00886DBB" w:rsidP="00886DBB">
      <w:pPr>
        <w:pStyle w:val="HNormal"/>
        <w:rPr>
          <w:rFonts w:ascii="David" w:hAnsi="David" w:cs="David"/>
          <w:rtl/>
        </w:rPr>
      </w:pPr>
    </w:p>
    <w:p w:rsidR="00D23D32" w:rsidRPr="00750729" w:rsidRDefault="00D23D32" w:rsidP="00886DBB">
      <w:pPr>
        <w:pStyle w:val="HNormal"/>
        <w:rPr>
          <w:rFonts w:ascii="David" w:hAnsi="David" w:cs="David"/>
          <w:rtl/>
        </w:rPr>
      </w:pPr>
    </w:p>
    <w:p w:rsidR="00886DBB" w:rsidRPr="00750729" w:rsidRDefault="00886DBB" w:rsidP="00886DBB">
      <w:pPr>
        <w:rPr>
          <w:rFonts w:ascii="David" w:hAnsi="David"/>
          <w:rtl/>
        </w:rPr>
      </w:pPr>
    </w:p>
    <w:p w:rsidR="00886DBB" w:rsidRPr="00750729" w:rsidRDefault="00886DBB" w:rsidP="00886DBB">
      <w:pPr>
        <w:pStyle w:val="8"/>
        <w:rPr>
          <w:rFonts w:ascii="David" w:hAnsi="David"/>
          <w:rtl/>
        </w:rPr>
      </w:pPr>
      <w:bookmarkStart w:id="485" w:name="נספח_נוהל_הגרלה"/>
      <w:bookmarkStart w:id="486" w:name="_Toc378247297"/>
      <w:bookmarkStart w:id="487" w:name="_Toc378751286"/>
      <w:bookmarkStart w:id="488" w:name="_Toc365486699"/>
      <w:bookmarkStart w:id="489" w:name="_Toc435712157"/>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485"/>
      <w:r w:rsidRPr="00750729">
        <w:rPr>
          <w:rFonts w:ascii="David" w:hAnsi="David"/>
          <w:rtl/>
        </w:rPr>
        <w:t xml:space="preserve"> </w:t>
      </w:r>
      <w:r w:rsidRPr="00750729">
        <w:rPr>
          <w:rFonts w:ascii="David" w:hAnsi="David"/>
          <w:rtl/>
        </w:rPr>
        <w:tab/>
      </w:r>
      <w:bookmarkStart w:id="490" w:name="נספח_נוהל_הגרלה_כותרת"/>
      <w:r w:rsidRPr="00750729">
        <w:rPr>
          <w:rFonts w:ascii="David" w:hAnsi="David" w:hint="eastAsia"/>
          <w:rtl/>
        </w:rPr>
        <w:t>נוהל</w:t>
      </w:r>
      <w:r w:rsidRPr="00750729">
        <w:rPr>
          <w:rFonts w:ascii="David" w:hAnsi="David"/>
          <w:rtl/>
        </w:rPr>
        <w:t xml:space="preserve"> </w:t>
      </w:r>
      <w:r w:rsidRPr="00750729">
        <w:rPr>
          <w:rFonts w:ascii="David" w:hAnsi="David" w:hint="eastAsia"/>
          <w:rtl/>
        </w:rPr>
        <w:t>הגרלה</w:t>
      </w:r>
      <w:r w:rsidRPr="00750729">
        <w:rPr>
          <w:rFonts w:ascii="David" w:hAnsi="David"/>
          <w:rtl/>
        </w:rPr>
        <w:t xml:space="preserve"> </w:t>
      </w:r>
      <w:r w:rsidRPr="00750729">
        <w:rPr>
          <w:rFonts w:ascii="David" w:hAnsi="David" w:hint="eastAsia"/>
          <w:rtl/>
        </w:rPr>
        <w:t>לבחירת</w:t>
      </w:r>
      <w:r w:rsidRPr="00750729">
        <w:rPr>
          <w:rFonts w:ascii="David" w:hAnsi="David"/>
          <w:rtl/>
        </w:rPr>
        <w:t xml:space="preserve"> </w:t>
      </w:r>
      <w:r w:rsidRPr="00750729">
        <w:rPr>
          <w:rFonts w:ascii="David" w:hAnsi="David" w:hint="eastAsia"/>
          <w:rtl/>
        </w:rPr>
        <w:t>הזוכה</w:t>
      </w:r>
      <w:r w:rsidRPr="00750729">
        <w:rPr>
          <w:rFonts w:ascii="David" w:hAnsi="David"/>
          <w:rtl/>
        </w:rPr>
        <w:t xml:space="preserve"> </w:t>
      </w:r>
      <w:r w:rsidRPr="00750729">
        <w:rPr>
          <w:rFonts w:ascii="David" w:hAnsi="David" w:hint="eastAsia"/>
          <w:rtl/>
        </w:rPr>
        <w:t>למכרז</w:t>
      </w:r>
      <w:bookmarkEnd w:id="486"/>
      <w:bookmarkEnd w:id="487"/>
      <w:bookmarkEnd w:id="488"/>
      <w:bookmarkEnd w:id="490"/>
      <w:bookmarkEnd w:id="489"/>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ועדת הגרלה</w:t>
      </w:r>
    </w:p>
    <w:p w:rsidR="00886DBB" w:rsidRPr="00750729" w:rsidRDefault="00886DBB" w:rsidP="003F63CF">
      <w:pPr>
        <w:spacing w:after="240" w:line="240" w:lineRule="auto"/>
        <w:ind w:left="360"/>
        <w:rPr>
          <w:rFonts w:ascii="David" w:hAnsi="David"/>
        </w:rPr>
      </w:pPr>
      <w:r w:rsidRPr="00750729">
        <w:rPr>
          <w:rFonts w:ascii="David" w:hAnsi="David"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750729">
          <w:rPr>
            <w:rFonts w:ascii="David" w:hAnsi="David" w:hint="cs"/>
            <w:rtl/>
          </w:rPr>
          <w:t>לשכה משפטית</w:t>
        </w:r>
      </w:smartTag>
      <w:r w:rsidRPr="00750729">
        <w:rPr>
          <w:rFonts w:ascii="David" w:hAnsi="David" w:hint="cs"/>
          <w:rtl/>
        </w:rPr>
        <w:t>) יהיו חברי ועדת ההגרלה ויו"ר הוועדה יהיה נציג נוסף של הלשכה המשפטית.</w:t>
      </w:r>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נוהל עבודה</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ועדת ההגרלה תרשום פרוטוקול אשר יתעד את מהלך ההגרלה ותוצאותיה. הפרוטוקול ייחתם על ידי כל חברי הוועדה.</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 xml:space="preserve">ועדת ההגרלה תיידע את המציעים בדבר תוצאות ההגרלה. </w:t>
      </w:r>
    </w:p>
    <w:p w:rsidR="00886DBB" w:rsidRPr="00750729" w:rsidRDefault="00886DBB" w:rsidP="00646F93">
      <w:pPr>
        <w:numPr>
          <w:ilvl w:val="0"/>
          <w:numId w:val="13"/>
        </w:numPr>
        <w:spacing w:after="240" w:line="240" w:lineRule="auto"/>
        <w:rPr>
          <w:rFonts w:ascii="David" w:hAnsi="David"/>
        </w:rPr>
      </w:pPr>
      <w:r w:rsidRPr="00750729">
        <w:rPr>
          <w:rFonts w:ascii="David" w:hAnsi="David" w:hint="cs"/>
          <w:rtl/>
        </w:rPr>
        <w:t xml:space="preserve">שמות המציעים אשר השתתפו בהגרלה יהיו פתוחים לעיון. </w:t>
      </w:r>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שיטת ההגרלה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הוועדה תכין רשימה של המציעים המשתתפים בהגרלה ופתק השתתפות זהה לכל מציע עליו יירשם שמו ומספרו הסידורי.</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כל פתק השתתפות ייחתם בידי חברי הוועדה.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 xml:space="preserve">פתקי ההשתתפות יקופלו ויוכנסו לתוך קופסה. </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יו"ר הוועדה ישלוף פתק השתתפות אחד מן הקופסה.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rsidR="00990666" w:rsidRPr="00750729" w:rsidRDefault="00990666" w:rsidP="00C92698">
      <w:pPr>
        <w:tabs>
          <w:tab w:val="center" w:pos="720"/>
          <w:tab w:val="center" w:pos="2736"/>
          <w:tab w:val="center" w:pos="5040"/>
          <w:tab w:val="center" w:pos="7200"/>
        </w:tabs>
        <w:rPr>
          <w:rFonts w:ascii="David" w:hAnsi="David"/>
          <w:rtl/>
        </w:rPr>
      </w:pPr>
    </w:p>
    <w:p w:rsidR="00807C56" w:rsidRPr="00750729" w:rsidRDefault="00807C56" w:rsidP="007F14E6">
      <w:pPr>
        <w:pStyle w:val="8"/>
        <w:spacing w:line="240" w:lineRule="auto"/>
        <w:rPr>
          <w:rFonts w:ascii="David" w:hAnsi="David"/>
          <w:rtl/>
        </w:rPr>
      </w:pPr>
      <w:bookmarkStart w:id="491" w:name="נספח_הסכם"/>
      <w:bookmarkStart w:id="492" w:name="_Toc378247293"/>
      <w:bookmarkStart w:id="493" w:name="_Toc378751282"/>
      <w:bookmarkStart w:id="494" w:name="_Toc365486695"/>
      <w:bookmarkStart w:id="495" w:name="_Ref382512573"/>
      <w:bookmarkStart w:id="496" w:name="_Toc435712158"/>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91"/>
      <w:r w:rsidRPr="00750729">
        <w:rPr>
          <w:rFonts w:ascii="David" w:hAnsi="David"/>
          <w:rtl/>
          <w:lang w:eastAsia="en-US"/>
        </w:rPr>
        <w:tab/>
      </w:r>
      <w:bookmarkStart w:id="497" w:name="נספח_הסכם_כותרת"/>
      <w:r w:rsidRPr="00750729">
        <w:rPr>
          <w:rFonts w:ascii="David" w:hAnsi="David" w:hint="eastAsia"/>
          <w:rtl/>
        </w:rPr>
        <w:t>הסכ</w:t>
      </w:r>
      <w:r w:rsidR="007F14E6" w:rsidRPr="00750729">
        <w:rPr>
          <w:rFonts w:ascii="David" w:hAnsi="David" w:hint="cs"/>
          <w:rtl/>
        </w:rPr>
        <w:t>ם התקשרות</w:t>
      </w:r>
      <w:bookmarkEnd w:id="492"/>
      <w:bookmarkEnd w:id="493"/>
      <w:bookmarkEnd w:id="494"/>
      <w:bookmarkEnd w:id="495"/>
      <w:bookmarkEnd w:id="497"/>
      <w:bookmarkEnd w:id="496"/>
    </w:p>
    <w:p w:rsidR="00280061" w:rsidRPr="00750729" w:rsidRDefault="00280061" w:rsidP="00280061">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50729">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rsidR="00280061" w:rsidRPr="00750729" w:rsidRDefault="00280061" w:rsidP="00754710">
      <w:pPr>
        <w:rPr>
          <w:rFonts w:ascii="David" w:hAnsi="David"/>
          <w:rtl/>
        </w:rPr>
      </w:pPr>
    </w:p>
    <w:p w:rsidR="00807C56" w:rsidRPr="00750729" w:rsidRDefault="00807C56" w:rsidP="00754710">
      <w:pPr>
        <w:rPr>
          <w:rFonts w:ascii="David" w:hAnsi="David"/>
          <w:rtl/>
        </w:rPr>
      </w:pPr>
      <w:r w:rsidRPr="00750729">
        <w:rPr>
          <w:rFonts w:ascii="David" w:hAnsi="David"/>
          <w:rtl/>
        </w:rPr>
        <w:t xml:space="preserve">שנחתם בירושלים, ביום ________ בחודש ___________ בשנת __________ </w:t>
      </w:r>
    </w:p>
    <w:p w:rsidR="00807C56" w:rsidRPr="00750729" w:rsidRDefault="00807C56" w:rsidP="00316D48">
      <w:pPr>
        <w:pStyle w:val="afffa"/>
        <w:rPr>
          <w:rFonts w:ascii="David" w:hAnsi="David"/>
          <w:rtl/>
        </w:rPr>
      </w:pPr>
    </w:p>
    <w:p w:rsidR="002D05D3" w:rsidRPr="00750729" w:rsidRDefault="002D05D3" w:rsidP="002D05D3">
      <w:pPr>
        <w:pStyle w:val="afffa"/>
        <w:tabs>
          <w:tab w:val="left" w:pos="990"/>
        </w:tabs>
        <w:ind w:left="990" w:hanging="990"/>
        <w:rPr>
          <w:rFonts w:ascii="David" w:hAnsi="David"/>
          <w:rtl/>
        </w:rPr>
      </w:pPr>
      <w:r w:rsidRPr="00750729">
        <w:rPr>
          <w:rFonts w:ascii="David" w:hAnsi="David"/>
          <w:b/>
          <w:bCs/>
          <w:rtl/>
        </w:rPr>
        <w:t>בין:</w:t>
      </w:r>
      <w:r w:rsidRPr="00750729">
        <w:rPr>
          <w:rFonts w:ascii="David" w:hAnsi="David"/>
          <w:rtl/>
        </w:rPr>
        <w:tab/>
        <w:t>ממשלת ישראל, בשם מדינת ישראל המיוצגת ע"י משרד הרווחה</w:t>
      </w:r>
      <w:r w:rsidRPr="00750729">
        <w:rPr>
          <w:rFonts w:ascii="David" w:hAnsi="David"/>
          <w:rtl/>
        </w:rPr>
        <w:tab/>
      </w:r>
      <w:r w:rsidRPr="00750729">
        <w:rPr>
          <w:rFonts w:ascii="David" w:hAnsi="David"/>
          <w:rtl/>
        </w:rPr>
        <w:tab/>
      </w:r>
      <w:r w:rsidRPr="00750729">
        <w:rPr>
          <w:rFonts w:ascii="David" w:hAnsi="David"/>
          <w:rtl/>
        </w:rPr>
        <w:tab/>
      </w:r>
    </w:p>
    <w:p w:rsidR="002D05D3" w:rsidRPr="00750729" w:rsidRDefault="002D05D3" w:rsidP="002D05D3">
      <w:pPr>
        <w:pStyle w:val="afffa"/>
        <w:tabs>
          <w:tab w:val="left" w:pos="990"/>
        </w:tabs>
        <w:ind w:left="1980" w:hanging="990"/>
        <w:rPr>
          <w:rFonts w:ascii="David" w:hAnsi="David"/>
          <w:u w:val="single"/>
          <w:rtl/>
        </w:rPr>
      </w:pPr>
      <w:r w:rsidRPr="00750729">
        <w:rPr>
          <w:rFonts w:ascii="David" w:hAnsi="David" w:hint="cs"/>
          <w:rtl/>
        </w:rPr>
        <w:t>(</w:t>
      </w:r>
      <w:r w:rsidRPr="00750729">
        <w:rPr>
          <w:rFonts w:ascii="David" w:hAnsi="David"/>
          <w:rtl/>
        </w:rPr>
        <w:t xml:space="preserve">שתיקרא להלן – </w:t>
      </w:r>
      <w:r w:rsidRPr="00750729">
        <w:rPr>
          <w:rFonts w:ascii="David" w:hAnsi="David" w:hint="cs"/>
          <w:b/>
          <w:bCs/>
          <w:rtl/>
        </w:rPr>
        <w:t>"</w:t>
      </w:r>
      <w:r w:rsidRPr="00750729">
        <w:rPr>
          <w:rFonts w:ascii="David" w:hAnsi="David"/>
          <w:b/>
          <w:bCs/>
          <w:rtl/>
        </w:rPr>
        <w:t>המשרד</w:t>
      </w:r>
      <w:r w:rsidRPr="00750729">
        <w:rPr>
          <w:rFonts w:ascii="David" w:hAnsi="David" w:hint="cs"/>
          <w:b/>
          <w:bCs/>
          <w:rtl/>
        </w:rPr>
        <w:t>"</w:t>
      </w:r>
      <w:r w:rsidRPr="00750729">
        <w:rPr>
          <w:rFonts w:ascii="David" w:hAnsi="David"/>
          <w:rtl/>
        </w:rPr>
        <w:t>)</w:t>
      </w:r>
    </w:p>
    <w:p w:rsidR="002D05D3" w:rsidRPr="00750729" w:rsidRDefault="002D05D3" w:rsidP="002D05D3">
      <w:pPr>
        <w:tabs>
          <w:tab w:val="left" w:pos="990"/>
          <w:tab w:val="left" w:pos="1473"/>
        </w:tabs>
        <w:spacing w:line="240" w:lineRule="auto"/>
        <w:ind w:left="990" w:hanging="990"/>
        <w:jc w:val="right"/>
        <w:rPr>
          <w:rFonts w:ascii="David" w:hAnsi="David"/>
          <w:u w:val="single"/>
          <w:rtl/>
        </w:rPr>
      </w:pPr>
      <w:r w:rsidRPr="00750729">
        <w:rPr>
          <w:rFonts w:ascii="David" w:hAnsi="David"/>
          <w:u w:val="single"/>
          <w:rtl/>
        </w:rPr>
        <w:t>מצד אחד</w:t>
      </w:r>
    </w:p>
    <w:p w:rsidR="002D05D3" w:rsidRPr="00750729" w:rsidRDefault="002D05D3" w:rsidP="002D05D3">
      <w:pPr>
        <w:pStyle w:val="afffa"/>
        <w:tabs>
          <w:tab w:val="left" w:pos="990"/>
        </w:tabs>
        <w:ind w:left="990" w:hanging="990"/>
        <w:rPr>
          <w:rFonts w:ascii="David" w:hAnsi="David"/>
          <w:rtl/>
        </w:rPr>
      </w:pPr>
      <w:r w:rsidRPr="00750729">
        <w:rPr>
          <w:rFonts w:ascii="David" w:hAnsi="David"/>
          <w:b/>
          <w:bCs/>
          <w:rtl/>
        </w:rPr>
        <w:t>לבין:</w:t>
      </w:r>
      <w:r w:rsidRPr="00750729">
        <w:rPr>
          <w:rFonts w:ascii="David" w:hAnsi="David"/>
          <w:rtl/>
        </w:rPr>
        <w:t xml:space="preserve"> </w:t>
      </w:r>
      <w:r w:rsidRPr="00750729">
        <w:rPr>
          <w:rFonts w:ascii="David" w:hAnsi="David"/>
          <w:rtl/>
        </w:rPr>
        <w:tab/>
        <w:t xml:space="preserve">שם </w:t>
      </w:r>
      <w:r w:rsidRPr="00750729">
        <w:rPr>
          <w:rFonts w:ascii="David" w:hAnsi="David" w:hint="cs"/>
          <w:rtl/>
        </w:rPr>
        <w:t>הספק</w:t>
      </w:r>
      <w:r w:rsidRPr="00750729">
        <w:rPr>
          <w:rFonts w:ascii="David" w:hAnsi="David"/>
          <w:rtl/>
        </w:rPr>
        <w:t>: ___________________________________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הרשו</w:t>
      </w:r>
      <w:r w:rsidRPr="00750729">
        <w:rPr>
          <w:rFonts w:ascii="David" w:hAnsi="David" w:hint="cs"/>
          <w:rtl/>
        </w:rPr>
        <w:t>ם</w:t>
      </w:r>
      <w:r w:rsidRPr="00750729">
        <w:rPr>
          <w:rFonts w:ascii="David" w:hAnsi="David"/>
          <w:rtl/>
        </w:rPr>
        <w:t xml:space="preserve"> אצל רשם ה_______________________________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במספר רישום: ___________________________________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וכתובתה לצרכי הסכם זה: 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(ש</w:t>
      </w:r>
      <w:r w:rsidRPr="00750729">
        <w:rPr>
          <w:rFonts w:ascii="David" w:hAnsi="David" w:hint="cs"/>
          <w:rtl/>
        </w:rPr>
        <w:t>י</w:t>
      </w:r>
      <w:r w:rsidRPr="00750729">
        <w:rPr>
          <w:rFonts w:ascii="David" w:hAnsi="David"/>
          <w:rtl/>
        </w:rPr>
        <w:t xml:space="preserve">יקרא להלן – </w:t>
      </w:r>
      <w:r w:rsidRPr="00750729">
        <w:rPr>
          <w:rFonts w:ascii="David" w:hAnsi="David" w:hint="cs"/>
          <w:b/>
          <w:bCs/>
          <w:rtl/>
        </w:rPr>
        <w:t>"הספק"</w:t>
      </w:r>
      <w:r w:rsidRPr="00750729">
        <w:rPr>
          <w:rFonts w:ascii="David" w:hAnsi="David"/>
          <w:rtl/>
        </w:rPr>
        <w:t>)</w:t>
      </w:r>
    </w:p>
    <w:p w:rsidR="002D05D3" w:rsidRPr="00750729" w:rsidRDefault="002D05D3" w:rsidP="002D05D3">
      <w:pPr>
        <w:tabs>
          <w:tab w:val="left" w:pos="990"/>
          <w:tab w:val="left" w:pos="1473"/>
        </w:tabs>
        <w:spacing w:line="240" w:lineRule="auto"/>
        <w:ind w:left="990" w:hanging="990"/>
        <w:jc w:val="right"/>
        <w:rPr>
          <w:rFonts w:ascii="David" w:hAnsi="David"/>
          <w:u w:val="single"/>
          <w:rtl/>
        </w:rPr>
      </w:pPr>
      <w:r w:rsidRPr="00750729">
        <w:rPr>
          <w:rFonts w:ascii="David" w:hAnsi="David"/>
          <w:u w:val="single"/>
          <w:rtl/>
        </w:rPr>
        <w:t>מצד שני</w:t>
      </w:r>
    </w:p>
    <w:p w:rsidR="00807C56" w:rsidRPr="00750729" w:rsidRDefault="00807C56" w:rsidP="00480695">
      <w:pPr>
        <w:tabs>
          <w:tab w:val="left" w:pos="1473"/>
        </w:tabs>
        <w:spacing w:line="240" w:lineRule="auto"/>
        <w:rPr>
          <w:rFonts w:ascii="David" w:hAnsi="David"/>
          <w:u w:val="single"/>
          <w:rtl/>
        </w:rPr>
      </w:pPr>
    </w:p>
    <w:p w:rsidR="002D05D3" w:rsidRPr="00750729" w:rsidRDefault="002D05D3" w:rsidP="002D05D3">
      <w:pPr>
        <w:tabs>
          <w:tab w:val="left" w:pos="1473"/>
        </w:tabs>
        <w:spacing w:line="240" w:lineRule="auto"/>
        <w:jc w:val="center"/>
        <w:rPr>
          <w:rFonts w:ascii="David" w:hAnsi="David"/>
          <w:b/>
          <w:bCs/>
          <w:u w:val="single"/>
          <w:rtl/>
        </w:rPr>
      </w:pPr>
      <w:r w:rsidRPr="00750729">
        <w:rPr>
          <w:rFonts w:ascii="David" w:hAnsi="David"/>
          <w:b/>
          <w:bCs/>
          <w:u w:val="single"/>
          <w:rtl/>
        </w:rPr>
        <w:t>מבוא</w:t>
      </w:r>
    </w:p>
    <w:p w:rsidR="002D05D3" w:rsidRPr="00750729" w:rsidRDefault="002D05D3" w:rsidP="002D05D3">
      <w:pPr>
        <w:tabs>
          <w:tab w:val="left" w:pos="1473"/>
        </w:tabs>
        <w:spacing w:line="240" w:lineRule="auto"/>
        <w:rPr>
          <w:rFonts w:ascii="David" w:hAnsi="David"/>
          <w:b/>
          <w:bCs/>
          <w:u w:val="single"/>
          <w:rtl/>
        </w:rPr>
      </w:pPr>
    </w:p>
    <w:p w:rsidR="002D05D3" w:rsidRPr="00750729" w:rsidRDefault="002D05D3" w:rsidP="00587A52">
      <w:pPr>
        <w:spacing w:line="240" w:lineRule="auto"/>
        <w:ind w:left="990" w:hanging="990"/>
        <w:rPr>
          <w:rFonts w:ascii="David" w:hAnsi="David"/>
          <w:rtl/>
        </w:rPr>
      </w:pPr>
      <w:r w:rsidRPr="00750729">
        <w:rPr>
          <w:rFonts w:ascii="David" w:hAnsi="David"/>
          <w:b/>
          <w:bCs/>
          <w:rtl/>
        </w:rPr>
        <w:t>הואיל:</w:t>
      </w:r>
      <w:r w:rsidRPr="00750729">
        <w:rPr>
          <w:rFonts w:ascii="David" w:hAnsi="David"/>
          <w:rtl/>
        </w:rPr>
        <w:tab/>
        <w:t xml:space="preserve">והמשרד פרסם מכרז </w:t>
      </w:r>
      <w:r w:rsidRPr="00750729">
        <w:rPr>
          <w:rFonts w:ascii="David" w:hAnsi="David" w:hint="eastAsia"/>
          <w:b/>
          <w:bCs/>
          <w:rtl/>
        </w:rPr>
        <w:t>מס</w:t>
      </w:r>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b/>
          <w:bCs/>
          <w:rtl/>
        </w:rPr>
        <w:t>–</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שם_המכרז_כולל_אזור \</w:instrText>
      </w:r>
      <w:r w:rsidRPr="00750729">
        <w:rPr>
          <w:rFonts w:ascii="David" w:hAnsi="David"/>
        </w:rPr>
        <w:instrText>h</w:instrText>
      </w:r>
      <w:r w:rsidRPr="00750729">
        <w:rPr>
          <w:rFonts w:ascii="David" w:hAnsi="David"/>
          <w:rtl/>
        </w:rPr>
        <w:instrText xml:space="preserve"> </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rtl/>
        </w:rPr>
        <w:t xml:space="preserve"> (להלן:</w:t>
      </w:r>
      <w:r w:rsidRPr="00750729">
        <w:rPr>
          <w:rFonts w:ascii="David" w:hAnsi="David"/>
          <w:b/>
          <w:bCs/>
          <w:rtl/>
        </w:rPr>
        <w:t xml:space="preserve"> "המכ</w:t>
      </w:r>
      <w:r w:rsidRPr="00750729">
        <w:rPr>
          <w:rFonts w:ascii="David" w:hAnsi="David" w:hint="cs"/>
          <w:b/>
          <w:bCs/>
          <w:rtl/>
        </w:rPr>
        <w:t>ר</w:t>
      </w:r>
      <w:r w:rsidRPr="00750729">
        <w:rPr>
          <w:rFonts w:ascii="David" w:hAnsi="David"/>
          <w:b/>
          <w:bCs/>
          <w:rtl/>
        </w:rPr>
        <w:t>ז"</w:t>
      </w:r>
      <w:r w:rsidRPr="00750729">
        <w:rPr>
          <w:rFonts w:ascii="David" w:hAnsi="David"/>
          <w:rtl/>
        </w:rPr>
        <w:t>) כמפורט במכרז על נספחיו המצ"ב כנספח להסכם זה ;</w:t>
      </w:r>
    </w:p>
    <w:p w:rsidR="002D05D3" w:rsidRPr="00750729" w:rsidRDefault="002D05D3" w:rsidP="002D05D3">
      <w:pPr>
        <w:spacing w:line="240" w:lineRule="auto"/>
        <w:ind w:left="990" w:hanging="990"/>
        <w:rPr>
          <w:rFonts w:ascii="David" w:hAnsi="David"/>
          <w:b/>
          <w:bCs/>
          <w:rtl/>
        </w:rPr>
      </w:pPr>
      <w:r w:rsidRPr="00750729">
        <w:rPr>
          <w:rFonts w:ascii="David" w:hAnsi="David"/>
          <w:b/>
          <w:bCs/>
          <w:rtl/>
        </w:rPr>
        <w:t>והואיל:</w:t>
      </w:r>
      <w:r w:rsidRPr="00750729">
        <w:rPr>
          <w:rFonts w:ascii="David" w:hAnsi="David"/>
          <w:rtl/>
        </w:rPr>
        <w:tab/>
        <w:t>והספק הציע לספק למשרד ש</w:t>
      </w:r>
      <w:r w:rsidR="00B1600F" w:rsidRPr="00750729">
        <w:rPr>
          <w:rFonts w:ascii="David" w:hAnsi="David" w:hint="cs"/>
          <w:rtl/>
        </w:rPr>
        <w:t>י</w:t>
      </w:r>
      <w:r w:rsidRPr="00750729">
        <w:rPr>
          <w:rFonts w:ascii="David" w:hAnsi="David"/>
          <w:rtl/>
        </w:rPr>
        <w:t>רותי</w:t>
      </w:r>
      <w:r w:rsidR="00B1600F" w:rsidRPr="00750729">
        <w:rPr>
          <w:rFonts w:ascii="David" w:hAnsi="David" w:hint="cs"/>
          <w:rtl/>
        </w:rPr>
        <w:t>ם</w:t>
      </w:r>
      <w:r w:rsidRPr="00750729">
        <w:rPr>
          <w:rFonts w:ascii="David" w:hAnsi="David"/>
          <w:rtl/>
        </w:rPr>
        <w:t xml:space="preserve"> נשוא המכרז לרבות מתן השי</w:t>
      </w:r>
      <w:smartTag w:uri="urn:schemas-microsoft-com:office:smarttags" w:element="PersonName">
        <w:r w:rsidRPr="00750729">
          <w:rPr>
            <w:rFonts w:ascii="David" w:hAnsi="David"/>
            <w:rtl/>
          </w:rPr>
          <w:t>רותי</w:t>
        </w:r>
      </w:smartTag>
      <w:r w:rsidRPr="00750729">
        <w:rPr>
          <w:rFonts w:ascii="David" w:hAnsi="David"/>
          <w:rtl/>
        </w:rPr>
        <w:t>ם המפורטים במכרז על נספחיו ובהצעת הספק על נספחיה המצ"ב כנספח להסכם זה (להלן:</w:t>
      </w:r>
      <w:r w:rsidRPr="00750729">
        <w:rPr>
          <w:rFonts w:ascii="David" w:hAnsi="David"/>
          <w:b/>
          <w:bCs/>
          <w:rtl/>
        </w:rPr>
        <w:t xml:space="preserve"> "ההצעה"</w:t>
      </w:r>
      <w:r w:rsidR="00270670" w:rsidRPr="00750729">
        <w:rPr>
          <w:rFonts w:ascii="David" w:hAnsi="David"/>
          <w:rtl/>
        </w:rPr>
        <w:t>)</w:t>
      </w:r>
      <w:r w:rsidR="00270670" w:rsidRPr="00750729">
        <w:rPr>
          <w:rFonts w:ascii="David" w:hAnsi="David" w:hint="cs"/>
          <w:rtl/>
        </w:rPr>
        <w:t>;</w:t>
      </w:r>
      <w:r w:rsidRPr="00750729">
        <w:rPr>
          <w:rFonts w:ascii="David" w:hAnsi="David"/>
          <w:rtl/>
        </w:rPr>
        <w:t xml:space="preserve"> </w:t>
      </w:r>
    </w:p>
    <w:p w:rsidR="002D05D3" w:rsidRPr="00750729" w:rsidRDefault="002D05D3" w:rsidP="002D05D3">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והספק זכה במכרז בכפוף להתחייבות</w:t>
      </w:r>
      <w:r w:rsidRPr="00750729">
        <w:rPr>
          <w:rFonts w:ascii="David" w:hAnsi="David" w:hint="cs"/>
          <w:rtl/>
        </w:rPr>
        <w:t>ו</w:t>
      </w:r>
      <w:r w:rsidR="00270670" w:rsidRPr="00750729">
        <w:rPr>
          <w:rFonts w:ascii="David" w:hAnsi="David"/>
          <w:rtl/>
        </w:rPr>
        <w:t xml:space="preserve"> למלא אחר כל תנאי הסכם זה</w:t>
      </w:r>
      <w:r w:rsidR="00270670" w:rsidRPr="00750729">
        <w:rPr>
          <w:rFonts w:ascii="David" w:hAnsi="David" w:hint="cs"/>
          <w:rtl/>
        </w:rPr>
        <w:t>;</w:t>
      </w:r>
    </w:p>
    <w:p w:rsidR="002D05D3" w:rsidRPr="00750729" w:rsidRDefault="002D05D3" w:rsidP="00EB5252">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 xml:space="preserve">והמשרד מעוניין בקבלת </w:t>
      </w:r>
      <w:r w:rsidR="00B41590" w:rsidRPr="00750729">
        <w:rPr>
          <w:rFonts w:ascii="David" w:hAnsi="David" w:hint="cs"/>
          <w:rtl/>
        </w:rPr>
        <w:t>השירותי</w:t>
      </w:r>
      <w:r w:rsidR="00B41590" w:rsidRPr="00750729">
        <w:rPr>
          <w:rFonts w:ascii="David" w:hAnsi="David" w:hint="eastAsia"/>
          <w:rtl/>
        </w:rPr>
        <w:t>ם</w:t>
      </w:r>
      <w:r w:rsidRPr="00750729">
        <w:rPr>
          <w:rFonts w:ascii="David" w:hAnsi="David"/>
          <w:rtl/>
        </w:rPr>
        <w:t xml:space="preserve">, המפורטים בהסכם זה, במכרז ובהצעה, באופן, במועדים ובתנאים, הכל כמפורט בהסכם זה, במכרז ובהצעה (להלן: </w:t>
      </w:r>
      <w:r w:rsidRPr="00750729">
        <w:rPr>
          <w:rFonts w:ascii="David" w:hAnsi="David"/>
          <w:b/>
          <w:bCs/>
          <w:rtl/>
        </w:rPr>
        <w:t>"השי</w:t>
      </w:r>
      <w:smartTag w:uri="urn:schemas-microsoft-com:office:smarttags" w:element="PersonName">
        <w:r w:rsidRPr="00750729">
          <w:rPr>
            <w:rFonts w:ascii="David" w:hAnsi="David"/>
            <w:b/>
            <w:bCs/>
            <w:rtl/>
          </w:rPr>
          <w:t>רותי</w:t>
        </w:r>
      </w:smartTag>
      <w:r w:rsidR="00270670" w:rsidRPr="00750729">
        <w:rPr>
          <w:rFonts w:ascii="David" w:hAnsi="David"/>
          <w:b/>
          <w:bCs/>
          <w:rtl/>
        </w:rPr>
        <w:t>ם"</w:t>
      </w:r>
      <w:r w:rsidR="00270670" w:rsidRPr="00750729">
        <w:rPr>
          <w:rFonts w:ascii="David" w:hAnsi="David"/>
          <w:rtl/>
        </w:rPr>
        <w:t>)</w:t>
      </w:r>
      <w:r w:rsidR="00270670" w:rsidRPr="00750729">
        <w:rPr>
          <w:rFonts w:ascii="David" w:hAnsi="David" w:hint="cs"/>
          <w:rtl/>
        </w:rPr>
        <w:t>;</w:t>
      </w:r>
    </w:p>
    <w:p w:rsidR="002D05D3" w:rsidRPr="00750729" w:rsidRDefault="002D05D3" w:rsidP="0075230B">
      <w:pPr>
        <w:widowControl w:val="0"/>
        <w:adjustRightInd w:val="0"/>
        <w:spacing w:line="240" w:lineRule="auto"/>
        <w:ind w:left="990" w:hanging="990"/>
        <w:textAlignment w:val="baseline"/>
        <w:rPr>
          <w:rFonts w:ascii="David" w:hAnsi="David"/>
          <w:rtl/>
        </w:rPr>
      </w:pPr>
      <w:r w:rsidRPr="00750729">
        <w:rPr>
          <w:rFonts w:ascii="David" w:hAnsi="David"/>
          <w:b/>
          <w:bCs/>
          <w:rtl/>
        </w:rPr>
        <w:t>והואיל:</w:t>
      </w:r>
      <w:r w:rsidRPr="00750729">
        <w:rPr>
          <w:rFonts w:ascii="David" w:hAnsi="David"/>
          <w:b/>
          <w:bCs/>
          <w:rtl/>
        </w:rPr>
        <w:tab/>
      </w:r>
      <w:r w:rsidRPr="00750729">
        <w:rPr>
          <w:rFonts w:ascii="David" w:hAnsi="David"/>
          <w:rtl/>
        </w:rPr>
        <w:t xml:space="preserve">והצדדים מסכימים כי ההתקשרות ביניהם תהיה על בסיס קבלני ולא תיצור יחסי </w:t>
      </w:r>
      <w:r w:rsidR="0075230B" w:rsidRPr="00750729">
        <w:rPr>
          <w:rFonts w:ascii="David" w:hAnsi="David" w:hint="cs"/>
          <w:rtl/>
        </w:rPr>
        <w:t>עבודה</w:t>
      </w:r>
      <w:r w:rsidRPr="00750729">
        <w:rPr>
          <w:rFonts w:ascii="David" w:hAnsi="David"/>
          <w:rtl/>
        </w:rPr>
        <w:t xml:space="preserve"> בין המשרד לבין הספק, וזאת בהתחשב בתנאי ההתקשרות שאינם הולמים התקשרות במסגרת </w:t>
      </w:r>
      <w:r w:rsidR="0075230B" w:rsidRPr="00750729">
        <w:rPr>
          <w:rFonts w:ascii="David" w:hAnsi="David"/>
          <w:rtl/>
        </w:rPr>
        <w:t>יחסי עבודה</w:t>
      </w:r>
      <w:r w:rsidRPr="00750729">
        <w:rPr>
          <w:rFonts w:ascii="David" w:hAnsi="David"/>
          <w:rtl/>
        </w:rPr>
        <w:t>;</w:t>
      </w:r>
    </w:p>
    <w:p w:rsidR="002D05D3" w:rsidRPr="00750729" w:rsidRDefault="002D05D3" w:rsidP="00EB5252">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והצדדים מעוניינים להסדיר בהסכם זה את כל היחסים המשפטיים ביניהם בכל הקשור ל</w:t>
      </w:r>
      <w:r w:rsidR="00563C1C" w:rsidRPr="00750729">
        <w:rPr>
          <w:rFonts w:ascii="David" w:hAnsi="David" w:hint="cs"/>
          <w:rtl/>
        </w:rPr>
        <w:t xml:space="preserve">אספקת </w:t>
      </w:r>
      <w:r w:rsidR="00EB5252" w:rsidRPr="00750729">
        <w:rPr>
          <w:rFonts w:ascii="David" w:hAnsi="David" w:hint="cs"/>
          <w:rtl/>
        </w:rPr>
        <w:t>השירותים</w:t>
      </w:r>
      <w:r w:rsidRPr="00750729">
        <w:rPr>
          <w:rFonts w:ascii="David" w:hAnsi="David"/>
          <w:rtl/>
        </w:rPr>
        <w:t xml:space="preserve">; </w:t>
      </w:r>
    </w:p>
    <w:p w:rsidR="00807C56" w:rsidRPr="00750729" w:rsidRDefault="00807C56" w:rsidP="00480695">
      <w:pPr>
        <w:tabs>
          <w:tab w:val="left" w:pos="1473"/>
        </w:tabs>
        <w:spacing w:line="240" w:lineRule="auto"/>
        <w:ind w:left="680" w:hanging="680"/>
        <w:rPr>
          <w:rFonts w:ascii="David" w:hAnsi="David"/>
          <w:rtl/>
        </w:rPr>
      </w:pPr>
      <w:r w:rsidRPr="00750729">
        <w:rPr>
          <w:rFonts w:ascii="David" w:hAnsi="David"/>
          <w:rtl/>
        </w:rPr>
        <w:t xml:space="preserve"> </w:t>
      </w:r>
    </w:p>
    <w:p w:rsidR="00807C56" w:rsidRPr="00750729" w:rsidRDefault="00807C56" w:rsidP="00480695">
      <w:pPr>
        <w:tabs>
          <w:tab w:val="left" w:pos="1473"/>
        </w:tabs>
        <w:spacing w:line="240" w:lineRule="auto"/>
        <w:ind w:left="680" w:hanging="680"/>
        <w:jc w:val="center"/>
        <w:rPr>
          <w:rFonts w:ascii="David" w:hAnsi="David"/>
          <w:u w:val="single"/>
          <w:rtl/>
        </w:rPr>
      </w:pPr>
      <w:r w:rsidRPr="00750729">
        <w:rPr>
          <w:rFonts w:ascii="David" w:hAnsi="David"/>
          <w:b/>
          <w:bCs/>
          <w:u w:val="single"/>
          <w:rtl/>
        </w:rPr>
        <w:t>לפיכך הותנה והוסכם בין הצדדים כדלקמן</w:t>
      </w:r>
      <w:r w:rsidRPr="00750729">
        <w:rPr>
          <w:rFonts w:ascii="David" w:hAnsi="David"/>
          <w:rtl/>
        </w:rPr>
        <w:t>:</w:t>
      </w:r>
    </w:p>
    <w:p w:rsidR="00807C56" w:rsidRPr="00750729" w:rsidRDefault="00807C56"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הצהרות יסוד של הצדדים</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מצהיר בז</w:t>
      </w:r>
      <w:r w:rsidRPr="00750729">
        <w:rPr>
          <w:rFonts w:ascii="David" w:hAnsi="David" w:hint="cs"/>
          <w:rtl/>
        </w:rPr>
        <w:t>ה</w:t>
      </w:r>
      <w:r w:rsidRPr="00750729">
        <w:rPr>
          <w:rFonts w:ascii="David" w:hAnsi="David"/>
          <w:rtl/>
        </w:rPr>
        <w:t xml:space="preserve"> כי ה</w:t>
      </w:r>
      <w:r w:rsidRPr="00750729">
        <w:rPr>
          <w:rFonts w:ascii="David" w:hAnsi="David" w:hint="cs"/>
          <w:rtl/>
        </w:rPr>
        <w:t>ו</w:t>
      </w:r>
      <w:r w:rsidRPr="00750729">
        <w:rPr>
          <w:rFonts w:ascii="David" w:hAnsi="David"/>
          <w:rtl/>
        </w:rPr>
        <w:t>א כשיר ומורש</w:t>
      </w:r>
      <w:r w:rsidRPr="00750729">
        <w:rPr>
          <w:rFonts w:ascii="David" w:hAnsi="David" w:hint="cs"/>
          <w:rtl/>
        </w:rPr>
        <w:t>ה</w:t>
      </w:r>
      <w:r w:rsidRPr="00750729">
        <w:rPr>
          <w:rFonts w:ascii="David" w:hAnsi="David"/>
          <w:rtl/>
        </w:rPr>
        <w:t xml:space="preserve"> על פי כל דין לספק למשרד את השירותים המפורטים בהסכם זה; וכי מתן השירותים על יד</w:t>
      </w:r>
      <w:r w:rsidRPr="00750729">
        <w:rPr>
          <w:rFonts w:ascii="David" w:hAnsi="David" w:hint="cs"/>
          <w:rtl/>
        </w:rPr>
        <w:t>ו</w:t>
      </w:r>
      <w:r w:rsidRPr="00750729">
        <w:rPr>
          <w:rFonts w:ascii="David" w:hAnsi="David"/>
          <w:rtl/>
        </w:rPr>
        <w:t xml:space="preserve"> למשרד בהתאם להסכם זה אינו פוגע בזכויות צד ג' כלשהו, לרבות בכל </w:t>
      </w:r>
      <w:r w:rsidR="00D049A7" w:rsidRPr="00750729">
        <w:rPr>
          <w:rFonts w:ascii="David" w:hAnsi="David"/>
          <w:rtl/>
        </w:rPr>
        <w:t xml:space="preserve">הקשור לזכויות </w:t>
      </w:r>
      <w:r w:rsidRPr="00750729">
        <w:rPr>
          <w:rFonts w:ascii="David" w:hAnsi="David"/>
          <w:rtl/>
        </w:rPr>
        <w:t xml:space="preserve">קניין רוחני של צד ג' כלשהו.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עוד מצהיר בזאת הספק כי יש ל</w:t>
      </w:r>
      <w:r w:rsidRPr="00750729">
        <w:rPr>
          <w:rFonts w:ascii="David" w:hAnsi="David" w:hint="cs"/>
          <w:rtl/>
        </w:rPr>
        <w:t>ו</w:t>
      </w:r>
      <w:r w:rsidRPr="00750729">
        <w:rPr>
          <w:rFonts w:ascii="David" w:hAnsi="David"/>
          <w:rtl/>
        </w:rPr>
        <w:t xml:space="preserve"> את היכולת והאמצעים הדרושים לרבות האמצעים הכספיים ומשאבי האנוש העומדים לרשות</w:t>
      </w:r>
      <w:r w:rsidRPr="00750729">
        <w:rPr>
          <w:rFonts w:ascii="David" w:hAnsi="David" w:hint="cs"/>
          <w:rtl/>
        </w:rPr>
        <w:t>ו</w:t>
      </w:r>
      <w:r w:rsidRPr="00750729">
        <w:rPr>
          <w:rFonts w:ascii="David" w:hAnsi="David"/>
          <w:rtl/>
        </w:rPr>
        <w:t xml:space="preserve"> וכן את הידע המקצועי הניסיון והמומחיות הנדרשים לשם </w:t>
      </w:r>
      <w:r w:rsidR="00EB5252" w:rsidRPr="00750729">
        <w:rPr>
          <w:rFonts w:ascii="David" w:hAnsi="David" w:hint="cs"/>
          <w:rtl/>
        </w:rPr>
        <w:t>מתן השירותים</w:t>
      </w:r>
      <w:r w:rsidRPr="00750729">
        <w:rPr>
          <w:rFonts w:ascii="David" w:hAnsi="David"/>
          <w:rtl/>
        </w:rPr>
        <w:t>.</w:t>
      </w:r>
    </w:p>
    <w:p w:rsidR="00807C56" w:rsidRPr="00750729" w:rsidRDefault="00807C56" w:rsidP="00480695">
      <w:pPr>
        <w:tabs>
          <w:tab w:val="left" w:pos="1473"/>
        </w:tabs>
        <w:spacing w:line="240" w:lineRule="auto"/>
        <w:ind w:left="720"/>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bookmarkStart w:id="498" w:name="_Ref391234525"/>
      <w:r w:rsidRPr="00750729">
        <w:rPr>
          <w:rFonts w:ascii="David" w:hAnsi="David"/>
          <w:b/>
          <w:bCs/>
          <w:u w:val="single"/>
          <w:rtl/>
        </w:rPr>
        <w:t>היתרים רישיונות ואישורים</w:t>
      </w:r>
      <w:bookmarkEnd w:id="498"/>
    </w:p>
    <w:p w:rsidR="00807C56" w:rsidRPr="00750729" w:rsidRDefault="00807C56" w:rsidP="000D29E6">
      <w:pPr>
        <w:pStyle w:val="afffa"/>
        <w:ind w:left="565"/>
        <w:rPr>
          <w:rFonts w:ascii="David" w:hAnsi="David"/>
          <w:rtl/>
        </w:rPr>
      </w:pPr>
      <w:r w:rsidRPr="00750729">
        <w:rPr>
          <w:rFonts w:ascii="David" w:hAnsi="David"/>
          <w:rtl/>
        </w:rPr>
        <w:t>הספק מצהיר ומתחייב בזאת כדלקמן:</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lastRenderedPageBreak/>
        <w:t>כי ה</w:t>
      </w:r>
      <w:r w:rsidRPr="00750729">
        <w:rPr>
          <w:rFonts w:ascii="David" w:hAnsi="David" w:hint="cs"/>
          <w:rtl/>
        </w:rPr>
        <w:t>ו</w:t>
      </w:r>
      <w:r w:rsidRPr="00750729">
        <w:rPr>
          <w:rFonts w:ascii="David" w:hAnsi="David"/>
          <w:rtl/>
        </w:rPr>
        <w:t xml:space="preserve">א מחזיק במסמכים והאישורים התקפים בהתאם להוראות כל דין מאת הרשויות המוסמכות, הספק מתחייב להציגם למשרד בכל עת שידרוש.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כי ה</w:t>
      </w:r>
      <w:r w:rsidRPr="00750729">
        <w:rPr>
          <w:rFonts w:ascii="David" w:hAnsi="David" w:hint="cs"/>
          <w:rtl/>
        </w:rPr>
        <w:t>ו</w:t>
      </w:r>
      <w:r w:rsidRPr="00750729">
        <w:rPr>
          <w:rFonts w:ascii="David" w:hAnsi="David"/>
          <w:rtl/>
        </w:rPr>
        <w:t>א מחזיק באישור תקף בדבר ניהול תקין שהוצא על ידי הרשם האחראי על המרשם בו ה</w:t>
      </w:r>
      <w:r w:rsidRPr="00750729">
        <w:rPr>
          <w:rFonts w:ascii="David" w:hAnsi="David" w:hint="cs"/>
          <w:rtl/>
        </w:rPr>
        <w:t>ו</w:t>
      </w:r>
      <w:r w:rsidRPr="00750729">
        <w:rPr>
          <w:rFonts w:ascii="David" w:hAnsi="David"/>
          <w:rtl/>
        </w:rPr>
        <w:t>א רשו</w:t>
      </w:r>
      <w:r w:rsidRPr="00750729">
        <w:rPr>
          <w:rFonts w:ascii="David" w:hAnsi="David" w:hint="cs"/>
          <w:rtl/>
        </w:rPr>
        <w:t>ם</w:t>
      </w:r>
      <w:r w:rsidRPr="00750729">
        <w:rPr>
          <w:rFonts w:ascii="David" w:hAnsi="David"/>
          <w:rtl/>
        </w:rPr>
        <w:t xml:space="preserve"> (סעיף זה יחול רק על עמותות וחברות הרשומות גם לפי חוק הנאמנות). </w:t>
      </w:r>
    </w:p>
    <w:p w:rsidR="00807C56" w:rsidRPr="00750729" w:rsidRDefault="00416219" w:rsidP="00646F93">
      <w:pPr>
        <w:pStyle w:val="afffa"/>
        <w:numPr>
          <w:ilvl w:val="1"/>
          <w:numId w:val="21"/>
        </w:numPr>
        <w:ind w:left="1274" w:hanging="707"/>
        <w:rPr>
          <w:rFonts w:ascii="David" w:hAnsi="David"/>
          <w:rtl/>
        </w:rPr>
      </w:pPr>
      <w:r w:rsidRPr="00750729">
        <w:rPr>
          <w:rFonts w:ascii="David" w:hAnsi="David"/>
          <w:rtl/>
        </w:rPr>
        <w:t>מובהר כי נכונות</w:t>
      </w:r>
      <w:r w:rsidRPr="00750729">
        <w:rPr>
          <w:rFonts w:ascii="David" w:hAnsi="David" w:hint="cs"/>
          <w:rtl/>
        </w:rPr>
        <w:t>ן</w:t>
      </w:r>
      <w:r w:rsidRPr="00750729">
        <w:rPr>
          <w:rFonts w:ascii="David" w:hAnsi="David"/>
          <w:rtl/>
        </w:rPr>
        <w:t xml:space="preserve"> של הצהרות הספק המפורט</w:t>
      </w:r>
      <w:r w:rsidRPr="00750729">
        <w:rPr>
          <w:rFonts w:ascii="David" w:hAnsi="David" w:hint="cs"/>
          <w:rtl/>
        </w:rPr>
        <w:t>ות</w:t>
      </w:r>
      <w:r w:rsidRPr="00750729">
        <w:rPr>
          <w:rFonts w:ascii="David" w:hAnsi="David"/>
          <w:rtl/>
        </w:rPr>
        <w:t xml:space="preserve"> בסעיף זה על כל חלקיו היא תנאי מהותי בהסכם זה. אי נכונות של הצהרות אלה או חלק</w:t>
      </w:r>
      <w:r w:rsidRPr="00750729">
        <w:rPr>
          <w:rFonts w:ascii="David" w:hAnsi="David" w:hint="cs"/>
          <w:rtl/>
        </w:rPr>
        <w:t>ן</w:t>
      </w:r>
      <w:r w:rsidRPr="00750729">
        <w:rPr>
          <w:rFonts w:ascii="David" w:hAnsi="David"/>
          <w:rtl/>
        </w:rPr>
        <w:t>, בין בעת חתימת הסכם זה ובין בכל מועד שלאחר מכן ייחשב כהפרה יסודית של הסכם זה מצד הספק</w:t>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מתחייב להודיע למשרד מיד על כל שינוי שיחול בתוקף הצהרותי</w:t>
      </w:r>
      <w:r w:rsidRPr="00750729">
        <w:rPr>
          <w:rFonts w:ascii="David" w:hAnsi="David" w:hint="cs"/>
          <w:rtl/>
        </w:rPr>
        <w:t>ו</w:t>
      </w:r>
      <w:r w:rsidRPr="00750729">
        <w:rPr>
          <w:rFonts w:ascii="David" w:hAnsi="David"/>
          <w:rtl/>
        </w:rPr>
        <w:t>, לרבות על ביטול אישור הניהול התקין וכן על כל צו שניתן כנגדה והאוסר או מגביל את יכולת</w:t>
      </w:r>
      <w:r w:rsidRPr="00750729">
        <w:rPr>
          <w:rFonts w:ascii="David" w:hAnsi="David" w:hint="cs"/>
          <w:rtl/>
        </w:rPr>
        <w:t>ו</w:t>
      </w:r>
      <w:r w:rsidRPr="00750729">
        <w:rPr>
          <w:rFonts w:ascii="David" w:hAnsi="David"/>
          <w:rtl/>
        </w:rPr>
        <w:t xml:space="preserve"> להפעיל את בהתאם להסכם זה.</w:t>
      </w:r>
    </w:p>
    <w:p w:rsidR="006F6404" w:rsidRPr="00750729" w:rsidRDefault="006F6404"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bookmarkStart w:id="499" w:name="_Ref435089047"/>
      <w:r w:rsidRPr="00750729">
        <w:rPr>
          <w:rFonts w:ascii="David" w:hAnsi="David"/>
          <w:b/>
          <w:bCs/>
          <w:u w:val="single"/>
          <w:rtl/>
        </w:rPr>
        <w:t>תקופת ההסכם</w:t>
      </w:r>
      <w:bookmarkEnd w:id="499"/>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הסכם זה נעשה לתקופה </w:t>
      </w:r>
      <w:r w:rsidRPr="00750729">
        <w:rPr>
          <w:rFonts w:ascii="David" w:hAnsi="David" w:hint="cs"/>
          <w:rtl/>
        </w:rPr>
        <w:t xml:space="preserve">של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תקופת_התקשרות_ראשונית \</w:instrText>
      </w:r>
      <w:r w:rsidRPr="00750729">
        <w:rPr>
          <w:rFonts w:ascii="David" w:hAnsi="David" w:hint="cs"/>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שנתיים</w:t>
      </w:r>
      <w:r w:rsidRPr="00750729">
        <w:rPr>
          <w:rFonts w:ascii="David" w:hAnsi="David"/>
          <w:rtl/>
        </w:rPr>
        <w:fldChar w:fldCharType="end"/>
      </w:r>
      <w:r w:rsidR="00D253DF" w:rsidRPr="00750729">
        <w:rPr>
          <w:rFonts w:ascii="David" w:hAnsi="David" w:hint="cs"/>
          <w:rtl/>
        </w:rPr>
        <w:t xml:space="preserve">, החל </w:t>
      </w:r>
      <w:r w:rsidRPr="00750729">
        <w:rPr>
          <w:rFonts w:ascii="David" w:hAnsi="David" w:hint="cs"/>
          <w:rtl/>
        </w:rPr>
        <w:t>מ</w:t>
      </w:r>
      <w:r w:rsidRPr="00750729">
        <w:rPr>
          <w:rFonts w:ascii="David" w:hAnsi="David"/>
          <w:rtl/>
        </w:rPr>
        <w:t>יום ______________ ועד יום__________________</w:t>
      </w:r>
      <w:r w:rsidR="000339E1" w:rsidRPr="00750729">
        <w:rPr>
          <w:rFonts w:hint="cs"/>
          <w:rtl/>
        </w:rPr>
        <w:t xml:space="preserve">, </w:t>
      </w:r>
      <w:r w:rsidR="000339E1" w:rsidRPr="00750729">
        <w:rPr>
          <w:rFonts w:hint="cs"/>
          <w:rtl/>
        </w:rPr>
        <w:fldChar w:fldCharType="begin" w:fldLock="1"/>
      </w:r>
      <w:r w:rsidR="000339E1" w:rsidRPr="00750729">
        <w:rPr>
          <w:rFonts w:hint="cs"/>
          <w:rtl/>
        </w:rPr>
        <w:instrText xml:space="preserve"> </w:instrText>
      </w:r>
      <w:r w:rsidR="000339E1" w:rsidRPr="00750729">
        <w:instrText>REF</w:instrText>
      </w:r>
      <w:r w:rsidR="000339E1" w:rsidRPr="00750729">
        <w:rPr>
          <w:rFonts w:hint="cs"/>
          <w:rtl/>
        </w:rPr>
        <w:instrText xml:space="preserve"> תקופת_התקשרות_תחנות_יציאה \</w:instrText>
      </w:r>
      <w:r w:rsidR="000339E1" w:rsidRPr="00750729">
        <w:instrText>h</w:instrText>
      </w:r>
      <w:r w:rsidR="000339E1" w:rsidRPr="00750729">
        <w:rPr>
          <w:rFonts w:hint="cs"/>
          <w:rtl/>
        </w:rPr>
        <w:instrText xml:space="preserve"> </w:instrText>
      </w:r>
      <w:r w:rsidR="000339E1" w:rsidRPr="00750729">
        <w:rPr>
          <w:rtl/>
        </w:rPr>
        <w:instrText xml:space="preserve"> \* </w:instrText>
      </w:r>
      <w:r w:rsidR="000339E1" w:rsidRPr="00750729">
        <w:instrText>MERGEFORMAT</w:instrText>
      </w:r>
      <w:r w:rsidR="000339E1" w:rsidRPr="00750729">
        <w:rPr>
          <w:rtl/>
        </w:rPr>
        <w:instrText xml:space="preserve"> </w:instrText>
      </w:r>
      <w:r w:rsidR="000339E1" w:rsidRPr="00750729">
        <w:rPr>
          <w:rFonts w:hint="cs"/>
          <w:rtl/>
        </w:rPr>
      </w:r>
      <w:r w:rsidR="000339E1" w:rsidRPr="00750729">
        <w:rPr>
          <w:rFonts w:hint="cs"/>
          <w:rtl/>
        </w:rPr>
        <w:fldChar w:fldCharType="separate"/>
      </w:r>
      <w:r w:rsidR="00F708EC" w:rsidRPr="00750729">
        <w:rPr>
          <w:rFonts w:hint="cs"/>
          <w:rtl/>
        </w:rPr>
        <w:t xml:space="preserve">עם תחנות יציאה אחת לשנה. </w:t>
      </w:r>
      <w:r w:rsidR="00F708EC" w:rsidRPr="00750729">
        <w:rPr>
          <w:rtl/>
        </w:rPr>
        <w:t>למשרד בלבד הזכות לממש את תחנות היציאה</w:t>
      </w:r>
      <w:r w:rsidR="000339E1" w:rsidRPr="00750729">
        <w:rPr>
          <w:rFonts w:hint="cs"/>
          <w:rtl/>
        </w:rPr>
        <w:fldChar w:fldCharType="end"/>
      </w:r>
      <w:r w:rsidR="00A51F44" w:rsidRPr="00750729">
        <w:rPr>
          <w:rFonts w:ascii="David" w:hAnsi="David" w:hint="cs"/>
          <w:rtl/>
        </w:rPr>
        <w:t xml:space="preserve"> </w:t>
      </w:r>
      <w:r w:rsidRPr="00750729">
        <w:rPr>
          <w:rFonts w:ascii="David" w:hAnsi="David"/>
          <w:rtl/>
        </w:rPr>
        <w:t>(להלן: "תקופת ההסכם").</w:t>
      </w:r>
      <w:r w:rsidRPr="00750729">
        <w:rPr>
          <w:rFonts w:ascii="David" w:hAnsi="David"/>
        </w:rPr>
        <w:tab/>
      </w:r>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תקופת_התקשרות_אופציונלית \</w:instrText>
      </w:r>
      <w:r w:rsidRPr="00750729">
        <w:rPr>
          <w:rFonts w:ascii="David" w:hAnsi="David"/>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למשרד</w:t>
      </w:r>
      <w:r w:rsidR="00F708EC" w:rsidRPr="00750729">
        <w:rPr>
          <w:rFonts w:ascii="David" w:hAnsi="David" w:hint="cs"/>
          <w:rtl/>
        </w:rPr>
        <w:t xml:space="preserve"> בלבד</w:t>
      </w:r>
      <w:r w:rsidR="00F708EC" w:rsidRPr="00750729">
        <w:rPr>
          <w:rFonts w:ascii="David" w:hAnsi="David"/>
          <w:rtl/>
        </w:rPr>
        <w:t xml:space="preserve"> קיימת אופציה להארכת ההסכם ב</w:t>
      </w:r>
      <w:r w:rsidR="00F708EC" w:rsidRPr="00750729">
        <w:rPr>
          <w:rFonts w:ascii="David" w:hAnsi="David" w:hint="cs"/>
          <w:rtl/>
        </w:rPr>
        <w:t>שלוש שנים נוספות</w:t>
      </w:r>
      <w:r w:rsidR="00F708EC" w:rsidRPr="00750729">
        <w:rPr>
          <w:rFonts w:ascii="David" w:hAnsi="David"/>
          <w:rtl/>
        </w:rPr>
        <w:t>, שנה</w:t>
      </w:r>
      <w:r w:rsidR="00F708EC" w:rsidRPr="00750729">
        <w:rPr>
          <w:rFonts w:ascii="David" w:hAnsi="David" w:hint="cs"/>
          <w:rtl/>
        </w:rPr>
        <w:t xml:space="preserve"> או חלק ממנה </w:t>
      </w:r>
      <w:r w:rsidR="00F708EC" w:rsidRPr="00750729">
        <w:rPr>
          <w:rFonts w:ascii="David" w:hAnsi="David"/>
          <w:rtl/>
        </w:rPr>
        <w:t>בכל פעם</w:t>
      </w:r>
      <w:r w:rsidR="00F708EC" w:rsidRPr="00750729">
        <w:rPr>
          <w:rFonts w:ascii="David" w:hAnsi="David" w:hint="cs"/>
          <w:rtl/>
        </w:rPr>
        <w:t xml:space="preserve">, עד לסך כולל של </w:t>
      </w:r>
      <w:r w:rsidR="00F708EC" w:rsidRPr="00750729">
        <w:rPr>
          <w:rFonts w:ascii="David" w:hAnsi="David"/>
          <w:rtl/>
        </w:rPr>
        <w:t>חמש</w:t>
      </w:r>
      <w:r w:rsidR="00F708EC" w:rsidRPr="00750729">
        <w:rPr>
          <w:rFonts w:ascii="David" w:hAnsi="David"/>
          <w:noProof/>
          <w:rtl/>
        </w:rPr>
        <w:t xml:space="preserve"> שנים</w:t>
      </w:r>
      <w:r w:rsidR="00F708EC" w:rsidRPr="00750729">
        <w:rPr>
          <w:rFonts w:ascii="David" w:hAnsi="David" w:hint="cs"/>
          <w:noProof/>
          <w:rtl/>
        </w:rPr>
        <w:t xml:space="preserve"> מהמועד</w:t>
      </w:r>
      <w:r w:rsidR="00F708EC" w:rsidRPr="00750729">
        <w:rPr>
          <w:rFonts w:ascii="David" w:hAnsi="David" w:hint="cs"/>
          <w:rtl/>
        </w:rPr>
        <w:t xml:space="preserve"> שקבעה ועדת המכרזים כמועד לתחילת מתן השירותים על ידי הספק לפי מכרז זה</w:t>
      </w:r>
      <w:r w:rsidRPr="00750729">
        <w:rPr>
          <w:rFonts w:ascii="David" w:hAnsi="David"/>
          <w:rtl/>
        </w:rPr>
        <w:fldChar w:fldCharType="end"/>
      </w:r>
      <w:r w:rsidRPr="00750729">
        <w:rPr>
          <w:rFonts w:ascii="David" w:hAnsi="David"/>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תקופת_התקשרות_תקופת_ניסיון \</w:instrText>
      </w:r>
      <w:r w:rsidRPr="00750729">
        <w:rPr>
          <w:rFonts w:ascii="David" w:hAnsi="David"/>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F708EC" w:rsidRPr="00750729">
        <w:rPr>
          <w:rFonts w:ascii="David" w:hAnsi="David"/>
          <w:rtl/>
        </w:rPr>
        <w:t>30</w:t>
      </w:r>
      <w:r w:rsidR="00F708EC" w:rsidRPr="00750729">
        <w:rPr>
          <w:rFonts w:ascii="David" w:hAnsi="David" w:hint="cs"/>
          <w:rtl/>
        </w:rPr>
        <w:t xml:space="preserve"> ימים מראש, וזאת מבלי שיאלץ לנמק את הסיבה להפסקת ההתקשרות</w:t>
      </w:r>
      <w:r w:rsidRPr="00750729">
        <w:rPr>
          <w:rFonts w:ascii="David" w:hAnsi="David"/>
          <w:rtl/>
        </w:rPr>
        <w:fldChar w:fldCharType="end"/>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bookmarkStart w:id="500" w:name="_Ref400272154"/>
      <w:r w:rsidRPr="00750729">
        <w:rPr>
          <w:rFonts w:ascii="David" w:hAnsi="David"/>
          <w:rtl/>
        </w:rPr>
        <w:t xml:space="preserve">המשרד יהיה רשאי להביא הסכם זה לידי גמר כולו או כל חלק ממנו תוך תקופת ההסכם בהתראה </w:t>
      </w:r>
      <w:r w:rsidR="00DE09E1" w:rsidRPr="00750729">
        <w:rPr>
          <w:rFonts w:ascii="David" w:hAnsi="David" w:hint="cs"/>
          <w:rtl/>
        </w:rPr>
        <w:t xml:space="preserve">של </w:t>
      </w:r>
      <w:sdt>
        <w:sdtPr>
          <w:rPr>
            <w:rFonts w:ascii="David" w:hAnsi="David" w:hint="cs"/>
            <w:rtl/>
          </w:rPr>
          <w:id w:val="-471057180"/>
          <w:placeholder>
            <w:docPart w:val="FDD7FEBE6A904A14B3401F8ECD5A725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D20F56" w:rsidRPr="00750729">
            <w:rPr>
              <w:rFonts w:ascii="David" w:hAnsi="David" w:hint="cs"/>
              <w:rtl/>
            </w:rPr>
            <w:t>30 (שלושים)</w:t>
          </w:r>
        </w:sdtContent>
      </w:sdt>
      <w:r w:rsidR="00DE09E1" w:rsidRPr="00750729">
        <w:rPr>
          <w:rFonts w:ascii="David" w:hAnsi="David" w:hint="cs"/>
          <w:rtl/>
        </w:rPr>
        <w:t xml:space="preserve"> </w:t>
      </w:r>
      <w:r w:rsidRPr="00750729">
        <w:rPr>
          <w:rFonts w:ascii="David" w:hAnsi="David"/>
          <w:rtl/>
        </w:rPr>
        <w:t>ימים מראש.</w:t>
      </w:r>
      <w:bookmarkEnd w:id="500"/>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במקרה של הפרה חמורה של ההסכם מצד הספק, או במקרה של ביצוע פשע על יד</w:t>
      </w:r>
      <w:r w:rsidRPr="00750729">
        <w:rPr>
          <w:rFonts w:ascii="David" w:hAnsi="David" w:hint="cs"/>
          <w:rtl/>
        </w:rPr>
        <w:t>ו</w:t>
      </w:r>
      <w:r w:rsidRPr="00750729">
        <w:rPr>
          <w:rFonts w:ascii="David" w:hAnsi="David"/>
          <w:rtl/>
        </w:rPr>
        <w:t xml:space="preserve"> או על ידי אחד ממנהלי</w:t>
      </w:r>
      <w:r w:rsidRPr="00750729">
        <w:rPr>
          <w:rFonts w:ascii="David" w:hAnsi="David" w:hint="cs"/>
          <w:rtl/>
        </w:rPr>
        <w:t>ו</w:t>
      </w:r>
      <w:r w:rsidRPr="00750729">
        <w:rPr>
          <w:rFonts w:ascii="David" w:hAnsi="David"/>
          <w:rtl/>
        </w:rPr>
        <w:t xml:space="preserve"> או נושאי המשרה שב</w:t>
      </w:r>
      <w:r w:rsidRPr="00750729">
        <w:rPr>
          <w:rFonts w:ascii="David" w:hAnsi="David" w:hint="cs"/>
          <w:rtl/>
        </w:rPr>
        <w:t>ו</w:t>
      </w:r>
      <w:r w:rsidRPr="00750729">
        <w:rPr>
          <w:rFonts w:ascii="David" w:hAnsi="David"/>
          <w:rtl/>
        </w:rPr>
        <w:t xml:space="preserve"> – יהיה המשרד, באישור המנהל הכללי, רשאי לבטל הסכם זה ללא התראה מוקדמת.</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כי הספק אינ</w:t>
      </w:r>
      <w:r w:rsidRPr="00750729">
        <w:rPr>
          <w:rFonts w:ascii="David" w:hAnsi="David" w:hint="cs"/>
          <w:rtl/>
        </w:rPr>
        <w:t>ו</w:t>
      </w:r>
      <w:r w:rsidRPr="00750729">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בכל מקרה של הפסקת ההסכם מכל סיבה שהיא, הספק מחויב להעביר למשרד את כל החומר שברשות</w:t>
      </w:r>
      <w:r w:rsidRPr="00750729">
        <w:rPr>
          <w:rFonts w:ascii="David" w:hAnsi="David" w:hint="cs"/>
          <w:rtl/>
        </w:rPr>
        <w:t>ו</w:t>
      </w:r>
      <w:r w:rsidRPr="00750729">
        <w:rPr>
          <w:rFonts w:ascii="David" w:hAnsi="David"/>
          <w:rtl/>
        </w:rPr>
        <w:t xml:space="preserve"> והשייך למשרד או את כל העבודה שעשה עבור המשרד עד להפסקת ההסכם, ללא דיחוי וללא שום פגיעה. מובהר כי הספק אינ</w:t>
      </w:r>
      <w:r w:rsidRPr="00750729">
        <w:rPr>
          <w:rFonts w:ascii="David" w:hAnsi="David" w:hint="cs"/>
          <w:rtl/>
        </w:rPr>
        <w:t>ו</w:t>
      </w:r>
      <w:r w:rsidRPr="00750729">
        <w:rPr>
          <w:rFonts w:ascii="David" w:hAnsi="David"/>
          <w:rtl/>
        </w:rPr>
        <w:t xml:space="preserve"> רשאי לעכב אצל</w:t>
      </w:r>
      <w:r w:rsidRPr="00750729">
        <w:rPr>
          <w:rFonts w:ascii="David" w:hAnsi="David" w:hint="cs"/>
          <w:rtl/>
        </w:rPr>
        <w:t>ו</w:t>
      </w:r>
      <w:r w:rsidRPr="00750729">
        <w:rPr>
          <w:rFonts w:ascii="David" w:hAnsi="David"/>
          <w:rtl/>
        </w:rPr>
        <w:t xml:space="preserve"> חומר כלשהו מכל סיבה שהיא, לרבות לא בשל תשלום המגיע ל</w:t>
      </w:r>
      <w:r w:rsidRPr="00750729">
        <w:rPr>
          <w:rFonts w:ascii="David" w:hAnsi="David" w:hint="cs"/>
          <w:rtl/>
        </w:rPr>
        <w:t>ו</w:t>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למען הסר ספק מובהר כי ההוראות בדבר שמירת סודיות וזכויות יוצרים יחולו גם לאחר הפסקת הסכם זה.</w:t>
      </w:r>
    </w:p>
    <w:p w:rsidR="000E58CE" w:rsidRPr="00750729" w:rsidRDefault="000E58CE" w:rsidP="00646F93">
      <w:pPr>
        <w:pStyle w:val="afffa"/>
        <w:numPr>
          <w:ilvl w:val="1"/>
          <w:numId w:val="21"/>
        </w:numPr>
        <w:ind w:left="1274" w:hanging="707"/>
        <w:rPr>
          <w:rFonts w:ascii="David" w:hAnsi="David"/>
        </w:rPr>
      </w:pPr>
      <w:r w:rsidRPr="00750729">
        <w:rPr>
          <w:rFonts w:ascii="David" w:hAnsi="David"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rsidR="000E58CE" w:rsidRPr="00750729" w:rsidRDefault="000E58CE" w:rsidP="00646F93">
      <w:pPr>
        <w:pStyle w:val="afffa"/>
        <w:numPr>
          <w:ilvl w:val="1"/>
          <w:numId w:val="21"/>
        </w:numPr>
        <w:ind w:left="1274" w:hanging="707"/>
        <w:rPr>
          <w:rFonts w:ascii="David" w:hAnsi="David"/>
        </w:rPr>
      </w:pPr>
      <w:r w:rsidRPr="00750729">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750729">
        <w:rPr>
          <w:rFonts w:ascii="David" w:hAnsi="David" w:hint="cs"/>
          <w:rtl/>
        </w:rPr>
        <w:t>.</w:t>
      </w:r>
    </w:p>
    <w:p w:rsidR="000E58CE" w:rsidRPr="00750729" w:rsidRDefault="000E58CE" w:rsidP="00316D48">
      <w:pPr>
        <w:pStyle w:val="afffa"/>
        <w:rPr>
          <w:rFonts w:ascii="David" w:hAnsi="David"/>
          <w:rtl/>
        </w:rPr>
      </w:pPr>
    </w:p>
    <w:p w:rsidR="00807C56" w:rsidRPr="00750729" w:rsidRDefault="001F0451" w:rsidP="00646F93">
      <w:pPr>
        <w:pStyle w:val="afffa"/>
        <w:numPr>
          <w:ilvl w:val="0"/>
          <w:numId w:val="21"/>
        </w:numPr>
        <w:ind w:left="565" w:hanging="565"/>
        <w:rPr>
          <w:rFonts w:ascii="David" w:hAnsi="David"/>
          <w:b/>
          <w:bCs/>
          <w:u w:val="single"/>
          <w:rtl/>
        </w:rPr>
      </w:pPr>
      <w:r w:rsidRPr="00750729">
        <w:rPr>
          <w:rFonts w:ascii="David" w:hAnsi="David" w:hint="cs"/>
          <w:b/>
          <w:bCs/>
          <w:u w:val="single"/>
          <w:rtl/>
        </w:rPr>
        <w:t>מטרת</w:t>
      </w:r>
      <w:r w:rsidR="0051114B" w:rsidRPr="00750729">
        <w:rPr>
          <w:rFonts w:ascii="David" w:hAnsi="David" w:hint="cs"/>
          <w:b/>
          <w:bCs/>
          <w:u w:val="single"/>
          <w:rtl/>
        </w:rPr>
        <w:t xml:space="preserve"> השירותים</w:t>
      </w:r>
      <w:r w:rsidR="0096075D" w:rsidRPr="00750729">
        <w:rPr>
          <w:rFonts w:ascii="David" w:hAnsi="David"/>
          <w:b/>
          <w:bCs/>
          <w:u w:val="single"/>
          <w:rtl/>
        </w:rPr>
        <w:t xml:space="preserve"> </w:t>
      </w:r>
      <w:r w:rsidRPr="00750729">
        <w:rPr>
          <w:rFonts w:ascii="David" w:hAnsi="David" w:hint="cs"/>
          <w:b/>
          <w:bCs/>
          <w:u w:val="single"/>
          <w:rtl/>
        </w:rPr>
        <w:t>שיסופקו לפי מכרז זה</w:t>
      </w:r>
    </w:p>
    <w:p w:rsidR="00807C56" w:rsidRPr="00750729" w:rsidRDefault="0051114B" w:rsidP="006F6404">
      <w:pPr>
        <w:tabs>
          <w:tab w:val="left" w:pos="1473"/>
        </w:tabs>
        <w:autoSpaceDE w:val="0"/>
        <w:autoSpaceDN w:val="0"/>
        <w:spacing w:line="240" w:lineRule="auto"/>
        <w:ind w:left="565"/>
        <w:rPr>
          <w:rFonts w:ascii="David" w:hAnsi="David"/>
          <w:u w:val="single"/>
          <w:rtl/>
        </w:rPr>
      </w:pPr>
      <w:r w:rsidRPr="00750729">
        <w:rPr>
          <w:rFonts w:ascii="David" w:hAnsi="David" w:hint="cs"/>
          <w:rtl/>
        </w:rPr>
        <w:t xml:space="preserve">במסגרת </w:t>
      </w:r>
      <w:r w:rsidR="00777942" w:rsidRPr="00750729">
        <w:rPr>
          <w:rFonts w:ascii="David" w:hAnsi="David" w:hint="cs"/>
          <w:rtl/>
        </w:rPr>
        <w:t xml:space="preserve">מכרז </w:t>
      </w:r>
      <w:r w:rsidRPr="00750729">
        <w:rPr>
          <w:rFonts w:ascii="David" w:hAnsi="David" w:hint="cs"/>
          <w:rtl/>
        </w:rPr>
        <w:t xml:space="preserve">זה יסופקו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תמצית_השירותים \</w:instrText>
      </w:r>
      <w:r w:rsidRPr="00750729">
        <w:rPr>
          <w:rFonts w:ascii="David" w:hAnsi="David" w:hint="cs"/>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שירותי ייעוץ, פיתוח והנחייה למחלקות לשירותים חברתיים ברשויות המקומיות המפעילות</w:t>
      </w:r>
      <w:r w:rsidR="00F708EC" w:rsidRPr="00750729">
        <w:rPr>
          <w:rFonts w:ascii="David" w:hAnsi="David" w:hint="cs"/>
          <w:rtl/>
          <w:lang w:eastAsia="en-US"/>
        </w:rPr>
        <w:t xml:space="preserve"> תכניות למשפחות בסיכון גבוה ('יחדיו')</w:t>
      </w:r>
      <w:r w:rsidRPr="00750729">
        <w:rPr>
          <w:rFonts w:ascii="David" w:hAnsi="David"/>
          <w:rtl/>
        </w:rPr>
        <w:fldChar w:fldCharType="end"/>
      </w:r>
      <w:r w:rsidRPr="00750729">
        <w:rPr>
          <w:rFonts w:ascii="David" w:hAnsi="David" w:hint="cs"/>
          <w:rtl/>
        </w:rPr>
        <w:t xml:space="preserve"> </w:t>
      </w:r>
      <w:r w:rsidR="00807C56" w:rsidRPr="00750729">
        <w:rPr>
          <w:rFonts w:ascii="David" w:hAnsi="David"/>
          <w:rtl/>
        </w:rPr>
        <w:t>ובכלל זה למתן השי</w:t>
      </w:r>
      <w:smartTag w:uri="urn:schemas-microsoft-com:office:smarttags" w:element="PersonName">
        <w:r w:rsidR="00807C56" w:rsidRPr="00750729">
          <w:rPr>
            <w:rFonts w:ascii="David" w:hAnsi="David"/>
            <w:rtl/>
          </w:rPr>
          <w:t>רותי</w:t>
        </w:r>
      </w:smartTag>
      <w:r w:rsidR="00807C56" w:rsidRPr="00750729">
        <w:rPr>
          <w:rFonts w:ascii="David" w:hAnsi="David"/>
          <w:rtl/>
        </w:rPr>
        <w:t xml:space="preserve">ם המפורטים </w:t>
      </w:r>
      <w:r w:rsidR="00807C56" w:rsidRPr="00750729">
        <w:rPr>
          <w:rFonts w:ascii="David" w:hAnsi="David" w:hint="cs"/>
          <w:rtl/>
        </w:rPr>
        <w:t>במכרז זה</w:t>
      </w:r>
      <w:r w:rsidR="00807C56" w:rsidRPr="00750729">
        <w:rPr>
          <w:rFonts w:ascii="David" w:hAnsi="David"/>
          <w:rtl/>
        </w:rPr>
        <w:t xml:space="preserve"> באמצעות, בין השאר, כוח האדם, שהוצע</w:t>
      </w:r>
      <w:r w:rsidR="00807C56" w:rsidRPr="00750729">
        <w:rPr>
          <w:rFonts w:ascii="David" w:hAnsi="David" w:hint="cs"/>
          <w:rtl/>
        </w:rPr>
        <w:t>ו</w:t>
      </w:r>
      <w:r w:rsidR="00807C56" w:rsidRPr="00750729">
        <w:rPr>
          <w:rFonts w:ascii="David" w:hAnsi="David"/>
          <w:rtl/>
        </w:rPr>
        <w:t xml:space="preserve"> על-ידי הספק בהצעה והעומד בדרישות המפורטות </w:t>
      </w:r>
      <w:r w:rsidR="00807C56" w:rsidRPr="00750729">
        <w:rPr>
          <w:rFonts w:ascii="David" w:hAnsi="David" w:hint="cs"/>
          <w:rtl/>
        </w:rPr>
        <w:t>במכרז</w:t>
      </w:r>
      <w:r w:rsidR="00807C56" w:rsidRPr="00750729">
        <w:rPr>
          <w:rFonts w:ascii="David" w:hAnsi="David"/>
          <w:rtl/>
        </w:rPr>
        <w:t xml:space="preserve">. </w:t>
      </w:r>
    </w:p>
    <w:p w:rsidR="00807C56" w:rsidRPr="00750729" w:rsidRDefault="00807C56" w:rsidP="00480695">
      <w:pPr>
        <w:tabs>
          <w:tab w:val="left" w:pos="1473"/>
        </w:tabs>
        <w:autoSpaceDE w:val="0"/>
        <w:autoSpaceDN w:val="0"/>
        <w:spacing w:line="240" w:lineRule="auto"/>
        <w:ind w:left="360"/>
        <w:rPr>
          <w:rFonts w:ascii="David" w:hAnsi="David"/>
          <w:b/>
          <w:bCs/>
          <w:u w:val="single"/>
        </w:rPr>
      </w:pPr>
    </w:p>
    <w:p w:rsidR="00807C56" w:rsidRPr="00750729" w:rsidRDefault="003F6156" w:rsidP="007D494F">
      <w:pPr>
        <w:pStyle w:val="afffa"/>
        <w:numPr>
          <w:ilvl w:val="0"/>
          <w:numId w:val="21"/>
        </w:numPr>
        <w:ind w:left="565" w:hanging="565"/>
        <w:rPr>
          <w:rFonts w:ascii="David" w:hAnsi="David"/>
          <w:b/>
          <w:bCs/>
          <w:u w:val="single"/>
          <w:rtl/>
        </w:rPr>
      </w:pPr>
      <w:r w:rsidRPr="00750729">
        <w:rPr>
          <w:rFonts w:ascii="David" w:hAnsi="David" w:hint="cs"/>
          <w:b/>
          <w:bCs/>
          <w:u w:val="single"/>
          <w:rtl/>
        </w:rPr>
        <w:t>היקף</w:t>
      </w:r>
      <w:r w:rsidR="00807C56" w:rsidRPr="00750729">
        <w:rPr>
          <w:rFonts w:ascii="David" w:hAnsi="David"/>
          <w:b/>
          <w:bCs/>
          <w:u w:val="single"/>
          <w:rtl/>
        </w:rPr>
        <w:t xml:space="preserve"> ה</w:t>
      </w:r>
      <w:r w:rsidRPr="00750729">
        <w:rPr>
          <w:rFonts w:ascii="David" w:hAnsi="David" w:hint="cs"/>
          <w:b/>
          <w:bCs/>
          <w:u w:val="single"/>
          <w:rtl/>
        </w:rPr>
        <w:t>שי</w:t>
      </w:r>
      <w:r w:rsidR="00952423" w:rsidRPr="00750729">
        <w:rPr>
          <w:rFonts w:ascii="David" w:hAnsi="David" w:hint="cs"/>
          <w:b/>
          <w:bCs/>
          <w:u w:val="single"/>
          <w:rtl/>
        </w:rPr>
        <w:t>רותים</w:t>
      </w:r>
      <w:r w:rsidRPr="00750729">
        <w:rPr>
          <w:rFonts w:ascii="David" w:hAnsi="David" w:hint="cs"/>
          <w:b/>
          <w:bCs/>
          <w:u w:val="single"/>
          <w:rtl/>
        </w:rPr>
        <w:t xml:space="preserve"> נושא </w:t>
      </w:r>
      <w:r w:rsidR="007D494F" w:rsidRPr="00750729">
        <w:rPr>
          <w:rFonts w:ascii="David" w:hAnsi="David" w:hint="cs"/>
          <w:b/>
          <w:bCs/>
          <w:u w:val="single"/>
          <w:rtl/>
        </w:rPr>
        <w:t>ההסכם</w:t>
      </w:r>
      <w:r w:rsidRPr="00750729">
        <w:rPr>
          <w:rFonts w:ascii="David" w:hAnsi="David" w:hint="cs"/>
          <w:b/>
          <w:bCs/>
          <w:u w:val="single"/>
          <w:rtl/>
        </w:rPr>
        <w:t xml:space="preserve"> </w:t>
      </w:r>
    </w:p>
    <w:p w:rsidR="00807C56" w:rsidRPr="00750729" w:rsidRDefault="00DA1CEF" w:rsidP="007D494F">
      <w:pPr>
        <w:pStyle w:val="afffa"/>
        <w:numPr>
          <w:ilvl w:val="1"/>
          <w:numId w:val="21"/>
        </w:numPr>
        <w:ind w:left="1274" w:hanging="707"/>
        <w:rPr>
          <w:rFonts w:ascii="David" w:hAnsi="David"/>
        </w:rPr>
      </w:pPr>
      <w:r w:rsidRPr="00750729">
        <w:rPr>
          <w:rFonts w:ascii="David" w:hAnsi="David" w:hint="cs"/>
          <w:rtl/>
        </w:rPr>
        <w:t xml:space="preserve">היקף </w:t>
      </w:r>
      <w:r w:rsidR="007D494F" w:rsidRPr="00750729">
        <w:rPr>
          <w:rFonts w:ascii="David" w:hAnsi="David" w:hint="cs"/>
          <w:rtl/>
        </w:rPr>
        <w:t>השירותים שיסופקו לפי ההסכם</w:t>
      </w:r>
      <w:r w:rsidR="003F6156" w:rsidRPr="00750729">
        <w:rPr>
          <w:rFonts w:ascii="David" w:hAnsi="David" w:hint="cs"/>
          <w:rtl/>
        </w:rPr>
        <w:t xml:space="preserve"> </w:t>
      </w:r>
      <w:r w:rsidR="007D494F" w:rsidRPr="00750729">
        <w:rPr>
          <w:rFonts w:ascii="David" w:hAnsi="David" w:hint="cs"/>
          <w:rtl/>
        </w:rPr>
        <w:t>מפורט ב</w:t>
      </w:r>
      <w:r w:rsidR="007D494F" w:rsidRPr="00750729">
        <w:rPr>
          <w:rFonts w:ascii="David" w:hAnsi="David"/>
          <w:rtl/>
        </w:rPr>
        <w:fldChar w:fldCharType="begin" w:fldLock="1"/>
      </w:r>
      <w:r w:rsidR="007D494F" w:rsidRPr="00750729">
        <w:rPr>
          <w:rFonts w:ascii="David" w:hAnsi="David"/>
          <w:rtl/>
        </w:rPr>
        <w:instrText xml:space="preserve"> </w:instrText>
      </w:r>
      <w:r w:rsidR="007D494F" w:rsidRPr="00750729">
        <w:rPr>
          <w:rFonts w:ascii="David" w:hAnsi="David" w:hint="cs"/>
        </w:rPr>
        <w:instrText>REF</w:instrText>
      </w:r>
      <w:r w:rsidR="007D494F" w:rsidRPr="00750729">
        <w:rPr>
          <w:rFonts w:ascii="David" w:hAnsi="David" w:hint="cs"/>
          <w:rtl/>
        </w:rPr>
        <w:instrText xml:space="preserve"> נספח_פירוט_השירותים \</w:instrText>
      </w:r>
      <w:r w:rsidR="007D494F" w:rsidRPr="00750729">
        <w:rPr>
          <w:rFonts w:ascii="David" w:hAnsi="David" w:hint="cs"/>
        </w:rPr>
        <w:instrText>h</w:instrText>
      </w:r>
      <w:r w:rsidR="007D494F"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7D494F" w:rsidRPr="00750729">
        <w:rPr>
          <w:rFonts w:ascii="David" w:hAnsi="David"/>
          <w:rtl/>
        </w:rPr>
      </w:r>
      <w:r w:rsidR="007D494F"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7D494F" w:rsidRPr="00750729">
        <w:rPr>
          <w:rFonts w:ascii="David" w:hAnsi="David"/>
          <w:rtl/>
        </w:rPr>
        <w:fldChar w:fldCharType="end"/>
      </w:r>
      <w:r w:rsidR="007D494F" w:rsidRPr="00750729">
        <w:rPr>
          <w:rFonts w:ascii="David" w:hAnsi="David" w:hint="cs"/>
          <w:rtl/>
        </w:rPr>
        <w:t>למכרז</w:t>
      </w:r>
      <w:r w:rsidR="00807C56" w:rsidRPr="00750729">
        <w:rPr>
          <w:rFonts w:ascii="David" w:hAnsi="David" w:hint="cs"/>
          <w:rtl/>
        </w:rPr>
        <w:t>.</w:t>
      </w:r>
      <w:r w:rsidR="00807C56" w:rsidRPr="00750729" w:rsidDel="00143005">
        <w:rPr>
          <w:rFonts w:ascii="David" w:hAnsi="David" w:hint="cs"/>
          <w:rtl/>
        </w:rPr>
        <w:t xml:space="preserve"> </w:t>
      </w:r>
    </w:p>
    <w:p w:rsidR="00566E79" w:rsidRPr="00750729" w:rsidRDefault="000A2D77" w:rsidP="00646F93">
      <w:pPr>
        <w:pStyle w:val="afffa"/>
        <w:numPr>
          <w:ilvl w:val="1"/>
          <w:numId w:val="21"/>
        </w:numPr>
        <w:ind w:left="1274" w:hanging="707"/>
        <w:rPr>
          <w:rFonts w:ascii="David" w:hAnsi="David"/>
        </w:rPr>
      </w:pPr>
      <w:sdt>
        <w:sdtPr>
          <w:rPr>
            <w:rFonts w:ascii="David" w:hAnsi="David"/>
            <w:rtl/>
          </w:rPr>
          <w:id w:val="-689221794"/>
          <w:placeholder>
            <w:docPart w:val="D06BB7CA4D654740B63EFA1CF9AEC97A"/>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ספק" w:value="היקף ההתקשרות השנתי והביצוע יהיו מותנים בכיסוי תקציבי מתאים ובאישור הזמנות ע&quot;י החשבות עפ&quot;י הצעת מחיר של הספק"/>
            <w:listItem w:displayText="היקף ההתקשרות השנתי יהא כהסכם מסגרת והביצוע יהא מותנה בכיסוי תקציבי מתאים ובאישור הזמנות ע&quot;י החשבות עפ&quot;י הצעת מחיר של הספק" w:value="היקף ההתקשרות השנתי יהא כהסכם מסגרת והביצוע יהא מותנה בכיסוי תקציבי מתאים ובאישור הזמנות ע&quot;י החשבות עפ&quot;י הצעת מחיר של הספק"/>
          </w:dropDownList>
        </w:sdtPr>
        <w:sdtEndPr/>
        <w:sdtContent>
          <w:r w:rsidR="004C5F53" w:rsidRPr="00750729">
            <w:rPr>
              <w:rFonts w:ascii="David" w:hAnsi="David" w:hint="cs"/>
              <w:rtl/>
            </w:rPr>
            <w:t>היקף ההתקשרות השנתי והביצוע יהיו מותנים בכיסוי תקציבי מתאים ובאישור הזמנות ע"י החשבות עפ"י הצעת מחיר של הספק</w:t>
          </w:r>
        </w:sdtContent>
      </w:sdt>
      <w:r w:rsidR="00545D95"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על אף האמור לעיל המשרד יהא רשאי תוך</w:t>
      </w:r>
      <w:r w:rsidR="009D1EC4" w:rsidRPr="00750729">
        <w:rPr>
          <w:rFonts w:ascii="David" w:hAnsi="David"/>
          <w:rtl/>
        </w:rPr>
        <w:t xml:space="preserve"> תקופת ההסכם, בהודעה מוקדמת </w:t>
      </w:r>
      <w:r w:rsidR="009D1EC4" w:rsidRPr="00750729">
        <w:rPr>
          <w:rFonts w:ascii="David" w:hAnsi="David" w:hint="cs"/>
          <w:rtl/>
        </w:rPr>
        <w:t xml:space="preserve">של </w:t>
      </w:r>
      <w:r w:rsidR="00F858C5" w:rsidRPr="00750729">
        <w:rPr>
          <w:rFonts w:ascii="David" w:hAnsi="David" w:hint="cs"/>
          <w:rtl/>
        </w:rPr>
        <w:t>פרק זמן סביר</w:t>
      </w:r>
      <w:r w:rsidR="00F858C5" w:rsidRPr="00750729">
        <w:rPr>
          <w:rFonts w:ascii="David" w:hAnsi="David"/>
          <w:rtl/>
        </w:rPr>
        <w:t xml:space="preserve"> </w:t>
      </w:r>
      <w:r w:rsidR="0025543D" w:rsidRPr="00750729">
        <w:rPr>
          <w:rFonts w:ascii="David" w:hAnsi="David"/>
          <w:rtl/>
        </w:rPr>
        <w:t>להגדיל את ס</w:t>
      </w:r>
      <w:r w:rsidR="0025543D" w:rsidRPr="00750729">
        <w:rPr>
          <w:rFonts w:ascii="David" w:hAnsi="David" w:hint="cs"/>
          <w:rtl/>
        </w:rPr>
        <w:t>ך</w:t>
      </w:r>
      <w:r w:rsidRPr="00750729">
        <w:rPr>
          <w:rFonts w:ascii="David" w:hAnsi="David"/>
          <w:rtl/>
        </w:rPr>
        <w:t xml:space="preserve"> התמורה הכל על בסיס מחירי ותנאי ההסכם, המכרז וההצעה, והספק מתחייב ומסכים לספק גם את השרות הנוסף, בהתאם להוראות ההסכם, המכרז וההצעה.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סמכות זו נתונה לוועדת המכרזים בלבד וכפופה להחלטתה, אין בהוראת סעיף זה כהתחייבות כלשהי כלפי ה</w:t>
      </w:r>
      <w:r w:rsidRPr="00750729">
        <w:rPr>
          <w:rFonts w:ascii="David" w:hAnsi="David" w:hint="eastAsia"/>
          <w:rtl/>
        </w:rPr>
        <w:t>ספק</w:t>
      </w:r>
      <w:r w:rsidRPr="00750729">
        <w:rPr>
          <w:rFonts w:ascii="David" w:hAnsi="David"/>
          <w:rtl/>
        </w:rPr>
        <w:t xml:space="preserve">, על </w:t>
      </w:r>
      <w:r w:rsidRPr="00750729">
        <w:rPr>
          <w:rFonts w:ascii="David" w:hAnsi="David" w:hint="eastAsia"/>
          <w:rtl/>
        </w:rPr>
        <w:t>הספק</w:t>
      </w:r>
      <w:r w:rsidRPr="00750729">
        <w:rPr>
          <w:rFonts w:ascii="David" w:hAnsi="David"/>
          <w:rtl/>
        </w:rPr>
        <w:t xml:space="preserve"> לוודא כי התקבלה החלטת ועדת המכרזים, טרם מתן השירות.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המשרד יהא רשאי תוך תקופת ההסכם</w:t>
      </w:r>
      <w:r w:rsidR="002051E5" w:rsidRPr="00750729">
        <w:rPr>
          <w:rFonts w:ascii="David" w:hAnsi="David" w:hint="cs"/>
          <w:rtl/>
        </w:rPr>
        <w:t>,</w:t>
      </w:r>
      <w:r w:rsidRPr="00750729">
        <w:rPr>
          <w:rFonts w:ascii="David" w:hAnsi="David"/>
          <w:rtl/>
        </w:rPr>
        <w:t xml:space="preserve"> בהודעה מוקדמת </w:t>
      </w:r>
      <w:r w:rsidR="009D1EC4" w:rsidRPr="00750729">
        <w:rPr>
          <w:rFonts w:ascii="David" w:hAnsi="David" w:hint="cs"/>
          <w:rtl/>
        </w:rPr>
        <w:t>של פרק זמן סביר</w:t>
      </w:r>
      <w:r w:rsidR="002051E5" w:rsidRPr="00750729">
        <w:rPr>
          <w:rFonts w:ascii="David" w:hAnsi="David" w:hint="cs"/>
          <w:rtl/>
        </w:rPr>
        <w:t>,</w:t>
      </w:r>
      <w:r w:rsidRPr="00750729">
        <w:rPr>
          <w:rFonts w:ascii="David" w:hAnsi="David"/>
          <w:rtl/>
        </w:rPr>
        <w:t xml:space="preserve"> לצמצם את היקף השרות מכל סיבה שתיראה לו, והמחיר יופחת בהתאם על בסיס מחירי ההסכם והספק מסכים לכך מראש.</w:t>
      </w:r>
    </w:p>
    <w:p w:rsidR="00807C56" w:rsidRPr="00750729" w:rsidRDefault="00807C56" w:rsidP="00480695">
      <w:pPr>
        <w:tabs>
          <w:tab w:val="left" w:pos="1473"/>
        </w:tabs>
        <w:autoSpaceDE w:val="0"/>
        <w:autoSpaceDN w:val="0"/>
        <w:spacing w:line="240" w:lineRule="auto"/>
        <w:ind w:left="360"/>
        <w:rPr>
          <w:rFonts w:ascii="David" w:hAnsi="David"/>
        </w:rPr>
      </w:pPr>
    </w:p>
    <w:p w:rsidR="00807C56" w:rsidRPr="00750729" w:rsidRDefault="00807C56" w:rsidP="00646F93">
      <w:pPr>
        <w:pStyle w:val="afffa"/>
        <w:numPr>
          <w:ilvl w:val="0"/>
          <w:numId w:val="21"/>
        </w:numPr>
        <w:ind w:left="565" w:hanging="565"/>
        <w:rPr>
          <w:rFonts w:ascii="David" w:hAnsi="David"/>
          <w:b/>
          <w:bCs/>
          <w:u w:val="single"/>
          <w:rtl/>
        </w:rPr>
      </w:pPr>
      <w:bookmarkStart w:id="501" w:name="_Ref391234532"/>
      <w:r w:rsidRPr="00750729">
        <w:rPr>
          <w:rFonts w:ascii="David" w:hAnsi="David"/>
          <w:b/>
          <w:bCs/>
          <w:u w:val="single"/>
          <w:rtl/>
        </w:rPr>
        <w:t>השירותים שי</w:t>
      </w:r>
      <w:r w:rsidR="003F6156" w:rsidRPr="00750729">
        <w:rPr>
          <w:rFonts w:ascii="David" w:hAnsi="David" w:hint="cs"/>
          <w:b/>
          <w:bCs/>
          <w:u w:val="single"/>
          <w:rtl/>
        </w:rPr>
        <w:t>סופקו</w:t>
      </w:r>
      <w:r w:rsidRPr="00750729">
        <w:rPr>
          <w:rFonts w:ascii="David" w:hAnsi="David"/>
          <w:b/>
          <w:bCs/>
          <w:u w:val="single"/>
          <w:rtl/>
        </w:rPr>
        <w:t xml:space="preserve"> </w:t>
      </w:r>
      <w:r w:rsidR="003F6156" w:rsidRPr="00750729">
        <w:rPr>
          <w:rFonts w:ascii="David" w:hAnsi="David" w:hint="cs"/>
          <w:b/>
          <w:bCs/>
          <w:u w:val="single"/>
          <w:rtl/>
        </w:rPr>
        <w:t>לפי הסכם זה</w:t>
      </w:r>
      <w:bookmarkEnd w:id="501"/>
      <w:r w:rsidR="0096075D" w:rsidRPr="00750729">
        <w:rPr>
          <w:rFonts w:ascii="David" w:hAnsi="David"/>
          <w:b/>
          <w:bCs/>
          <w:u w:val="single"/>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w:t>
      </w:r>
      <w:r w:rsidR="003F6156" w:rsidRPr="00750729">
        <w:rPr>
          <w:rFonts w:ascii="David" w:hAnsi="David" w:hint="cs"/>
          <w:rtl/>
        </w:rPr>
        <w:t>לספק</w:t>
      </w:r>
      <w:r w:rsidRPr="00750729">
        <w:rPr>
          <w:rFonts w:ascii="David" w:hAnsi="David"/>
          <w:rtl/>
        </w:rPr>
        <w:t xml:space="preserve"> את השי</w:t>
      </w:r>
      <w:smartTag w:uri="urn:schemas-microsoft-com:office:smarttags" w:element="PersonName">
        <w:r w:rsidRPr="00750729">
          <w:rPr>
            <w:rFonts w:ascii="David" w:hAnsi="David"/>
            <w:rtl/>
          </w:rPr>
          <w:t>רותי</w:t>
        </w:r>
      </w:smartTag>
      <w:r w:rsidRPr="00750729">
        <w:rPr>
          <w:rFonts w:ascii="David" w:hAnsi="David"/>
          <w:rtl/>
        </w:rPr>
        <w:t xml:space="preserve">ם המפורטים בנספח המצורף להסכם זה, בהתאם לדרישות המשרד, בצורה ובאופן ההולמים </w:t>
      </w:r>
      <w:r w:rsidR="00753218" w:rsidRPr="00750729">
        <w:rPr>
          <w:rFonts w:ascii="David" w:hAnsi="David" w:hint="cs"/>
          <w:rtl/>
        </w:rPr>
        <w:t>את מתן השירותים הנדרשים</w:t>
      </w:r>
      <w:r w:rsidR="00753218" w:rsidRPr="00750729">
        <w:rPr>
          <w:rFonts w:ascii="David" w:hAnsi="David"/>
          <w:rtl/>
        </w:rPr>
        <w:t xml:space="preserve"> </w:t>
      </w:r>
      <w:r w:rsidRPr="00750729">
        <w:rPr>
          <w:rFonts w:ascii="David" w:hAnsi="David"/>
          <w:rtl/>
        </w:rPr>
        <w:t xml:space="preserve">וברמה הגבוהה ביותר. </w:t>
      </w:r>
    </w:p>
    <w:p w:rsidR="00807C56" w:rsidRPr="00750729" w:rsidRDefault="00807C56" w:rsidP="00F30626">
      <w:pPr>
        <w:pStyle w:val="afffa"/>
        <w:numPr>
          <w:ilvl w:val="1"/>
          <w:numId w:val="21"/>
        </w:numPr>
        <w:ind w:left="1274" w:hanging="707"/>
        <w:rPr>
          <w:rFonts w:ascii="David" w:hAnsi="David"/>
          <w:rtl/>
        </w:rPr>
      </w:pPr>
      <w:r w:rsidRPr="00750729">
        <w:rPr>
          <w:rFonts w:ascii="David" w:hAnsi="David"/>
          <w:rtl/>
        </w:rPr>
        <w:t>מבלי לגרוע מהאמור לעיל, הספק מתחייב ליתן את השי</w:t>
      </w:r>
      <w:smartTag w:uri="urn:schemas-microsoft-com:office:smarttags" w:element="PersonName">
        <w:r w:rsidRPr="00750729">
          <w:rPr>
            <w:rFonts w:ascii="David" w:hAnsi="David"/>
            <w:rtl/>
          </w:rPr>
          <w:t>רותי</w:t>
        </w:r>
      </w:smartTag>
      <w:r w:rsidRPr="00750729">
        <w:rPr>
          <w:rFonts w:ascii="David" w:hAnsi="David"/>
          <w:rtl/>
        </w:rPr>
        <w:t>ם בהתאם לנוהלי המשרד והוראות התע"ס הרלבנטיות כפי שיהיו בתוקפם מעת לעת</w:t>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גם באשר לשי</w:t>
      </w:r>
      <w:smartTag w:uri="urn:schemas-microsoft-com:office:smarttags" w:element="PersonName">
        <w:r w:rsidRPr="00750729">
          <w:rPr>
            <w:rFonts w:ascii="David" w:hAnsi="David"/>
            <w:rtl/>
          </w:rPr>
          <w:t>רותי</w:t>
        </w:r>
      </w:smartTag>
      <w:r w:rsidRPr="00750729">
        <w:rPr>
          <w:rFonts w:ascii="David" w:hAnsi="David"/>
          <w:rtl/>
        </w:rPr>
        <w:t xml:space="preserve">ם המפורטים </w:t>
      </w:r>
      <w:r w:rsidRPr="00750729">
        <w:rPr>
          <w:rFonts w:ascii="David" w:hAnsi="David" w:hint="cs"/>
          <w:rtl/>
        </w:rPr>
        <w:t>במכרז זה</w:t>
      </w:r>
      <w:r w:rsidRPr="00750729">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750729">
          <w:rPr>
            <w:rFonts w:ascii="David" w:hAnsi="David"/>
            <w:rtl/>
          </w:rPr>
          <w:t>רותי</w:t>
        </w:r>
      </w:smartTag>
      <w:r w:rsidRPr="00750729">
        <w:rPr>
          <w:rFonts w:ascii="David" w:hAnsi="David"/>
          <w:rtl/>
        </w:rPr>
        <w:t xml:space="preserve">ם הנדרשים ובלבד שהשינוי לא ישנה באופן משמעותי, את העלות הכלכלית של </w:t>
      </w:r>
      <w:r w:rsidR="003F6156" w:rsidRPr="00750729">
        <w:rPr>
          <w:rFonts w:ascii="David" w:hAnsi="David" w:hint="cs"/>
          <w:rtl/>
        </w:rPr>
        <w:t>אספקת השירותים</w:t>
      </w:r>
      <w:r w:rsidRPr="00750729">
        <w:rPr>
          <w:rFonts w:ascii="David" w:hAnsi="David"/>
          <w:rtl/>
        </w:rPr>
        <w:t xml:space="preserve">. </w:t>
      </w:r>
    </w:p>
    <w:p w:rsidR="00807C56" w:rsidRPr="00750729" w:rsidRDefault="00807C56" w:rsidP="00480695">
      <w:pPr>
        <w:pStyle w:val="afb"/>
        <w:spacing w:line="240" w:lineRule="auto"/>
        <w:rPr>
          <w:rFonts w:asciiTheme="minorHAnsi" w:hAnsiTheme="minorHAnsi"/>
          <w:color w:val="FF0000"/>
          <w:rtl/>
        </w:rPr>
      </w:pPr>
    </w:p>
    <w:p w:rsidR="0077191B" w:rsidRPr="00750729" w:rsidRDefault="00807C56" w:rsidP="00646F93">
      <w:pPr>
        <w:pStyle w:val="afffa"/>
        <w:numPr>
          <w:ilvl w:val="0"/>
          <w:numId w:val="21"/>
        </w:numPr>
        <w:ind w:left="565" w:hanging="565"/>
        <w:rPr>
          <w:rFonts w:ascii="David" w:hAnsi="David"/>
          <w:b/>
          <w:bCs/>
          <w:u w:val="single"/>
        </w:rPr>
      </w:pPr>
      <w:bookmarkStart w:id="502" w:name="_Ref391234535"/>
      <w:r w:rsidRPr="00750729">
        <w:rPr>
          <w:rFonts w:ascii="David" w:hAnsi="David"/>
          <w:b/>
          <w:bCs/>
          <w:u w:val="single"/>
          <w:rtl/>
        </w:rPr>
        <w:t>פיקוח המשרד</w:t>
      </w:r>
      <w:bookmarkEnd w:id="502"/>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יתחייב לאפשר לבא כוח המשרד</w:t>
      </w:r>
      <w:r w:rsidRPr="00750729">
        <w:rPr>
          <w:rFonts w:ascii="David" w:hAnsi="David" w:hint="cs"/>
          <w:rtl/>
        </w:rPr>
        <w:t xml:space="preserve"> </w:t>
      </w:r>
      <w:r w:rsidRPr="00750729">
        <w:rPr>
          <w:rFonts w:ascii="David" w:hAnsi="David"/>
          <w:rtl/>
        </w:rPr>
        <w:t>או מי שבא מטעמ</w:t>
      </w:r>
      <w:r w:rsidRPr="00750729">
        <w:rPr>
          <w:rFonts w:ascii="David" w:hAnsi="David" w:hint="cs"/>
          <w:rtl/>
        </w:rPr>
        <w:t>ו</w:t>
      </w:r>
      <w:r w:rsidRPr="00750729">
        <w:rPr>
          <w:rFonts w:ascii="David" w:hAnsi="David"/>
          <w:rtl/>
        </w:rPr>
        <w:t xml:space="preserve"> בכל עת לבקר</w:t>
      </w:r>
      <w:r w:rsidRPr="00750729">
        <w:rPr>
          <w:rFonts w:ascii="David" w:hAnsi="David" w:hint="cs"/>
          <w:rtl/>
        </w:rPr>
        <w:t xml:space="preserve"> </w:t>
      </w:r>
      <w:r w:rsidRPr="00750729">
        <w:rPr>
          <w:rFonts w:ascii="David" w:hAnsi="David"/>
          <w:rtl/>
        </w:rPr>
        <w:t>פעולותיו, לפקח על ביצוע מכרז זה ועל הוראות ההסכ</w:t>
      </w:r>
      <w:r w:rsidRPr="00750729">
        <w:rPr>
          <w:rFonts w:ascii="David" w:hAnsi="David" w:hint="cs"/>
          <w:rtl/>
        </w:rPr>
        <w:t>מי</w:t>
      </w:r>
      <w:r w:rsidRPr="00750729">
        <w:rPr>
          <w:rFonts w:ascii="David" w:hAnsi="David"/>
          <w:rtl/>
        </w:rPr>
        <w:t>ם שייחת</w:t>
      </w:r>
      <w:r w:rsidRPr="00750729">
        <w:rPr>
          <w:rFonts w:ascii="David" w:hAnsi="David" w:hint="cs"/>
          <w:rtl/>
        </w:rPr>
        <w:t xml:space="preserve">מו </w:t>
      </w:r>
      <w:r w:rsidRPr="00750729">
        <w:rPr>
          <w:rFonts w:ascii="David" w:hAnsi="David"/>
          <w:rtl/>
        </w:rPr>
        <w:t>בעקבותיו</w:t>
      </w:r>
      <w:r w:rsidRPr="00750729">
        <w:rPr>
          <w:rFonts w:ascii="David" w:hAnsi="David" w:hint="cs"/>
          <w:rtl/>
        </w:rPr>
        <w:t xml:space="preserve"> בכל הקשור למתן השירותים שהספק התחייב לתת.</w:t>
      </w:r>
      <w:r w:rsidRPr="00750729">
        <w:rPr>
          <w:rFonts w:ascii="David" w:hAnsi="David"/>
          <w:rtl/>
        </w:rPr>
        <w:t xml:space="preserve"> </w:t>
      </w:r>
      <w:r w:rsidRPr="00750729">
        <w:rPr>
          <w:rFonts w:ascii="David" w:hAnsi="David" w:hint="cs"/>
          <w:rtl/>
        </w:rPr>
        <w:t>הספק</w:t>
      </w:r>
      <w:r w:rsidRPr="00750729">
        <w:rPr>
          <w:rFonts w:ascii="David" w:hAnsi="David"/>
          <w:rtl/>
        </w:rPr>
        <w:t xml:space="preserve"> </w:t>
      </w:r>
      <w:r w:rsidRPr="00750729">
        <w:rPr>
          <w:rFonts w:ascii="David" w:hAnsi="David" w:hint="cs"/>
          <w:rtl/>
        </w:rPr>
        <w:t>מ</w:t>
      </w:r>
      <w:r w:rsidRPr="00750729">
        <w:rPr>
          <w:rFonts w:ascii="David" w:hAnsi="David"/>
          <w:rtl/>
        </w:rPr>
        <w:t xml:space="preserve">תחייב להישמע להוראות ב"כ המשרד </w:t>
      </w:r>
      <w:r w:rsidRPr="00750729">
        <w:rPr>
          <w:rFonts w:ascii="David" w:hAnsi="David" w:hint="cs"/>
          <w:rtl/>
        </w:rPr>
        <w:t>ב</w:t>
      </w:r>
      <w:r w:rsidRPr="00750729">
        <w:rPr>
          <w:rFonts w:ascii="David" w:hAnsi="David"/>
          <w:rtl/>
        </w:rPr>
        <w:t xml:space="preserve">כל העניינים הקשורים </w:t>
      </w:r>
      <w:r w:rsidRPr="00750729">
        <w:rPr>
          <w:rFonts w:ascii="David" w:hAnsi="David" w:hint="cs"/>
          <w:rtl/>
        </w:rPr>
        <w:t>במתן</w:t>
      </w:r>
      <w:r w:rsidRPr="00750729">
        <w:rPr>
          <w:rFonts w:ascii="David" w:hAnsi="David"/>
          <w:rtl/>
        </w:rPr>
        <w:t xml:space="preserve"> השירות כמפורט במפרט המכרז ובהסכ</w:t>
      </w:r>
      <w:r w:rsidRPr="00750729">
        <w:rPr>
          <w:rFonts w:ascii="David" w:hAnsi="David" w:hint="cs"/>
          <w:rtl/>
        </w:rPr>
        <w:t>מי</w:t>
      </w:r>
      <w:r w:rsidRPr="00750729">
        <w:rPr>
          <w:rFonts w:ascii="David" w:hAnsi="David"/>
          <w:rtl/>
        </w:rPr>
        <w:t>ם שייחת</w:t>
      </w:r>
      <w:r w:rsidRPr="00750729">
        <w:rPr>
          <w:rFonts w:ascii="David" w:hAnsi="David" w:hint="cs"/>
          <w:rtl/>
        </w:rPr>
        <w:t>מו</w:t>
      </w:r>
      <w:r w:rsidRPr="00750729">
        <w:rPr>
          <w:rFonts w:ascii="David" w:hAnsi="David"/>
          <w:rtl/>
        </w:rPr>
        <w:t xml:space="preserve"> בעקבותיו</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750729">
        <w:rPr>
          <w:rFonts w:ascii="David" w:hAnsi="David"/>
          <w:rtl/>
        </w:rPr>
        <w:t>להורות לספק או לכל אחד מהמועסקים על ידו, אלא אמצעי ביצוע הוראות מכרז זה במלואו</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נציגי המשרד יעבירו את הערותיהם לספק והוא יהיה מחויב לתקן את הליקויים. </w:t>
      </w:r>
    </w:p>
    <w:p w:rsidR="00807C56" w:rsidRPr="00750729" w:rsidRDefault="00807C56" w:rsidP="00480695">
      <w:pPr>
        <w:tabs>
          <w:tab w:val="left" w:pos="1473"/>
        </w:tabs>
        <w:spacing w:line="240" w:lineRule="auto"/>
        <w:rPr>
          <w:rFonts w:ascii="David" w:hAnsi="David"/>
          <w:u w:val="single"/>
          <w:rtl/>
        </w:rPr>
      </w:pPr>
    </w:p>
    <w:p w:rsidR="00053858" w:rsidRPr="00750729" w:rsidRDefault="00053858" w:rsidP="00646F93">
      <w:pPr>
        <w:pStyle w:val="afffa"/>
        <w:numPr>
          <w:ilvl w:val="0"/>
          <w:numId w:val="21"/>
        </w:numPr>
        <w:ind w:left="565" w:hanging="565"/>
        <w:rPr>
          <w:rFonts w:ascii="David" w:hAnsi="David"/>
          <w:b/>
          <w:bCs/>
          <w:u w:val="single"/>
          <w:rtl/>
        </w:rPr>
      </w:pPr>
      <w:r w:rsidRPr="00750729">
        <w:rPr>
          <w:rFonts w:ascii="David" w:hAnsi="David"/>
          <w:b/>
          <w:bCs/>
          <w:u w:val="single"/>
          <w:rtl/>
        </w:rPr>
        <w:t xml:space="preserve">דיווח </w:t>
      </w:r>
    </w:p>
    <w:p w:rsidR="00053858" w:rsidRPr="00750729" w:rsidRDefault="00D51A50"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דיווח_1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הספק יגיש סיכום שנתי </w:t>
      </w:r>
      <w:r w:rsidR="00F708EC" w:rsidRPr="00750729">
        <w:rPr>
          <w:rFonts w:ascii="David" w:hAnsi="David"/>
          <w:rtl/>
        </w:rPr>
        <w:t>לא יאוחר מ</w:t>
      </w:r>
      <w:r w:rsidR="00F708EC" w:rsidRPr="00750729">
        <w:rPr>
          <w:rFonts w:ascii="David" w:hAnsi="David" w:hint="cs"/>
          <w:rtl/>
        </w:rPr>
        <w:t>ה-</w:t>
      </w:r>
      <w:r w:rsidR="00F708EC" w:rsidRPr="00750729">
        <w:rPr>
          <w:rFonts w:ascii="David" w:hAnsi="David"/>
          <w:rtl/>
        </w:rPr>
        <w:t>1</w:t>
      </w:r>
      <w:r w:rsidR="00F708EC" w:rsidRPr="00750729">
        <w:rPr>
          <w:rFonts w:ascii="David" w:hAnsi="David" w:hint="cs"/>
          <w:rtl/>
        </w:rPr>
        <w:t>5</w:t>
      </w:r>
      <w:r w:rsidR="00F708EC" w:rsidRPr="00750729">
        <w:rPr>
          <w:rFonts w:ascii="David" w:hAnsi="David"/>
          <w:rtl/>
        </w:rPr>
        <w:t xml:space="preserve"> ב</w:t>
      </w:r>
      <w:r w:rsidR="00F708EC" w:rsidRPr="00750729">
        <w:rPr>
          <w:rFonts w:ascii="David" w:hAnsi="David" w:hint="cs"/>
          <w:rtl/>
        </w:rPr>
        <w:t>ינואר</w:t>
      </w:r>
      <w:r w:rsidR="00F708EC" w:rsidRPr="00750729">
        <w:rPr>
          <w:rFonts w:ascii="David" w:hAnsi="David"/>
          <w:rtl/>
        </w:rPr>
        <w:t xml:space="preserve"> </w:t>
      </w:r>
      <w:r w:rsidR="00F708EC" w:rsidRPr="00750729">
        <w:rPr>
          <w:rFonts w:ascii="David" w:hAnsi="David" w:hint="cs"/>
          <w:rtl/>
        </w:rPr>
        <w:t>ב</w:t>
      </w:r>
      <w:r w:rsidR="00F708EC" w:rsidRPr="00750729">
        <w:rPr>
          <w:rFonts w:ascii="David" w:hAnsi="David"/>
          <w:rtl/>
        </w:rPr>
        <w:t>כל שנה</w:t>
      </w:r>
      <w:r w:rsidR="00F708EC" w:rsidRPr="00750729">
        <w:rPr>
          <w:rFonts w:ascii="David" w:hAnsi="David" w:hint="cs"/>
          <w:rtl/>
        </w:rPr>
        <w:t xml:space="preserve"> המתייחס </w:t>
      </w:r>
      <w:r w:rsidR="00F708EC" w:rsidRPr="00750729">
        <w:rPr>
          <w:rFonts w:ascii="David" w:hAnsi="David" w:hint="eastAsia"/>
          <w:rtl/>
        </w:rPr>
        <w:t>לביצוע</w:t>
      </w:r>
      <w:r w:rsidR="00F708EC" w:rsidRPr="00750729">
        <w:rPr>
          <w:rFonts w:ascii="David" w:hAnsi="David"/>
          <w:rtl/>
        </w:rPr>
        <w:t xml:space="preserve"> תכנית העבודה על ידו בשנת התקציב המסתיימת ב-31 בדצמבר של השנה הקודמת</w:t>
      </w:r>
      <w:r w:rsidRPr="00750729">
        <w:rPr>
          <w:rFonts w:ascii="David" w:hAnsi="David"/>
          <w:rtl/>
        </w:rPr>
        <w:fldChar w:fldCharType="end"/>
      </w:r>
      <w:r w:rsidR="00053858" w:rsidRPr="00750729">
        <w:rPr>
          <w:rFonts w:ascii="David" w:hAnsi="David"/>
          <w:rtl/>
        </w:rPr>
        <w:t xml:space="preserve">. </w:t>
      </w:r>
    </w:p>
    <w:p w:rsidR="00053858" w:rsidRPr="00750729" w:rsidRDefault="00D51A50" w:rsidP="00646F93">
      <w:pPr>
        <w:pStyle w:val="afffa"/>
        <w:numPr>
          <w:ilvl w:val="1"/>
          <w:numId w:val="21"/>
        </w:numPr>
        <w:ind w:left="1274" w:hanging="70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דיווח_2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כמו כן יגיש הספק תכנית עבודה שנתית לא יאוחר מה-15 בינואר בכל שנה. זאת, </w:t>
      </w:r>
      <w:r w:rsidR="00F708EC" w:rsidRPr="00750729">
        <w:rPr>
          <w:rFonts w:ascii="David" w:hAnsi="David"/>
          <w:rtl/>
        </w:rPr>
        <w:t>לאחר תיאום וסיכום עם נציג המשרד, ובהתאם</w:t>
      </w:r>
      <w:r w:rsidR="00F708EC" w:rsidRPr="00750729">
        <w:rPr>
          <w:rFonts w:ascii="David" w:hAnsi="David" w:hint="cs"/>
          <w:rtl/>
        </w:rPr>
        <w:t xml:space="preserve"> לחוק,</w:t>
      </w:r>
      <w:r w:rsidR="00F708EC" w:rsidRPr="00750729">
        <w:rPr>
          <w:rFonts w:ascii="David" w:hAnsi="David"/>
          <w:rtl/>
        </w:rPr>
        <w:t xml:space="preserve"> למדיניות המשרד</w:t>
      </w:r>
      <w:r w:rsidR="00F708EC" w:rsidRPr="00750729">
        <w:rPr>
          <w:rFonts w:ascii="David" w:hAnsi="David" w:hint="cs"/>
          <w:rtl/>
        </w:rPr>
        <w:t xml:space="preserve"> </w:t>
      </w:r>
      <w:r w:rsidR="00F708EC" w:rsidRPr="00750729">
        <w:rPr>
          <w:rFonts w:ascii="David" w:hAnsi="David"/>
          <w:rtl/>
        </w:rPr>
        <w:t>שהותוותה</w:t>
      </w:r>
      <w:r w:rsidR="00F708EC" w:rsidRPr="00750729">
        <w:rPr>
          <w:rFonts w:ascii="David" w:hAnsi="David" w:hint="cs"/>
          <w:rtl/>
        </w:rPr>
        <w:t xml:space="preserve"> </w:t>
      </w:r>
      <w:r w:rsidR="00F708EC" w:rsidRPr="00750729">
        <w:rPr>
          <w:rFonts w:ascii="David" w:hAnsi="David"/>
          <w:rtl/>
        </w:rPr>
        <w:t>בתע"ס</w:t>
      </w:r>
      <w:r w:rsidR="00F708EC" w:rsidRPr="00750729">
        <w:rPr>
          <w:rFonts w:ascii="David" w:hAnsi="David" w:hint="cs"/>
          <w:rtl/>
        </w:rPr>
        <w:t xml:space="preserve"> ובנהלים קיימים ומתעדכנים. </w:t>
      </w:r>
      <w:r w:rsidR="00F708EC" w:rsidRPr="00750729">
        <w:rPr>
          <w:rFonts w:ascii="David" w:hAnsi="David"/>
          <w:rtl/>
        </w:rPr>
        <w:t>תכנית העבודה תכלול</w:t>
      </w:r>
      <w:r w:rsidR="00F708EC" w:rsidRPr="00750729">
        <w:rPr>
          <w:rFonts w:ascii="David" w:hAnsi="David" w:hint="cs"/>
          <w:rtl/>
        </w:rPr>
        <w:t>,</w:t>
      </w:r>
      <w:r w:rsidR="00F708EC" w:rsidRPr="00750729">
        <w:rPr>
          <w:rFonts w:ascii="David" w:hAnsi="David"/>
          <w:rtl/>
        </w:rPr>
        <w:t xml:space="preserve"> בין היתר</w:t>
      </w:r>
      <w:r w:rsidR="00F708EC" w:rsidRPr="00750729">
        <w:rPr>
          <w:rFonts w:ascii="David" w:hAnsi="David" w:hint="cs"/>
          <w:rtl/>
        </w:rPr>
        <w:t>,</w:t>
      </w:r>
      <w:r w:rsidR="00F708EC" w:rsidRPr="00750729">
        <w:rPr>
          <w:rFonts w:ascii="David" w:hAnsi="David"/>
          <w:rtl/>
        </w:rPr>
        <w:t xml:space="preserve"> את רשימת יעדיו של </w:t>
      </w:r>
      <w:r w:rsidR="00F708EC" w:rsidRPr="00750729">
        <w:rPr>
          <w:rFonts w:ascii="David" w:hAnsi="David" w:hint="cs"/>
          <w:rtl/>
        </w:rPr>
        <w:t xml:space="preserve">הספק בהתייחס למתן השירותים </w:t>
      </w:r>
      <w:r w:rsidR="00F708EC" w:rsidRPr="00750729">
        <w:rPr>
          <w:rFonts w:ascii="David" w:hAnsi="David"/>
          <w:rtl/>
        </w:rPr>
        <w:t>נ</w:t>
      </w:r>
      <w:r w:rsidR="00F708EC" w:rsidRPr="00750729">
        <w:rPr>
          <w:rFonts w:ascii="David" w:hAnsi="David" w:hint="cs"/>
          <w:rtl/>
        </w:rPr>
        <w:t>ו</w:t>
      </w:r>
      <w:r w:rsidR="00F708EC" w:rsidRPr="00750729">
        <w:rPr>
          <w:rFonts w:ascii="David" w:hAnsi="David"/>
          <w:rtl/>
        </w:rPr>
        <w:t>שא</w:t>
      </w:r>
      <w:r w:rsidR="00F708EC" w:rsidRPr="00750729">
        <w:rPr>
          <w:rFonts w:ascii="David" w:hAnsi="David" w:hint="cs"/>
          <w:rtl/>
        </w:rPr>
        <w:t xml:space="preserve"> מכרז </w:t>
      </w:r>
      <w:r w:rsidR="00F708EC" w:rsidRPr="00750729">
        <w:rPr>
          <w:rFonts w:ascii="David" w:hAnsi="David"/>
          <w:rtl/>
        </w:rPr>
        <w:t>זה</w:t>
      </w:r>
      <w:r w:rsidR="00F708EC" w:rsidRPr="00750729">
        <w:rPr>
          <w:rFonts w:ascii="David" w:hAnsi="David" w:hint="cs"/>
          <w:rtl/>
        </w:rPr>
        <w:t xml:space="preserve">, </w:t>
      </w:r>
      <w:r w:rsidR="00F708EC" w:rsidRPr="00750729">
        <w:rPr>
          <w:rFonts w:ascii="David" w:hAnsi="David"/>
          <w:rtl/>
        </w:rPr>
        <w:t>אוכלוסיית</w:t>
      </w:r>
      <w:r w:rsidR="00F708EC" w:rsidRPr="00750729">
        <w:rPr>
          <w:rFonts w:ascii="David" w:hAnsi="David" w:hint="cs"/>
          <w:rtl/>
        </w:rPr>
        <w:t xml:space="preserve"> </w:t>
      </w:r>
      <w:r w:rsidR="00F708EC" w:rsidRPr="00750729">
        <w:rPr>
          <w:rFonts w:ascii="David" w:hAnsi="David"/>
          <w:rtl/>
        </w:rPr>
        <w:t xml:space="preserve">היעד שתטופל </w:t>
      </w:r>
      <w:r w:rsidR="00F708EC" w:rsidRPr="00750729">
        <w:rPr>
          <w:rFonts w:ascii="David" w:hAnsi="David" w:hint="cs"/>
          <w:rtl/>
        </w:rPr>
        <w:t xml:space="preserve">והרכבה, </w:t>
      </w:r>
      <w:r w:rsidR="00F708EC" w:rsidRPr="00750729">
        <w:rPr>
          <w:rFonts w:ascii="David" w:hAnsi="David"/>
          <w:rtl/>
        </w:rPr>
        <w:t xml:space="preserve">וכן </w:t>
      </w:r>
      <w:r w:rsidR="00F708EC" w:rsidRPr="00750729">
        <w:rPr>
          <w:rFonts w:ascii="David" w:hAnsi="David" w:hint="eastAsia"/>
          <w:rtl/>
        </w:rPr>
        <w:t>ד</w:t>
      </w:r>
      <w:r w:rsidR="00F708EC" w:rsidRPr="00750729">
        <w:rPr>
          <w:rFonts w:ascii="David" w:hAnsi="David"/>
          <w:rtl/>
        </w:rPr>
        <w:t>יווח על תוצאות ה</w:t>
      </w:r>
      <w:r w:rsidR="00F708EC" w:rsidRPr="00750729">
        <w:rPr>
          <w:rFonts w:ascii="David" w:hAnsi="David" w:hint="cs"/>
          <w:rtl/>
        </w:rPr>
        <w:t>הדרכה</w:t>
      </w:r>
      <w:r w:rsidR="00F708EC" w:rsidRPr="00750729">
        <w:rPr>
          <w:rFonts w:ascii="David" w:hAnsi="David"/>
          <w:rtl/>
        </w:rPr>
        <w:t>, תכניות פיתוח ומקורות מימון, כנסים,</w:t>
      </w:r>
      <w:r w:rsidR="00F708EC" w:rsidRPr="00750729">
        <w:rPr>
          <w:rFonts w:ascii="David" w:hAnsi="David" w:hint="cs"/>
          <w:rtl/>
        </w:rPr>
        <w:t xml:space="preserve"> </w:t>
      </w:r>
      <w:r w:rsidR="00F708EC" w:rsidRPr="00750729">
        <w:rPr>
          <w:rFonts w:ascii="David" w:hAnsi="David"/>
          <w:rtl/>
        </w:rPr>
        <w:t>השתלמויות</w:t>
      </w:r>
      <w:r w:rsidR="00F708EC" w:rsidRPr="00750729">
        <w:rPr>
          <w:rFonts w:ascii="David" w:hAnsi="David" w:hint="cs"/>
          <w:rtl/>
        </w:rPr>
        <w:t xml:space="preserve"> </w:t>
      </w:r>
      <w:r w:rsidR="00F708EC" w:rsidRPr="00750729">
        <w:rPr>
          <w:rFonts w:ascii="David" w:hAnsi="David"/>
          <w:rtl/>
        </w:rPr>
        <w:t>וימי עיון</w:t>
      </w:r>
      <w:r w:rsidR="00F708EC" w:rsidRPr="00750729">
        <w:rPr>
          <w:rFonts w:ascii="David" w:hAnsi="David" w:hint="cs"/>
          <w:rtl/>
        </w:rPr>
        <w:t xml:space="preserve">, </w:t>
      </w:r>
      <w:r w:rsidR="00F708EC" w:rsidRPr="00750729">
        <w:rPr>
          <w:rFonts w:ascii="David" w:hAnsi="David"/>
          <w:rtl/>
        </w:rPr>
        <w:t>תכניות מחקר וגיוס משאבים וכיו"ב</w:t>
      </w:r>
      <w:r w:rsidRPr="00750729">
        <w:rPr>
          <w:rFonts w:ascii="David" w:hAnsi="David"/>
          <w:rtl/>
        </w:rPr>
        <w:fldChar w:fldCharType="end"/>
      </w:r>
      <w:r w:rsidR="00053858" w:rsidRPr="00750729">
        <w:rPr>
          <w:rFonts w:ascii="David" w:hAnsi="David"/>
          <w:rtl/>
        </w:rPr>
        <w:t xml:space="preserve">. </w:t>
      </w:r>
    </w:p>
    <w:p w:rsidR="00D51A50" w:rsidRPr="00750729" w:rsidRDefault="00D51A50"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דיווח_3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rtl/>
        </w:rPr>
        <w:t xml:space="preserve">לא יאוחר </w:t>
      </w:r>
      <w:r w:rsidR="00F708EC" w:rsidRPr="00750729">
        <w:rPr>
          <w:rFonts w:ascii="David" w:hAnsi="David" w:hint="eastAsia"/>
          <w:rtl/>
        </w:rPr>
        <w:t>מיום</w:t>
      </w:r>
      <w:r w:rsidR="00F708EC" w:rsidRPr="00750729">
        <w:rPr>
          <w:rFonts w:ascii="David" w:hAnsi="David"/>
          <w:rtl/>
        </w:rPr>
        <w:t xml:space="preserve"> </w:t>
      </w:r>
      <w:r w:rsidR="00F708EC" w:rsidRPr="00750729">
        <w:rPr>
          <w:rFonts w:ascii="David" w:hAnsi="David" w:hint="eastAsia"/>
          <w:rtl/>
        </w:rPr>
        <w:t>ה</w:t>
      </w:r>
      <w:r w:rsidR="00F708EC" w:rsidRPr="00750729">
        <w:rPr>
          <w:rFonts w:ascii="David" w:hAnsi="David"/>
          <w:rtl/>
        </w:rPr>
        <w:t xml:space="preserve">-1 </w:t>
      </w:r>
      <w:r w:rsidR="00F708EC" w:rsidRPr="00750729">
        <w:rPr>
          <w:rFonts w:ascii="David" w:hAnsi="David" w:hint="eastAsia"/>
          <w:rtl/>
        </w:rPr>
        <w:t>ל</w:t>
      </w:r>
      <w:r w:rsidR="00F708EC" w:rsidRPr="00750729">
        <w:rPr>
          <w:rFonts w:ascii="David" w:hAnsi="David"/>
          <w:rtl/>
        </w:rPr>
        <w:t xml:space="preserve">מרץ, בכל שנה, </w:t>
      </w:r>
      <w:r w:rsidR="00F708EC" w:rsidRPr="00750729">
        <w:rPr>
          <w:rFonts w:ascii="David" w:hAnsi="David" w:hint="eastAsia"/>
          <w:rtl/>
        </w:rPr>
        <w:t>יאשר</w:t>
      </w:r>
      <w:r w:rsidR="00F708EC" w:rsidRPr="00750729">
        <w:rPr>
          <w:rFonts w:ascii="David" w:hAnsi="David"/>
          <w:rtl/>
        </w:rPr>
        <w:t xml:space="preserve"> המשרד את תכנית העבודה השנתית של ה</w:t>
      </w:r>
      <w:r w:rsidR="00F708EC" w:rsidRPr="00750729">
        <w:rPr>
          <w:rFonts w:ascii="David" w:hAnsi="David" w:hint="eastAsia"/>
          <w:rtl/>
        </w:rPr>
        <w:t>ספק</w:t>
      </w:r>
      <w:r w:rsidRPr="00750729">
        <w:rPr>
          <w:rFonts w:ascii="David" w:hAnsi="David"/>
          <w:rtl/>
        </w:rPr>
        <w:fldChar w:fldCharType="end"/>
      </w:r>
      <w:r w:rsidRPr="00750729">
        <w:rPr>
          <w:rFonts w:ascii="David" w:hAnsi="David" w:hint="cs"/>
          <w:rtl/>
        </w:rPr>
        <w:t>.</w:t>
      </w:r>
    </w:p>
    <w:p w:rsidR="00053858" w:rsidRPr="00750729" w:rsidRDefault="00053858" w:rsidP="00646F93">
      <w:pPr>
        <w:pStyle w:val="afffa"/>
        <w:numPr>
          <w:ilvl w:val="1"/>
          <w:numId w:val="21"/>
        </w:numPr>
        <w:ind w:left="1274" w:hanging="707"/>
        <w:rPr>
          <w:rFonts w:ascii="David" w:hAnsi="David"/>
          <w:rtl/>
        </w:rPr>
      </w:pPr>
      <w:r w:rsidRPr="00750729">
        <w:rPr>
          <w:rFonts w:ascii="David" w:hAnsi="David"/>
          <w:rtl/>
        </w:rPr>
        <w:t xml:space="preserve">הספק מתחייב לדווח למשרד על כל אירוע חריג במסגרת </w:t>
      </w:r>
      <w:r w:rsidR="00DD3E1B" w:rsidRPr="00750729">
        <w:rPr>
          <w:rFonts w:ascii="David" w:hAnsi="David" w:hint="cs"/>
          <w:rtl/>
        </w:rPr>
        <w:t>מתן השירותים</w:t>
      </w:r>
      <w:r w:rsidRPr="00750729">
        <w:rPr>
          <w:rFonts w:ascii="David" w:hAnsi="David"/>
          <w:rtl/>
        </w:rPr>
        <w:t xml:space="preserve"> כגון ניסיון אובדני, תאונה, פגיעת </w:t>
      </w:r>
      <w:r w:rsidR="00DD3E1B" w:rsidRPr="00750729">
        <w:rPr>
          <w:rFonts w:ascii="David" w:hAnsi="David" w:hint="cs"/>
          <w:rtl/>
        </w:rPr>
        <w:t>של מי מהגורמים, המע</w:t>
      </w:r>
      <w:r w:rsidR="00D51A50" w:rsidRPr="00750729">
        <w:rPr>
          <w:rFonts w:ascii="David" w:hAnsi="David" w:hint="cs"/>
          <w:rtl/>
        </w:rPr>
        <w:t>ו</w:t>
      </w:r>
      <w:r w:rsidR="00DD3E1B" w:rsidRPr="00750729">
        <w:rPr>
          <w:rFonts w:ascii="David" w:hAnsi="David" w:hint="cs"/>
          <w:rtl/>
        </w:rPr>
        <w:t>רבים במסגרת השירותים הניתנים</w:t>
      </w:r>
      <w:r w:rsidR="00D51A50" w:rsidRPr="00750729">
        <w:rPr>
          <w:rFonts w:ascii="David" w:hAnsi="David" w:hint="cs"/>
          <w:rtl/>
        </w:rPr>
        <w:t xml:space="preserve"> לפי מכרז זה</w:t>
      </w:r>
      <w:r w:rsidR="00DD3E1B" w:rsidRPr="00750729">
        <w:rPr>
          <w:rFonts w:ascii="David" w:hAnsi="David" w:hint="cs"/>
          <w:rtl/>
        </w:rPr>
        <w:t xml:space="preserve">, </w:t>
      </w:r>
      <w:r w:rsidRPr="00750729">
        <w:rPr>
          <w:rFonts w:ascii="David" w:hAnsi="David"/>
          <w:rtl/>
        </w:rPr>
        <w:t>בעצמ</w:t>
      </w:r>
      <w:r w:rsidRPr="00750729">
        <w:rPr>
          <w:rFonts w:ascii="David" w:hAnsi="David" w:hint="cs"/>
          <w:rtl/>
        </w:rPr>
        <w:t>ו</w:t>
      </w:r>
      <w:r w:rsidRPr="00750729">
        <w:rPr>
          <w:rFonts w:ascii="David" w:hAnsi="David"/>
          <w:rtl/>
        </w:rPr>
        <w:t xml:space="preserve"> או בזולת, </w:t>
      </w:r>
      <w:r w:rsidR="00B41590" w:rsidRPr="00750729">
        <w:rPr>
          <w:rFonts w:ascii="David" w:hAnsi="David" w:hint="cs"/>
          <w:rtl/>
        </w:rPr>
        <w:t>אשפוז</w:t>
      </w:r>
      <w:r w:rsidRPr="00750729">
        <w:rPr>
          <w:rFonts w:ascii="David" w:hAnsi="David"/>
          <w:rtl/>
        </w:rPr>
        <w:t>, מוות או ביצוע עבירה במשפחה או באדם אחר הקשור ל</w:t>
      </w:r>
      <w:r w:rsidR="00DD3E1B" w:rsidRPr="00750729">
        <w:rPr>
          <w:rFonts w:ascii="David" w:hAnsi="David" w:hint="cs"/>
          <w:rtl/>
        </w:rPr>
        <w:t>שירותים הניתנים במסגרת מכרז זה</w:t>
      </w:r>
      <w:r w:rsidRPr="00750729">
        <w:rPr>
          <w:rFonts w:ascii="David" w:hAnsi="David"/>
          <w:rtl/>
        </w:rPr>
        <w:t xml:space="preserve">, וזאת מיד עם גילוי האירוע. </w:t>
      </w:r>
    </w:p>
    <w:p w:rsidR="00053858" w:rsidRPr="00750729" w:rsidRDefault="00053858" w:rsidP="00480695">
      <w:pPr>
        <w:tabs>
          <w:tab w:val="left" w:pos="1473"/>
        </w:tabs>
        <w:spacing w:line="240" w:lineRule="auto"/>
        <w:rPr>
          <w:rFonts w:ascii="David" w:hAnsi="David"/>
          <w:u w:val="single"/>
          <w:rtl/>
        </w:rPr>
      </w:pP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lastRenderedPageBreak/>
        <w:t xml:space="preserve">מועדי </w:t>
      </w:r>
      <w:r w:rsidR="001935DD" w:rsidRPr="00750729">
        <w:rPr>
          <w:rFonts w:ascii="David" w:hAnsi="David" w:hint="cs"/>
          <w:b/>
          <w:bCs/>
          <w:u w:val="single"/>
          <w:rtl/>
        </w:rPr>
        <w:t>מתן השירותים</w:t>
      </w:r>
      <w:r w:rsidR="0096075D" w:rsidRPr="00750729">
        <w:rPr>
          <w:rFonts w:ascii="David" w:hAnsi="David"/>
          <w:b/>
          <w:bCs/>
          <w:u w:val="single"/>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מוסכם על הצדדים כי ה</w:t>
      </w:r>
      <w:r w:rsidR="001935DD" w:rsidRPr="00750729">
        <w:rPr>
          <w:rFonts w:ascii="David" w:hAnsi="David" w:hint="cs"/>
          <w:rtl/>
        </w:rPr>
        <w:t>שירותים</w:t>
      </w:r>
      <w:r w:rsidRPr="00750729">
        <w:rPr>
          <w:rFonts w:ascii="David" w:hAnsi="David"/>
          <w:rtl/>
        </w:rPr>
        <w:t xml:space="preserve"> </w:t>
      </w:r>
      <w:r w:rsidRPr="00750729">
        <w:rPr>
          <w:rFonts w:ascii="David" w:hAnsi="David" w:hint="cs"/>
          <w:rtl/>
        </w:rPr>
        <w:t>י</w:t>
      </w:r>
      <w:r w:rsidRPr="00750729">
        <w:rPr>
          <w:rFonts w:ascii="David" w:hAnsi="David"/>
          <w:rtl/>
        </w:rPr>
        <w:t>חל</w:t>
      </w:r>
      <w:r w:rsidR="001935DD" w:rsidRPr="00750729">
        <w:rPr>
          <w:rFonts w:ascii="David" w:hAnsi="David" w:hint="cs"/>
          <w:rtl/>
        </w:rPr>
        <w:t>ו</w:t>
      </w:r>
      <w:r w:rsidRPr="00750729">
        <w:rPr>
          <w:rFonts w:ascii="David" w:hAnsi="David"/>
          <w:rtl/>
        </w:rPr>
        <w:t xml:space="preserve"> ל</w:t>
      </w:r>
      <w:r w:rsidR="001935DD" w:rsidRPr="00750729">
        <w:rPr>
          <w:rFonts w:ascii="David" w:hAnsi="David" w:hint="cs"/>
          <w:rtl/>
        </w:rPr>
        <w:t xml:space="preserve">יתן </w:t>
      </w:r>
      <w:r w:rsidRPr="00750729">
        <w:rPr>
          <w:rFonts w:ascii="David" w:hAnsi="David" w:hint="cs"/>
          <w:rtl/>
        </w:rPr>
        <w:t xml:space="preserve">ביום </w:t>
      </w:r>
      <w:r w:rsidRPr="00750729">
        <w:rPr>
          <w:rFonts w:ascii="David" w:hAnsi="David"/>
          <w:rtl/>
        </w:rPr>
        <w:t xml:space="preserve">________________.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הרשות בידי המשרד להורות לספק לספק את השי</w:t>
      </w:r>
      <w:smartTag w:uri="urn:schemas-microsoft-com:office:smarttags" w:element="PersonName">
        <w:r w:rsidRPr="00750729">
          <w:rPr>
            <w:rFonts w:ascii="David" w:hAnsi="David"/>
            <w:rtl/>
          </w:rPr>
          <w:t>רותי</w:t>
        </w:r>
      </w:smartTag>
      <w:r w:rsidRPr="00750729">
        <w:rPr>
          <w:rFonts w:ascii="David" w:hAnsi="David"/>
          <w:rtl/>
        </w:rPr>
        <w:t xml:space="preserve">ם בזמנים אחרים מאלה הקבועים בהסכם, ובלבד שאין בכך, לדעת המשרד, משום הכבדה בלתי סבירה על הספק. </w:t>
      </w:r>
    </w:p>
    <w:p w:rsidR="00807C56" w:rsidRPr="00750729" w:rsidRDefault="00807C56" w:rsidP="00480695">
      <w:pPr>
        <w:tabs>
          <w:tab w:val="left" w:pos="1473"/>
        </w:tabs>
        <w:spacing w:line="240" w:lineRule="auto"/>
        <w:rPr>
          <w:rFonts w:ascii="David" w:hAnsi="David"/>
          <w:u w:val="single"/>
          <w:rtl/>
        </w:rPr>
      </w:pPr>
    </w:p>
    <w:p w:rsidR="000D29E6" w:rsidRPr="00750729" w:rsidRDefault="00B41590" w:rsidP="00646F93">
      <w:pPr>
        <w:pStyle w:val="afffa"/>
        <w:numPr>
          <w:ilvl w:val="0"/>
          <w:numId w:val="21"/>
        </w:numPr>
        <w:ind w:left="565" w:hanging="565"/>
        <w:rPr>
          <w:rFonts w:ascii="David" w:hAnsi="David"/>
          <w:b/>
          <w:bCs/>
          <w:u w:val="single"/>
        </w:rPr>
      </w:pPr>
      <w:r w:rsidRPr="00750729">
        <w:rPr>
          <w:rFonts w:ascii="David" w:hAnsi="David" w:hint="cs"/>
          <w:b/>
          <w:bCs/>
          <w:u w:val="single"/>
          <w:rtl/>
        </w:rPr>
        <w:t>התחייבו</w:t>
      </w:r>
      <w:r w:rsidRPr="00750729">
        <w:rPr>
          <w:rFonts w:ascii="David" w:hAnsi="David" w:hint="eastAsia"/>
          <w:b/>
          <w:bCs/>
          <w:u w:val="single"/>
          <w:rtl/>
        </w:rPr>
        <w:t>ת</w:t>
      </w:r>
      <w:r w:rsidR="000D29E6" w:rsidRPr="00750729">
        <w:rPr>
          <w:rFonts w:ascii="David" w:hAnsi="David" w:hint="cs"/>
          <w:b/>
          <w:bCs/>
          <w:u w:val="single"/>
          <w:rtl/>
        </w:rPr>
        <w:t xml:space="preserve"> למתן שירות מלא</w:t>
      </w:r>
    </w:p>
    <w:p w:rsidR="000D29E6" w:rsidRPr="00750729" w:rsidRDefault="000D29E6" w:rsidP="00646F93">
      <w:pPr>
        <w:pStyle w:val="afffa"/>
        <w:numPr>
          <w:ilvl w:val="1"/>
          <w:numId w:val="21"/>
        </w:numPr>
        <w:ind w:left="1274" w:hanging="707"/>
        <w:rPr>
          <w:rFonts w:ascii="David" w:hAnsi="David"/>
        </w:rPr>
      </w:pPr>
      <w:r w:rsidRPr="00750729">
        <w:rPr>
          <w:rFonts w:ascii="David" w:hAnsi="David"/>
          <w:rtl/>
        </w:rPr>
        <w:t>הספק יתחייב למתן ש</w:t>
      </w:r>
      <w:r w:rsidRPr="00750729">
        <w:rPr>
          <w:rFonts w:ascii="David" w:hAnsi="David" w:hint="cs"/>
          <w:rtl/>
        </w:rPr>
        <w:t>י</w:t>
      </w:r>
      <w:r w:rsidRPr="00750729">
        <w:rPr>
          <w:rFonts w:ascii="David" w:hAnsi="David"/>
          <w:rtl/>
        </w:rPr>
        <w:t xml:space="preserve">רות מלא, בכפוף </w:t>
      </w:r>
      <w:r w:rsidRPr="00750729">
        <w:rPr>
          <w:rFonts w:ascii="David" w:hAnsi="David" w:hint="cs"/>
          <w:rtl/>
        </w:rPr>
        <w:t>ל</w:t>
      </w:r>
      <w:r w:rsidR="00390815" w:rsidRPr="00750729">
        <w:rPr>
          <w:rFonts w:ascii="David" w:hAnsi="David" w:hint="cs"/>
          <w:rtl/>
        </w:rPr>
        <w:t>מחירים</w:t>
      </w:r>
      <w:r w:rsidRPr="00750729">
        <w:rPr>
          <w:rFonts w:ascii="David" w:hAnsi="David"/>
          <w:rtl/>
        </w:rPr>
        <w:t xml:space="preserve">, </w:t>
      </w:r>
      <w:r w:rsidRPr="00750729">
        <w:rPr>
          <w:rFonts w:ascii="David" w:hAnsi="David" w:hint="cs"/>
          <w:rtl/>
        </w:rPr>
        <w:t>הרשומים להלן</w:t>
      </w:r>
      <w:r w:rsidRPr="00750729">
        <w:rPr>
          <w:rFonts w:ascii="David" w:hAnsi="David"/>
          <w:rtl/>
        </w:rPr>
        <w:t>, ובהתאם לכל הנדרש במכרז זה</w:t>
      </w:r>
      <w:r w:rsidRPr="00750729">
        <w:rPr>
          <w:rFonts w:ascii="David" w:hAnsi="David" w:hint="cs"/>
          <w:rtl/>
        </w:rPr>
        <w:t>.</w:t>
      </w:r>
    </w:p>
    <w:p w:rsidR="000D29E6" w:rsidRPr="00750729" w:rsidRDefault="000D29E6" w:rsidP="00646F93">
      <w:pPr>
        <w:pStyle w:val="afffa"/>
        <w:numPr>
          <w:ilvl w:val="1"/>
          <w:numId w:val="21"/>
        </w:numPr>
        <w:ind w:left="1274" w:hanging="707"/>
        <w:rPr>
          <w:rFonts w:ascii="David" w:hAnsi="David"/>
          <w:rtl/>
        </w:rPr>
      </w:pPr>
      <w:r w:rsidRPr="00750729">
        <w:rPr>
          <w:rFonts w:ascii="David" w:hAnsi="David"/>
          <w:rtl/>
        </w:rPr>
        <w:t>הספק יתחייב</w:t>
      </w:r>
      <w:r w:rsidRPr="00750729">
        <w:rPr>
          <w:rFonts w:ascii="David" w:hAnsi="David" w:hint="cs"/>
          <w:rtl/>
        </w:rPr>
        <w:t>, כי</w:t>
      </w:r>
      <w:r w:rsidRPr="00750729">
        <w:rPr>
          <w:rFonts w:ascii="David" w:hAnsi="David"/>
          <w:rtl/>
        </w:rPr>
        <w:t xml:space="preserve"> </w:t>
      </w:r>
      <w:r w:rsidRPr="00750729">
        <w:rPr>
          <w:rFonts w:ascii="David" w:hAnsi="David" w:hint="cs"/>
          <w:rtl/>
        </w:rPr>
        <w:t>יקצה את כל האמצעים הנדרשים למתן השי</w:t>
      </w:r>
      <w:smartTag w:uri="urn:schemas-microsoft-com:office:smarttags" w:element="PersonName">
        <w:r w:rsidRPr="00750729">
          <w:rPr>
            <w:rFonts w:ascii="David" w:hAnsi="David" w:hint="cs"/>
            <w:rtl/>
          </w:rPr>
          <w:t>רותי</w:t>
        </w:r>
      </w:smartTag>
      <w:r w:rsidRPr="00750729">
        <w:rPr>
          <w:rFonts w:ascii="David" w:hAnsi="David" w:hint="cs"/>
          <w:rtl/>
        </w:rPr>
        <w:t>ם</w:t>
      </w:r>
      <w:r w:rsidRPr="00750729">
        <w:rPr>
          <w:rFonts w:ascii="David" w:hAnsi="David"/>
          <w:rtl/>
        </w:rPr>
        <w:t xml:space="preserve"> במועדים, בהיקף ובאיכות, המוצעים על-ידו במענה ל</w:t>
      </w:r>
      <w:r w:rsidRPr="00750729">
        <w:rPr>
          <w:rFonts w:ascii="David" w:hAnsi="David" w:hint="cs"/>
          <w:rtl/>
        </w:rPr>
        <w:t>כל הדרישות של מכרז זה</w:t>
      </w:r>
      <w:r w:rsidRPr="00750729">
        <w:rPr>
          <w:rFonts w:ascii="David" w:hAnsi="David"/>
          <w:rtl/>
        </w:rPr>
        <w:t>.</w:t>
      </w:r>
      <w:r w:rsidRPr="00750729">
        <w:rPr>
          <w:rFonts w:ascii="David" w:hAnsi="David" w:hint="cs"/>
          <w:rtl/>
        </w:rPr>
        <w:t xml:space="preserve"> בנוסף, כל נותני-השרות מטעם הספק חייבים להיות בעלי עיסוק, רמה מקצועית, ידע </w:t>
      </w:r>
      <w:r w:rsidR="00B41590" w:rsidRPr="00750729">
        <w:rPr>
          <w:rFonts w:ascii="David" w:hAnsi="David" w:hint="cs"/>
          <w:rtl/>
        </w:rPr>
        <w:t>וניסיו</w:t>
      </w:r>
      <w:r w:rsidR="00B41590" w:rsidRPr="00750729">
        <w:rPr>
          <w:rFonts w:ascii="David" w:hAnsi="David" w:hint="eastAsia"/>
          <w:rtl/>
        </w:rPr>
        <w:t>ן</w:t>
      </w:r>
      <w:r w:rsidRPr="00750729">
        <w:rPr>
          <w:rFonts w:ascii="David" w:hAnsi="David" w:hint="cs"/>
          <w:rtl/>
        </w:rPr>
        <w:t>, המתאימים לדרישות של המשרד ולדרישות המקצועיות המקובלות בתחום.</w:t>
      </w:r>
    </w:p>
    <w:p w:rsidR="000D29E6" w:rsidRPr="00750729" w:rsidRDefault="000D29E6" w:rsidP="000D29E6">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bookmarkStart w:id="503" w:name="_Ref391234545"/>
      <w:r w:rsidRPr="00750729">
        <w:rPr>
          <w:rFonts w:ascii="David" w:hAnsi="David"/>
          <w:b/>
          <w:bCs/>
          <w:u w:val="single"/>
          <w:rtl/>
        </w:rPr>
        <w:t>העסקת עובדים וקבלני משנה</w:t>
      </w:r>
      <w:bookmarkEnd w:id="503"/>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להעסיק </w:t>
      </w:r>
      <w:r w:rsidR="002E0C4C" w:rsidRPr="00750729">
        <w:rPr>
          <w:rFonts w:ascii="David" w:hAnsi="David" w:hint="cs"/>
          <w:rtl/>
        </w:rPr>
        <w:t>לצורך מתן השירותים</w:t>
      </w:r>
      <w:r w:rsidRPr="00750729">
        <w:rPr>
          <w:rFonts w:ascii="David" w:hAnsi="David"/>
          <w:rtl/>
        </w:rPr>
        <w:t xml:space="preserve"> כוח אדם לפחות בהיקף ובעל כישורים, ניסיון והשכלה כמפורט ב</w:t>
      </w:r>
      <w:r w:rsidRPr="00750729">
        <w:rPr>
          <w:rFonts w:ascii="David" w:hAnsi="David" w:hint="cs"/>
          <w:rtl/>
        </w:rPr>
        <w:t>מסמכי המכרז</w:t>
      </w:r>
      <w:r w:rsidRPr="00750729">
        <w:rPr>
          <w:rFonts w:ascii="David" w:hAnsi="David"/>
          <w:rtl/>
        </w:rPr>
        <w:t xml:space="preserve"> המצור</w:t>
      </w:r>
      <w:r w:rsidRPr="00750729">
        <w:rPr>
          <w:rFonts w:ascii="David" w:hAnsi="David" w:hint="cs"/>
          <w:rtl/>
        </w:rPr>
        <w:t>פים</w:t>
      </w:r>
      <w:r w:rsidRPr="00750729">
        <w:rPr>
          <w:rFonts w:ascii="David" w:hAnsi="David"/>
          <w:rtl/>
        </w:rPr>
        <w:t xml:space="preserve"> להסכם זה.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מבלי לגרוע מהאמור לעיל, הספק מתחייב להעסיק כוח אדם בהיקף ובאיכות הנדרשים ל</w:t>
      </w:r>
      <w:r w:rsidR="002E0C4C" w:rsidRPr="00750729">
        <w:rPr>
          <w:rFonts w:ascii="David" w:hAnsi="David" w:hint="cs"/>
          <w:rtl/>
        </w:rPr>
        <w:t>צורך</w:t>
      </w:r>
      <w:r w:rsidRPr="00750729">
        <w:rPr>
          <w:rFonts w:ascii="David" w:hAnsi="David"/>
          <w:rtl/>
        </w:rPr>
        <w:t xml:space="preserve"> מתן השי</w:t>
      </w:r>
      <w:smartTag w:uri="urn:schemas-microsoft-com:office:smarttags" w:element="PersonName">
        <w:r w:rsidRPr="00750729">
          <w:rPr>
            <w:rFonts w:ascii="David" w:hAnsi="David"/>
            <w:rtl/>
          </w:rPr>
          <w:t>רותי</w:t>
        </w:r>
      </w:smartTag>
      <w:r w:rsidRPr="00750729">
        <w:rPr>
          <w:rFonts w:ascii="David" w:hAnsi="David"/>
          <w:rtl/>
        </w:rPr>
        <w:t xml:space="preserve">ם ברמה הגבוהה ביותר ובהתאם לדרישות המשרד ובכל מקרה לפחות בהיקף המפורט </w:t>
      </w:r>
      <w:r w:rsidRPr="00750729">
        <w:rPr>
          <w:rFonts w:ascii="David" w:hAnsi="David" w:hint="cs"/>
          <w:rtl/>
        </w:rPr>
        <w:t>במכרז</w:t>
      </w:r>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בזאת כי המשרד יהיה רשאי לקזז מהתמורה שהוא חייב להעביר לספק עקב מתן השי</w:t>
      </w:r>
      <w:smartTag w:uri="urn:schemas-microsoft-com:office:smarttags" w:element="PersonName">
        <w:r w:rsidRPr="00750729">
          <w:rPr>
            <w:rFonts w:ascii="David" w:hAnsi="David"/>
            <w:rtl/>
          </w:rPr>
          <w:t>רותי</w:t>
        </w:r>
      </w:smartTag>
      <w:r w:rsidRPr="00750729">
        <w:rPr>
          <w:rFonts w:ascii="David" w:hAnsi="David"/>
          <w:rtl/>
        </w:rPr>
        <w:t>ם, סכומים יחסיים, אם יתברר כי הספק אינ</w:t>
      </w:r>
      <w:r w:rsidRPr="00750729">
        <w:rPr>
          <w:rFonts w:ascii="David" w:hAnsi="David" w:hint="cs"/>
          <w:rtl/>
        </w:rPr>
        <w:t>ו</w:t>
      </w:r>
      <w:r w:rsidRPr="00750729">
        <w:rPr>
          <w:rFonts w:ascii="David" w:hAnsi="David"/>
          <w:rtl/>
        </w:rPr>
        <w:t xml:space="preserve"> מקיי</w:t>
      </w:r>
      <w:r w:rsidRPr="00750729">
        <w:rPr>
          <w:rFonts w:ascii="David" w:hAnsi="David" w:hint="cs"/>
          <w:rtl/>
        </w:rPr>
        <w:t>ם</w:t>
      </w:r>
      <w:r w:rsidRPr="00750729">
        <w:rPr>
          <w:rFonts w:ascii="David" w:hAnsi="David"/>
          <w:rtl/>
        </w:rPr>
        <w:t xml:space="preserve"> את מצבת כוח האדם בהתאם לדרישות המשרד והוראות הסכם זה. </w:t>
      </w:r>
    </w:p>
    <w:p w:rsidR="005619CD" w:rsidRPr="00750729" w:rsidRDefault="005619CD" w:rsidP="00646F93">
      <w:pPr>
        <w:pStyle w:val="afffa"/>
        <w:numPr>
          <w:ilvl w:val="1"/>
          <w:numId w:val="21"/>
        </w:numPr>
        <w:ind w:left="1274" w:hanging="707"/>
        <w:rPr>
          <w:rFonts w:ascii="David" w:hAnsi="David"/>
        </w:rPr>
      </w:pPr>
      <w:r w:rsidRPr="00750729">
        <w:rPr>
          <w:rFonts w:ascii="David" w:hAnsi="David" w:hint="cs"/>
          <w:sz w:val="24"/>
          <w:rtl/>
        </w:rPr>
        <w:t>הספק</w:t>
      </w:r>
      <w:r w:rsidRPr="00750729">
        <w:rPr>
          <w:rFonts w:ascii="David" w:hAnsi="David"/>
          <w:sz w:val="24"/>
          <w:rtl/>
        </w:rPr>
        <w:t xml:space="preserve"> יהיה ה</w:t>
      </w:r>
      <w:r w:rsidR="00F858C5" w:rsidRPr="00750729">
        <w:rPr>
          <w:rFonts w:ascii="David" w:hAnsi="David"/>
          <w:sz w:val="24"/>
          <w:rtl/>
        </w:rPr>
        <w:t>מעסיק</w:t>
      </w:r>
      <w:r w:rsidRPr="00750729">
        <w:rPr>
          <w:rFonts w:ascii="David" w:hAnsi="David"/>
          <w:sz w:val="24"/>
          <w:rtl/>
        </w:rPr>
        <w:t xml:space="preserve"> הבלעדי של העובדים ולא יתקיימו כל יחסי </w:t>
      </w:r>
      <w:r w:rsidR="00F858C5" w:rsidRPr="00750729">
        <w:rPr>
          <w:rFonts w:ascii="David" w:hAnsi="David" w:hint="cs"/>
          <w:sz w:val="24"/>
          <w:rtl/>
        </w:rPr>
        <w:t>עבודה</w:t>
      </w:r>
      <w:r w:rsidRPr="00750729">
        <w:rPr>
          <w:rFonts w:ascii="David" w:hAnsi="David"/>
          <w:sz w:val="24"/>
          <w:rtl/>
        </w:rPr>
        <w:t xml:space="preserve"> בין</w:t>
      </w:r>
      <w:r w:rsidRPr="00750729">
        <w:rPr>
          <w:rFonts w:ascii="David" w:hAnsi="David" w:hint="cs"/>
          <w:sz w:val="24"/>
          <w:rtl/>
        </w:rPr>
        <w:t xml:space="preserve"> </w:t>
      </w:r>
      <w:r w:rsidRPr="00750729">
        <w:rPr>
          <w:rFonts w:ascii="David" w:hAnsi="David"/>
          <w:sz w:val="24"/>
          <w:rtl/>
        </w:rPr>
        <w:t xml:space="preserve">המשרד לבין עובדי </w:t>
      </w:r>
      <w:r w:rsidRPr="00750729">
        <w:rPr>
          <w:rFonts w:ascii="David" w:hAnsi="David" w:hint="cs"/>
          <w:sz w:val="24"/>
          <w:rtl/>
        </w:rPr>
        <w:t>הספק</w:t>
      </w:r>
      <w:r w:rsidRPr="00750729">
        <w:rPr>
          <w:rFonts w:ascii="David" w:hAnsi="David"/>
          <w:sz w:val="24"/>
          <w:rtl/>
        </w:rPr>
        <w:t>.</w:t>
      </w:r>
      <w:r w:rsidRPr="00750729">
        <w:rPr>
          <w:rFonts w:ascii="David" w:hAnsi="David" w:hint="cs"/>
          <w:sz w:val="24"/>
          <w:rtl/>
        </w:rPr>
        <w:t xml:space="preserve"> </w:t>
      </w:r>
      <w:r w:rsidRPr="00750729">
        <w:rPr>
          <w:rFonts w:ascii="David" w:hAnsi="David"/>
          <w:sz w:val="24"/>
          <w:rtl/>
        </w:rPr>
        <w:t xml:space="preserve">על </w:t>
      </w:r>
      <w:r w:rsidRPr="00750729">
        <w:rPr>
          <w:rFonts w:ascii="David" w:hAnsi="David" w:hint="cs"/>
          <w:sz w:val="24"/>
          <w:rtl/>
        </w:rPr>
        <w:t>הספק</w:t>
      </w:r>
      <w:r w:rsidRPr="00750729">
        <w:rPr>
          <w:rFonts w:ascii="David" w:hAnsi="David"/>
          <w:sz w:val="24"/>
          <w:rtl/>
        </w:rPr>
        <w:t xml:space="preserve"> ליידע את עובדיו </w:t>
      </w:r>
      <w:r w:rsidRPr="00750729">
        <w:rPr>
          <w:rFonts w:ascii="David" w:hAnsi="David" w:hint="cs"/>
          <w:sz w:val="24"/>
          <w:rtl/>
        </w:rPr>
        <w:t xml:space="preserve">המועסקים </w:t>
      </w:r>
      <w:r w:rsidR="002E0C4C" w:rsidRPr="00750729">
        <w:rPr>
          <w:rFonts w:ascii="David" w:hAnsi="David" w:hint="cs"/>
          <w:rtl/>
        </w:rPr>
        <w:t>לצורך מתן השירותים</w:t>
      </w:r>
      <w:r w:rsidRPr="00750729">
        <w:rPr>
          <w:rFonts w:ascii="David" w:hAnsi="David"/>
          <w:sz w:val="24"/>
          <w:rtl/>
        </w:rPr>
        <w:t xml:space="preserve"> כי </w:t>
      </w:r>
      <w:r w:rsidRPr="00750729">
        <w:rPr>
          <w:rFonts w:ascii="David" w:hAnsi="David" w:hint="cs"/>
          <w:sz w:val="24"/>
          <w:rtl/>
        </w:rPr>
        <w:t xml:space="preserve">הם </w:t>
      </w:r>
      <w:r w:rsidRPr="00750729">
        <w:rPr>
          <w:rFonts w:ascii="David" w:hAnsi="David"/>
          <w:sz w:val="24"/>
          <w:rtl/>
        </w:rPr>
        <w:t xml:space="preserve">עובדים ומועסקים במסגרת הארגונית של </w:t>
      </w:r>
      <w:r w:rsidRPr="00750729">
        <w:rPr>
          <w:rFonts w:ascii="David" w:hAnsi="David" w:hint="cs"/>
          <w:sz w:val="24"/>
          <w:rtl/>
        </w:rPr>
        <w:t>הספק</w:t>
      </w:r>
      <w:r w:rsidRPr="00750729">
        <w:rPr>
          <w:rFonts w:ascii="David" w:hAnsi="David"/>
          <w:sz w:val="24"/>
          <w:rtl/>
        </w:rPr>
        <w:t xml:space="preserve"> ולא של </w:t>
      </w:r>
      <w:r w:rsidRPr="00750729">
        <w:rPr>
          <w:rFonts w:ascii="David" w:hAnsi="David" w:hint="cs"/>
          <w:sz w:val="24"/>
          <w:rtl/>
        </w:rPr>
        <w:t>המשרד</w:t>
      </w:r>
      <w:r w:rsidRPr="00750729">
        <w:rPr>
          <w:rFonts w:ascii="David" w:hAnsi="David"/>
          <w:sz w:val="24"/>
          <w:rtl/>
        </w:rPr>
        <w:t xml:space="preserve"> או גוף אחר.</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לא </w:t>
      </w:r>
      <w:r w:rsidRPr="00750729">
        <w:rPr>
          <w:rFonts w:ascii="David" w:hAnsi="David" w:hint="cs"/>
          <w:rtl/>
        </w:rPr>
        <w:t>י</w:t>
      </w:r>
      <w:r w:rsidRPr="00750729">
        <w:rPr>
          <w:rFonts w:ascii="David" w:hAnsi="David"/>
          <w:rtl/>
        </w:rPr>
        <w:t>היה רשאי להעסיק עובד זר כהגדרתו בחוק שירות התעסוקה, התשי"ט-1959 לצורך ביצוע הסכם זה, בין כעובד ובין כקבלן משנה.</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מובהר ומודגש בזאת כי שאלת זהות העובדים שיעבדו </w:t>
      </w:r>
      <w:r w:rsidR="002E0C4C" w:rsidRPr="00750729">
        <w:rPr>
          <w:rFonts w:ascii="David" w:hAnsi="David" w:hint="cs"/>
          <w:rtl/>
        </w:rPr>
        <w:t>לצורך מתן השירותים</w:t>
      </w:r>
      <w:r w:rsidR="002E0C4C" w:rsidRPr="00750729">
        <w:rPr>
          <w:rFonts w:ascii="David" w:hAnsi="David"/>
          <w:rtl/>
        </w:rPr>
        <w:t xml:space="preserve"> </w:t>
      </w:r>
      <w:r w:rsidRPr="00750729">
        <w:rPr>
          <w:rFonts w:ascii="David" w:hAnsi="David"/>
          <w:rtl/>
        </w:rPr>
        <w:t xml:space="preserve">מסורה לחלוטין לספק. המשרד יהיה רשאי לדרוש מהספק הוכחות על כך שהעובדים עומדים בדרישות המפורטות </w:t>
      </w:r>
      <w:r w:rsidRPr="00750729">
        <w:rPr>
          <w:rFonts w:ascii="David" w:hAnsi="David" w:hint="cs"/>
          <w:rtl/>
        </w:rPr>
        <w:t>במכרז</w:t>
      </w:r>
      <w:r w:rsidRPr="00750729">
        <w:rPr>
          <w:rFonts w:ascii="David" w:hAnsi="David"/>
          <w:rtl/>
        </w:rPr>
        <w:t>, בין השאר, לעניין מכסת כח האדם, השכלה וניסיון.</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במקרים מיוחדים, בהם לפי שיקול דעת המשרד עובד שאותו מבקש הספק להעסיק </w:t>
      </w:r>
      <w:r w:rsidR="002E0C4C" w:rsidRPr="00750729">
        <w:rPr>
          <w:rFonts w:ascii="David" w:hAnsi="David" w:hint="cs"/>
          <w:rtl/>
        </w:rPr>
        <w:t>לצורך מתן השירותים</w:t>
      </w:r>
      <w:r w:rsidRPr="00750729">
        <w:rPr>
          <w:rFonts w:ascii="David" w:hAnsi="David"/>
          <w:rtl/>
        </w:rPr>
        <w:t xml:space="preserve"> אינו מתאים לעבודה, על אף העובדה שמתקיימות בו דרישות ההשכלה והניסיון המפורטים </w:t>
      </w:r>
      <w:r w:rsidRPr="00750729">
        <w:rPr>
          <w:rFonts w:ascii="David" w:hAnsi="David" w:hint="cs"/>
          <w:rtl/>
        </w:rPr>
        <w:t>במכרז</w:t>
      </w:r>
      <w:r w:rsidRPr="00750729">
        <w:rPr>
          <w:rFonts w:ascii="David" w:hAnsi="David"/>
          <w:rtl/>
        </w:rPr>
        <w:t xml:space="preserve"> - יהיה רשאי המשרד להתנגד לקבלת השי</w:t>
      </w:r>
      <w:smartTag w:uri="urn:schemas-microsoft-com:office:smarttags" w:element="PersonName">
        <w:r w:rsidRPr="00750729">
          <w:rPr>
            <w:rFonts w:ascii="David" w:hAnsi="David"/>
            <w:rtl/>
          </w:rPr>
          <w:t>רותי</w:t>
        </w:r>
      </w:smartTag>
      <w:r w:rsidRPr="00750729">
        <w:rPr>
          <w:rFonts w:ascii="David" w:hAnsi="David"/>
          <w:rtl/>
        </w:rPr>
        <w:t xml:space="preserve">ם באמצעות אותו עובד.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כמו כן מובהר ומוסכם כי התנהגות של אחד או יותר מן העובדים שלא בהתאם להוראות חוק או להוראות המקצועיות המקובלות לגביו או באופן שיש בו לדעת המשרד משום פגיעה – תחשב כהפרת הסכם זה על ידי הספק.</w:t>
      </w:r>
      <w:r w:rsidR="0003613C"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לבד</w:t>
      </w:r>
      <w:r w:rsidRPr="00750729">
        <w:rPr>
          <w:rFonts w:ascii="David" w:hAnsi="David" w:hint="cs"/>
          <w:rtl/>
        </w:rPr>
        <w:t>ו י</w:t>
      </w:r>
      <w:r w:rsidRPr="00750729">
        <w:rPr>
          <w:rFonts w:ascii="David" w:hAnsi="David"/>
          <w:rtl/>
        </w:rPr>
        <w:t>היה אחראי לכל תשלום מכל סוג ומין לו יהיה זכאי העובד או קבלן המשנה שיועסקו על יד</w:t>
      </w:r>
      <w:r w:rsidRPr="00750729">
        <w:rPr>
          <w:rFonts w:ascii="David" w:hAnsi="David" w:hint="cs"/>
          <w:rtl/>
        </w:rPr>
        <w:t>ו</w:t>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ה</w:t>
      </w:r>
      <w:r w:rsidRPr="00750729">
        <w:rPr>
          <w:rFonts w:ascii="David" w:hAnsi="David" w:hint="cs"/>
          <w:rtl/>
        </w:rPr>
        <w:t>ו</w:t>
      </w:r>
      <w:r w:rsidRPr="00750729">
        <w:rPr>
          <w:rFonts w:ascii="David" w:hAnsi="David"/>
          <w:rtl/>
        </w:rPr>
        <w:t>א האחראי הבלעד</w:t>
      </w:r>
      <w:r w:rsidRPr="00750729">
        <w:rPr>
          <w:rFonts w:ascii="David" w:hAnsi="David" w:hint="cs"/>
          <w:rtl/>
        </w:rPr>
        <w:t>י</w:t>
      </w:r>
      <w:r w:rsidRPr="00750729">
        <w:rPr>
          <w:rFonts w:ascii="David" w:hAnsi="David"/>
          <w:rtl/>
        </w:rPr>
        <w:t xml:space="preserve"> לקיום מלא ושלם של כל חוקי העבודה החלים על העובדים, ובכלל זה חוק שכר מינימום, התשמ"ז-1987; וכן לקיום מלא ושלם של כל ההסכמים הקיבוציים וצווי ההרחבה להסכמים קיבוציים החלים עליהם. </w:t>
      </w:r>
    </w:p>
    <w:p w:rsidR="00C21B6F" w:rsidRPr="00750729" w:rsidRDefault="00C21B6F" w:rsidP="00646F93">
      <w:pPr>
        <w:pStyle w:val="afffa"/>
        <w:numPr>
          <w:ilvl w:val="1"/>
          <w:numId w:val="21"/>
        </w:numPr>
        <w:ind w:left="1274" w:hanging="707"/>
        <w:rPr>
          <w:rFonts w:ascii="David" w:hAnsi="David"/>
        </w:rPr>
      </w:pPr>
      <w:r w:rsidRPr="00750729">
        <w:rPr>
          <w:rFonts w:ascii="David" w:hAnsi="David" w:hint="eastAsia"/>
          <w:rtl/>
        </w:rPr>
        <w:t>הספק</w:t>
      </w:r>
      <w:r w:rsidRPr="00750729">
        <w:rPr>
          <w:rFonts w:ascii="David" w:hAnsi="David"/>
          <w:rtl/>
        </w:rPr>
        <w:t xml:space="preserve"> מתחייב </w:t>
      </w:r>
      <w:r w:rsidRPr="00750729">
        <w:rPr>
          <w:rFonts w:ascii="David" w:hAnsi="David" w:hint="eastAsia"/>
          <w:color w:val="000000"/>
          <w:rtl/>
        </w:rPr>
        <w:t>כי</w:t>
      </w:r>
      <w:r w:rsidRPr="00750729">
        <w:rPr>
          <w:rFonts w:ascii="David" w:hAnsi="David"/>
          <w:color w:val="000000"/>
          <w:rtl/>
        </w:rPr>
        <w:t xml:space="preserve"> שכרם של כל העובדים הסוציאליים </w:t>
      </w:r>
      <w:r w:rsidRPr="00750729">
        <w:rPr>
          <w:rFonts w:ascii="David" w:hAnsi="David" w:hint="eastAsia"/>
          <w:color w:val="000000"/>
          <w:rtl/>
        </w:rPr>
        <w:t>שיועסקו</w:t>
      </w:r>
      <w:r w:rsidRPr="00750729">
        <w:rPr>
          <w:rFonts w:ascii="David" w:hAnsi="David"/>
          <w:color w:val="000000"/>
          <w:rtl/>
        </w:rPr>
        <w:t xml:space="preserve"> על יד</w:t>
      </w:r>
      <w:r w:rsidRPr="00750729">
        <w:rPr>
          <w:rFonts w:ascii="David" w:hAnsi="David" w:hint="cs"/>
          <w:color w:val="000000"/>
          <w:rtl/>
        </w:rPr>
        <w:t>ו</w:t>
      </w:r>
      <w:r w:rsidRPr="00750729">
        <w:rPr>
          <w:rFonts w:ascii="David" w:hAnsi="David"/>
          <w:color w:val="000000"/>
          <w:rtl/>
        </w:rPr>
        <w:t xml:space="preserve"> לצורך מתן שירותים על פי הסכם זה, </w:t>
      </w:r>
      <w:r w:rsidR="003D0DAD" w:rsidRPr="00750729">
        <w:rPr>
          <w:rFonts w:ascii="David" w:hAnsi="David"/>
          <w:color w:val="000000"/>
          <w:rtl/>
        </w:rPr>
        <w:fldChar w:fldCharType="begin" w:fldLock="1"/>
      </w:r>
      <w:r w:rsidR="003D0DAD" w:rsidRPr="00750729">
        <w:rPr>
          <w:rFonts w:ascii="David" w:hAnsi="David"/>
          <w:rtl/>
        </w:rPr>
        <w:instrText xml:space="preserve"> </w:instrText>
      </w:r>
      <w:r w:rsidR="003D0DAD" w:rsidRPr="00750729">
        <w:rPr>
          <w:rFonts w:ascii="David" w:hAnsi="David" w:hint="cs"/>
        </w:rPr>
        <w:instrText>REF</w:instrText>
      </w:r>
      <w:r w:rsidR="003D0DAD" w:rsidRPr="00750729">
        <w:rPr>
          <w:rFonts w:ascii="David" w:hAnsi="David" w:hint="cs"/>
          <w:rtl/>
        </w:rPr>
        <w:instrText xml:space="preserve"> תנאי_סף_שכר_עוסים_להסכם \</w:instrText>
      </w:r>
      <w:r w:rsidR="003D0DAD" w:rsidRPr="00750729">
        <w:rPr>
          <w:rFonts w:ascii="David" w:hAnsi="David" w:hint="cs"/>
        </w:rPr>
        <w:instrText>h</w:instrText>
      </w:r>
      <w:r w:rsidR="003D0DAD" w:rsidRPr="00750729">
        <w:rPr>
          <w:rFonts w:ascii="David" w:hAnsi="David"/>
          <w:rtl/>
        </w:rPr>
        <w:instrText xml:space="preserve"> </w:instrText>
      </w:r>
      <w:r w:rsidR="00C267F1" w:rsidRPr="00750729">
        <w:rPr>
          <w:rFonts w:ascii="David" w:hAnsi="David"/>
          <w:color w:val="000000"/>
          <w:rtl/>
        </w:rPr>
        <w:instrText xml:space="preserve"> \* </w:instrText>
      </w:r>
      <w:r w:rsidR="00C267F1" w:rsidRPr="00750729">
        <w:rPr>
          <w:rFonts w:ascii="David" w:hAnsi="David"/>
          <w:color w:val="000000"/>
        </w:rPr>
        <w:instrText>MERGEFORMAT</w:instrText>
      </w:r>
      <w:r w:rsidR="00C267F1" w:rsidRPr="00750729">
        <w:rPr>
          <w:rFonts w:ascii="David" w:hAnsi="David"/>
          <w:color w:val="000000"/>
          <w:rtl/>
        </w:rPr>
        <w:instrText xml:space="preserve"> </w:instrText>
      </w:r>
      <w:r w:rsidR="003D0DAD" w:rsidRPr="00750729">
        <w:rPr>
          <w:rFonts w:ascii="David" w:hAnsi="David"/>
          <w:color w:val="000000"/>
          <w:rtl/>
        </w:rPr>
      </w:r>
      <w:r w:rsidR="003D0DAD" w:rsidRPr="00750729">
        <w:rPr>
          <w:rFonts w:ascii="David" w:hAnsi="David"/>
          <w:color w:val="000000"/>
          <w:rtl/>
        </w:rPr>
        <w:fldChar w:fldCharType="separate"/>
      </w:r>
      <w:r w:rsidR="00F708EC" w:rsidRPr="00750729">
        <w:rPr>
          <w:rFonts w:ascii="David" w:hAnsi="David" w:hint="cs"/>
          <w:rtl/>
        </w:rPr>
        <w:t>לא</w:t>
      </w:r>
      <w:r w:rsidR="00F708EC" w:rsidRPr="00750729">
        <w:rPr>
          <w:rFonts w:ascii="David" w:hAnsi="David"/>
          <w:rtl/>
        </w:rPr>
        <w:t xml:space="preserve"> </w:t>
      </w:r>
      <w:r w:rsidR="00F708EC" w:rsidRPr="00750729">
        <w:rPr>
          <w:rFonts w:ascii="David" w:hAnsi="David" w:hint="cs"/>
          <w:rtl/>
        </w:rPr>
        <w:t>יפחת</w:t>
      </w:r>
      <w:r w:rsidR="00F708EC" w:rsidRPr="00750729">
        <w:rPr>
          <w:rFonts w:ascii="David" w:hAnsi="David"/>
          <w:rtl/>
        </w:rPr>
        <w:t xml:space="preserve"> </w:t>
      </w:r>
      <w:r w:rsidR="00F708EC" w:rsidRPr="00750729">
        <w:rPr>
          <w:rFonts w:ascii="David" w:hAnsi="David" w:hint="cs"/>
          <w:rtl/>
        </w:rPr>
        <w:t>מ"שכר מינימום ענפי", בהתאם לשכרו</w:t>
      </w:r>
      <w:r w:rsidR="00F708EC" w:rsidRPr="00750729">
        <w:rPr>
          <w:rFonts w:ascii="David" w:hAnsi="David"/>
          <w:rtl/>
        </w:rPr>
        <w:t xml:space="preserve"> </w:t>
      </w:r>
      <w:r w:rsidR="00F708EC" w:rsidRPr="00750729">
        <w:rPr>
          <w:rFonts w:ascii="David" w:hAnsi="David" w:hint="cs"/>
          <w:rtl/>
        </w:rPr>
        <w:t>של</w:t>
      </w:r>
      <w:r w:rsidR="00F708EC" w:rsidRPr="00750729">
        <w:rPr>
          <w:rFonts w:ascii="David" w:hAnsi="David"/>
          <w:rtl/>
        </w:rPr>
        <w:t xml:space="preserve"> </w:t>
      </w:r>
      <w:r w:rsidR="00F708EC" w:rsidRPr="00750729">
        <w:rPr>
          <w:rFonts w:ascii="David" w:hAnsi="David" w:hint="cs"/>
          <w:rtl/>
        </w:rPr>
        <w:t>עובד</w:t>
      </w:r>
      <w:r w:rsidR="00F708EC" w:rsidRPr="00750729">
        <w:rPr>
          <w:rFonts w:ascii="David" w:hAnsi="David"/>
          <w:rtl/>
        </w:rPr>
        <w:t xml:space="preserve"> </w:t>
      </w:r>
      <w:r w:rsidR="00F708EC" w:rsidRPr="00750729">
        <w:rPr>
          <w:rFonts w:ascii="David" w:hAnsi="David" w:hint="cs"/>
          <w:rtl/>
        </w:rPr>
        <w:t>סוציאלי</w:t>
      </w:r>
      <w:r w:rsidR="00F708EC" w:rsidRPr="00750729">
        <w:rPr>
          <w:rFonts w:ascii="David" w:hAnsi="David"/>
          <w:rtl/>
        </w:rPr>
        <w:t xml:space="preserve"> </w:t>
      </w:r>
      <w:r w:rsidR="00F708EC" w:rsidRPr="00750729">
        <w:rPr>
          <w:rFonts w:ascii="David" w:hAnsi="David" w:hint="cs"/>
          <w:rtl/>
        </w:rPr>
        <w:t>בשירות</w:t>
      </w:r>
      <w:r w:rsidR="00F708EC" w:rsidRPr="00750729">
        <w:rPr>
          <w:rFonts w:ascii="David" w:hAnsi="David"/>
          <w:rtl/>
        </w:rPr>
        <w:t xml:space="preserve"> </w:t>
      </w:r>
      <w:r w:rsidR="00F708EC" w:rsidRPr="00750729">
        <w:rPr>
          <w:rFonts w:ascii="David" w:hAnsi="David" w:hint="cs"/>
          <w:rtl/>
        </w:rPr>
        <w:t>מדינה</w:t>
      </w:r>
      <w:r w:rsidR="00F708EC" w:rsidRPr="00750729">
        <w:rPr>
          <w:rFonts w:ascii="David" w:hAnsi="David"/>
          <w:rtl/>
        </w:rPr>
        <w:t xml:space="preserve"> </w:t>
      </w:r>
      <w:r w:rsidR="00F708EC" w:rsidRPr="00750729">
        <w:rPr>
          <w:rFonts w:ascii="David" w:hAnsi="David" w:hint="cs"/>
          <w:rtl/>
        </w:rPr>
        <w:t>בדרגה</w:t>
      </w:r>
      <w:r w:rsidR="00F708EC" w:rsidRPr="00750729">
        <w:rPr>
          <w:rFonts w:ascii="David" w:hAnsi="David"/>
          <w:rtl/>
        </w:rPr>
        <w:t xml:space="preserve"> </w:t>
      </w:r>
      <w:r w:rsidR="00F708EC" w:rsidRPr="00750729">
        <w:rPr>
          <w:rFonts w:ascii="David" w:hAnsi="David" w:hint="cs"/>
          <w:rtl/>
        </w:rPr>
        <w:t>ט</w:t>
      </w:r>
      <w:r w:rsidR="00F708EC" w:rsidRPr="00750729">
        <w:rPr>
          <w:rFonts w:ascii="David" w:hAnsi="David"/>
          <w:rtl/>
        </w:rPr>
        <w:t xml:space="preserve">' </w:t>
      </w:r>
      <w:r w:rsidR="00F708EC" w:rsidRPr="00750729">
        <w:rPr>
          <w:rFonts w:ascii="David" w:hAnsi="David" w:hint="cs"/>
          <w:rtl/>
        </w:rPr>
        <w:t>בדירוג</w:t>
      </w:r>
      <w:r w:rsidR="00F708EC" w:rsidRPr="00750729">
        <w:rPr>
          <w:rFonts w:ascii="David" w:hAnsi="David"/>
          <w:rtl/>
        </w:rPr>
        <w:t xml:space="preserve"> </w:t>
      </w:r>
      <w:r w:rsidR="00F708EC" w:rsidRPr="00750729">
        <w:rPr>
          <w:rFonts w:ascii="David" w:hAnsi="David" w:hint="cs"/>
          <w:rtl/>
        </w:rPr>
        <w:t>העובדים</w:t>
      </w:r>
      <w:r w:rsidR="00F708EC" w:rsidRPr="00750729">
        <w:rPr>
          <w:rFonts w:ascii="David" w:hAnsi="David"/>
          <w:rtl/>
        </w:rPr>
        <w:t xml:space="preserve"> </w:t>
      </w:r>
      <w:r w:rsidR="00F708EC" w:rsidRPr="00750729">
        <w:rPr>
          <w:rFonts w:ascii="David" w:hAnsi="David" w:hint="cs"/>
          <w:rtl/>
        </w:rPr>
        <w:t>הסוציאליים</w:t>
      </w:r>
      <w:r w:rsidR="00F708EC" w:rsidRPr="00750729">
        <w:rPr>
          <w:rFonts w:ascii="David" w:hAnsi="David"/>
          <w:rtl/>
        </w:rPr>
        <w:t xml:space="preserve"> </w:t>
      </w:r>
      <w:r w:rsidR="00F708EC" w:rsidRPr="00750729">
        <w:rPr>
          <w:rFonts w:ascii="David" w:hAnsi="David" w:hint="cs"/>
          <w:rtl/>
        </w:rPr>
        <w:t>עם</w:t>
      </w:r>
      <w:r w:rsidR="00F708EC" w:rsidRPr="00750729">
        <w:rPr>
          <w:rFonts w:ascii="David" w:hAnsi="David"/>
          <w:rtl/>
        </w:rPr>
        <w:t xml:space="preserve"> 5 </w:t>
      </w:r>
      <w:r w:rsidR="00F708EC" w:rsidRPr="00750729">
        <w:rPr>
          <w:rFonts w:ascii="David" w:hAnsi="David" w:hint="cs"/>
          <w:rtl/>
        </w:rPr>
        <w:t>שנות</w:t>
      </w:r>
      <w:r w:rsidR="00F708EC" w:rsidRPr="00750729">
        <w:rPr>
          <w:rFonts w:ascii="David" w:hAnsi="David"/>
          <w:rtl/>
        </w:rPr>
        <w:t xml:space="preserve"> </w:t>
      </w:r>
      <w:r w:rsidR="00F708EC" w:rsidRPr="00750729">
        <w:rPr>
          <w:rFonts w:ascii="David" w:hAnsi="David" w:hint="cs"/>
          <w:rtl/>
        </w:rPr>
        <w:t>ותק</w:t>
      </w:r>
      <w:r w:rsidR="00F708EC" w:rsidRPr="00750729">
        <w:rPr>
          <w:rFonts w:ascii="David" w:hAnsi="David"/>
          <w:rtl/>
        </w:rPr>
        <w:t xml:space="preserve">, </w:t>
      </w:r>
      <w:r w:rsidR="00F708EC" w:rsidRPr="00750729">
        <w:rPr>
          <w:rFonts w:ascii="David" w:hAnsi="David" w:hint="cs"/>
          <w:rtl/>
        </w:rPr>
        <w:t>כפי</w:t>
      </w:r>
      <w:r w:rsidR="00F708EC" w:rsidRPr="00750729">
        <w:rPr>
          <w:rFonts w:ascii="David" w:hAnsi="David"/>
          <w:rtl/>
        </w:rPr>
        <w:t xml:space="preserve"> </w:t>
      </w:r>
      <w:r w:rsidR="00F708EC" w:rsidRPr="00750729">
        <w:rPr>
          <w:rFonts w:ascii="David" w:hAnsi="David" w:hint="cs"/>
          <w:rtl/>
        </w:rPr>
        <w:t>שיתעדכן</w:t>
      </w:r>
      <w:r w:rsidR="00F708EC" w:rsidRPr="00750729">
        <w:rPr>
          <w:rFonts w:ascii="David" w:hAnsi="David"/>
          <w:rtl/>
        </w:rPr>
        <w:t xml:space="preserve"> </w:t>
      </w:r>
      <w:r w:rsidR="00F708EC" w:rsidRPr="00750729">
        <w:rPr>
          <w:rFonts w:ascii="David" w:hAnsi="David" w:hint="cs"/>
          <w:rtl/>
        </w:rPr>
        <w:t>מפעם</w:t>
      </w:r>
      <w:r w:rsidR="00F708EC" w:rsidRPr="00750729">
        <w:rPr>
          <w:rFonts w:ascii="David" w:hAnsi="David"/>
          <w:rtl/>
        </w:rPr>
        <w:t xml:space="preserve"> </w:t>
      </w:r>
      <w:r w:rsidR="00F708EC" w:rsidRPr="00750729">
        <w:rPr>
          <w:rFonts w:ascii="David" w:hAnsi="David" w:hint="cs"/>
          <w:rtl/>
        </w:rPr>
        <w:t>לפעם</w:t>
      </w:r>
      <w:r w:rsidR="00F708EC" w:rsidRPr="00750729">
        <w:rPr>
          <w:rFonts w:ascii="David" w:hAnsi="David"/>
          <w:rtl/>
        </w:rPr>
        <w:t xml:space="preserve"> </w:t>
      </w:r>
      <w:r w:rsidR="00F708EC" w:rsidRPr="00750729">
        <w:rPr>
          <w:rFonts w:ascii="David" w:hAnsi="David" w:hint="cs"/>
          <w:rtl/>
        </w:rPr>
        <w:t>על</w:t>
      </w:r>
      <w:r w:rsidR="00F708EC" w:rsidRPr="00750729">
        <w:rPr>
          <w:rFonts w:ascii="David" w:hAnsi="David"/>
          <w:rtl/>
        </w:rPr>
        <w:t xml:space="preserve"> </w:t>
      </w:r>
      <w:r w:rsidR="00F708EC" w:rsidRPr="00750729">
        <w:rPr>
          <w:rFonts w:ascii="David" w:hAnsi="David" w:hint="cs"/>
          <w:rtl/>
        </w:rPr>
        <w:t>ידי</w:t>
      </w:r>
      <w:r w:rsidR="00F708EC" w:rsidRPr="00750729">
        <w:rPr>
          <w:rFonts w:ascii="David" w:hAnsi="David"/>
          <w:rtl/>
        </w:rPr>
        <w:t xml:space="preserve"> </w:t>
      </w:r>
      <w:r w:rsidR="00F708EC" w:rsidRPr="00750729">
        <w:rPr>
          <w:rFonts w:ascii="David" w:hAnsi="David" w:hint="cs"/>
          <w:rtl/>
        </w:rPr>
        <w:t>החשב</w:t>
      </w:r>
      <w:r w:rsidR="00F708EC" w:rsidRPr="00750729">
        <w:rPr>
          <w:rFonts w:ascii="David" w:hAnsi="David"/>
          <w:rtl/>
        </w:rPr>
        <w:t xml:space="preserve"> </w:t>
      </w:r>
      <w:r w:rsidR="00F708EC" w:rsidRPr="00750729">
        <w:rPr>
          <w:rFonts w:ascii="David" w:hAnsi="David" w:hint="cs"/>
          <w:rtl/>
        </w:rPr>
        <w:t>הכללי</w:t>
      </w:r>
      <w:r w:rsidR="00F708EC" w:rsidRPr="00750729">
        <w:rPr>
          <w:rFonts w:ascii="David" w:hAnsi="David"/>
          <w:rtl/>
        </w:rPr>
        <w:t xml:space="preserve"> </w:t>
      </w:r>
      <w:r w:rsidR="00F708EC" w:rsidRPr="00750729">
        <w:rPr>
          <w:rFonts w:ascii="David" w:hAnsi="David" w:hint="cs"/>
          <w:rtl/>
        </w:rPr>
        <w:t>ובהתאם</w:t>
      </w:r>
      <w:r w:rsidR="00F708EC" w:rsidRPr="00750729">
        <w:rPr>
          <w:rFonts w:ascii="David" w:hAnsi="David"/>
          <w:rtl/>
        </w:rPr>
        <w:t xml:space="preserve"> </w:t>
      </w:r>
      <w:r w:rsidR="00F708EC" w:rsidRPr="00750729">
        <w:rPr>
          <w:rFonts w:ascii="David" w:hAnsi="David" w:hint="cs"/>
          <w:rtl/>
        </w:rPr>
        <w:t>להסכם</w:t>
      </w:r>
      <w:r w:rsidR="00F708EC" w:rsidRPr="00750729">
        <w:rPr>
          <w:rFonts w:ascii="David" w:hAnsi="David"/>
          <w:rtl/>
        </w:rPr>
        <w:t xml:space="preserve"> </w:t>
      </w:r>
      <w:r w:rsidR="00F708EC" w:rsidRPr="00750729">
        <w:rPr>
          <w:rFonts w:ascii="David" w:hAnsi="David" w:hint="cs"/>
          <w:rtl/>
        </w:rPr>
        <w:t>הקיבוצי</w:t>
      </w:r>
      <w:r w:rsidR="00F708EC" w:rsidRPr="00750729">
        <w:rPr>
          <w:rFonts w:ascii="David" w:hAnsi="David"/>
          <w:rtl/>
        </w:rPr>
        <w:t xml:space="preserve"> </w:t>
      </w:r>
      <w:r w:rsidR="00F708EC" w:rsidRPr="00750729">
        <w:rPr>
          <w:rFonts w:ascii="David" w:hAnsi="David" w:hint="cs"/>
          <w:rtl/>
        </w:rPr>
        <w:t>החל על העסקת עובדים סוציאליים מיום</w:t>
      </w:r>
      <w:r w:rsidR="00F708EC" w:rsidRPr="00750729">
        <w:rPr>
          <w:rFonts w:ascii="David" w:hAnsi="David"/>
          <w:rtl/>
        </w:rPr>
        <w:t xml:space="preserve"> 30.05.2011</w:t>
      </w:r>
      <w:r w:rsidR="00F708EC" w:rsidRPr="00750729">
        <w:rPr>
          <w:rFonts w:ascii="David" w:hAnsi="David" w:hint="cs"/>
          <w:rtl/>
        </w:rPr>
        <w:t xml:space="preserve"> או הסכם קיבוצי אחר אשר יבוא תחתיו</w:t>
      </w:r>
      <w:r w:rsidR="003D0DAD" w:rsidRPr="00750729">
        <w:rPr>
          <w:rFonts w:ascii="David" w:hAnsi="David"/>
          <w:color w:val="000000"/>
          <w:rtl/>
        </w:rPr>
        <w:fldChar w:fldCharType="end"/>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כי אם </w:t>
      </w:r>
      <w:r w:rsidRPr="00750729">
        <w:rPr>
          <w:rFonts w:ascii="David" w:hAnsi="David" w:hint="cs"/>
          <w:rtl/>
        </w:rPr>
        <w:t>י</w:t>
      </w:r>
      <w:r w:rsidRPr="00750729">
        <w:rPr>
          <w:rFonts w:ascii="David" w:hAnsi="David"/>
          <w:rtl/>
        </w:rPr>
        <w:t>עסיק נערים הדבר יהיה בהתאם להוראות חוק עבודת הנ</w:t>
      </w:r>
      <w:r w:rsidR="0096075D" w:rsidRPr="00750729">
        <w:rPr>
          <w:rFonts w:ascii="David" w:hAnsi="David"/>
          <w:rtl/>
        </w:rPr>
        <w:t>וער, התשי"ג- 1952 (להלן: החוק)</w:t>
      </w:r>
      <w:r w:rsidR="0096075D" w:rsidRPr="00750729">
        <w:rPr>
          <w:rFonts w:ascii="David" w:hAnsi="David" w:hint="cs"/>
          <w:rtl/>
        </w:rPr>
        <w:t xml:space="preserve"> בשים לב להוראות </w:t>
      </w:r>
      <w:r w:rsidRPr="00750729">
        <w:rPr>
          <w:rFonts w:ascii="David" w:hAnsi="David"/>
          <w:rtl/>
        </w:rPr>
        <w:t>סעיפים 33 ו33א ל</w:t>
      </w:r>
      <w:r w:rsidR="0096075D" w:rsidRPr="00750729">
        <w:rPr>
          <w:rFonts w:ascii="David" w:hAnsi="David"/>
          <w:rtl/>
        </w:rPr>
        <w:t>חוק</w:t>
      </w:r>
      <w:r w:rsidRPr="00750729">
        <w:rPr>
          <w:rFonts w:ascii="David" w:hAnsi="David"/>
          <w:rtl/>
        </w:rPr>
        <w:t>.</w:t>
      </w:r>
      <w:r w:rsidRPr="00750729">
        <w:rPr>
          <w:rFonts w:ascii="David" w:hAnsi="David"/>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מובהר כי הפרת הוראות חוקים וצווי הרחבה אלה, תחשב – לכל דבר ועניין - כהפרת הסכם זה.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lastRenderedPageBreak/>
        <w:t xml:space="preserve">המשרד זכאי בכל עת לקבל מהספק תלושי שכר, מידע, מסמכים ופרטים אחרים בדבר תנאי העבודה בהם מועסקים עובדי הספק.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הספק מתחייב לחתום על תצהיר בדבר העסקת עובדים זרים כדין ותשלום שכר מינימום בנוסח המצורף להסכם זה. </w:t>
      </w:r>
    </w:p>
    <w:p w:rsidR="00656F64" w:rsidRPr="00750729" w:rsidRDefault="00656F64" w:rsidP="00656F64">
      <w:pPr>
        <w:pStyle w:val="afffa"/>
        <w:ind w:left="1274"/>
        <w:rPr>
          <w:rFonts w:ascii="David" w:hAnsi="David"/>
        </w:rPr>
      </w:pPr>
    </w:p>
    <w:p w:rsidR="00807C56" w:rsidRPr="00750729" w:rsidRDefault="00656F64" w:rsidP="00656F64">
      <w:pPr>
        <w:pStyle w:val="afffa"/>
        <w:numPr>
          <w:ilvl w:val="0"/>
          <w:numId w:val="21"/>
        </w:numPr>
        <w:ind w:left="565" w:hanging="565"/>
        <w:rPr>
          <w:rFonts w:ascii="David" w:hAnsi="David"/>
          <w:b/>
          <w:bCs/>
          <w:u w:val="single"/>
          <w:rtl/>
        </w:rPr>
      </w:pPr>
      <w:r w:rsidRPr="00750729">
        <w:rPr>
          <w:rFonts w:ascii="David" w:hAnsi="David" w:hint="cs"/>
          <w:b/>
          <w:bCs/>
          <w:u w:val="single"/>
          <w:rtl/>
        </w:rPr>
        <w:t>העסקת קבלני משנה על ידי הספק</w:t>
      </w:r>
    </w:p>
    <w:p w:rsidR="00656F64" w:rsidRPr="00750729" w:rsidRDefault="00656F64" w:rsidP="00656F64">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קבלני_משנה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הספק רשאי להפעיל קבלני משנה בביצוע השירותים לפי מכרז זה לצורך קבלת שירותי הנחייה כמפורט בסעיף </w:t>
      </w:r>
      <w:r w:rsidR="00F708EC" w:rsidRPr="00750729">
        <w:rPr>
          <w:rFonts w:ascii="David" w:hAnsi="David"/>
          <w:cs/>
        </w:rPr>
        <w:t>‎</w:t>
      </w:r>
      <w:r w:rsidR="00F708EC" w:rsidRPr="00750729">
        <w:rPr>
          <w:rFonts w:ascii="David" w:hAnsi="David"/>
          <w:rtl/>
        </w:rPr>
        <w:t>ג.3.א</w:t>
      </w:r>
      <w:r w:rsidR="00F708EC" w:rsidRPr="00750729">
        <w:rPr>
          <w:rFonts w:ascii="David" w:hAnsi="David" w:hint="cs"/>
          <w:rtl/>
        </w:rPr>
        <w:t xml:space="preserve"> ל</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F708EC" w:rsidRPr="00750729">
        <w:rPr>
          <w:rFonts w:ascii="David" w:hAnsi="David" w:hint="cs"/>
          <w:rtl/>
        </w:rPr>
        <w:t xml:space="preserve">. </w:t>
      </w:r>
      <w:r w:rsidR="00F708EC" w:rsidRPr="00750729">
        <w:rPr>
          <w:rFonts w:ascii="David" w:hAnsi="David"/>
          <w:rtl/>
        </w:rPr>
        <w:t xml:space="preserve">הספק לא יהיה רשאי להפעיל קבלני-משנה בביצוע השירותים לפי מכרז זה לצורך קבלת שירותים אחרים </w:t>
      </w:r>
      <w:r w:rsidR="00F708EC" w:rsidRPr="00750729">
        <w:rPr>
          <w:rtl/>
        </w:rPr>
        <w:t>אלא בכפוף לקבלת אישור מראש ובכתב</w:t>
      </w:r>
      <w:r w:rsidR="00F708EC" w:rsidRPr="00750729">
        <w:rPr>
          <w:rFonts w:ascii="David" w:hAnsi="David"/>
          <w:rtl/>
        </w:rPr>
        <w:t xml:space="preserve"> מהמשרד</w:t>
      </w:r>
      <w:r w:rsidRPr="00750729">
        <w:rPr>
          <w:rFonts w:ascii="David" w:hAnsi="David"/>
          <w:rtl/>
        </w:rPr>
        <w:fldChar w:fldCharType="end"/>
      </w:r>
      <w:r w:rsidRPr="00750729">
        <w:rPr>
          <w:rFonts w:ascii="David" w:hAnsi="David"/>
          <w:rtl/>
        </w:rPr>
        <w:t xml:space="preserve">. </w:t>
      </w:r>
    </w:p>
    <w:p w:rsidR="00656F64" w:rsidRPr="00750729" w:rsidRDefault="00656F64" w:rsidP="00656F64">
      <w:pPr>
        <w:pStyle w:val="afffa"/>
        <w:numPr>
          <w:ilvl w:val="1"/>
          <w:numId w:val="21"/>
        </w:numPr>
        <w:ind w:left="1274" w:hanging="707"/>
        <w:rPr>
          <w:rFonts w:ascii="David" w:hAnsi="David"/>
          <w:sz w:val="24"/>
        </w:rPr>
      </w:pPr>
      <w:r w:rsidRPr="00750729">
        <w:rPr>
          <w:rFonts w:ascii="David" w:hAnsi="David" w:hint="cs"/>
          <w:sz w:val="24"/>
          <w:rtl/>
        </w:rPr>
        <w:t xml:space="preserve">האמור בסעיפים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Ref418413457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12.3</w:t>
      </w:r>
      <w:r w:rsidRPr="00750729">
        <w:rPr>
          <w:rFonts w:ascii="David" w:hAnsi="David"/>
          <w:sz w:val="24"/>
          <w:rtl/>
        </w:rPr>
        <w:fldChar w:fldCharType="end"/>
      </w:r>
      <w:r w:rsidRPr="00750729">
        <w:rPr>
          <w:rFonts w:ascii="David" w:hAnsi="David" w:hint="cs"/>
          <w:sz w:val="24"/>
          <w:rtl/>
        </w:rPr>
        <w:t xml:space="preserve"> עד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Ref418440348 \r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12.8</w:t>
      </w:r>
      <w:r w:rsidRPr="00750729">
        <w:rPr>
          <w:rFonts w:ascii="David" w:hAnsi="David"/>
          <w:sz w:val="24"/>
          <w:rtl/>
        </w:rPr>
        <w:fldChar w:fldCharType="end"/>
      </w:r>
      <w:r w:rsidRPr="00750729">
        <w:rPr>
          <w:rFonts w:ascii="David" w:hAnsi="David" w:hint="cs"/>
          <w:sz w:val="24"/>
          <w:rtl/>
        </w:rPr>
        <w:t xml:space="preserve"> שלהלן יחול רק במקרה שהספק יורשה להעסיק קבלני משנה.</w:t>
      </w:r>
    </w:p>
    <w:p w:rsidR="00656F64" w:rsidRPr="00750729" w:rsidRDefault="00656F64" w:rsidP="00656F64">
      <w:pPr>
        <w:pStyle w:val="afffa"/>
        <w:numPr>
          <w:ilvl w:val="1"/>
          <w:numId w:val="21"/>
        </w:numPr>
        <w:ind w:left="1274" w:hanging="707"/>
        <w:rPr>
          <w:rFonts w:ascii="David" w:hAnsi="David"/>
        </w:rPr>
      </w:pPr>
      <w:bookmarkStart w:id="504" w:name="_Ref418413457"/>
      <w:r w:rsidRPr="00750729">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04"/>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ההסכם לא ישחרר את הספק ממחויבויותיו ומאחריותו הכוללת כלפי המשרד.</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הספק ידאג כי כל קבלני המשנה מטעמו יחזיקו במשך כל זמן התקשרותם עמו לצורך מתן שירותי מכרז זה את המסמכים הבאים:</w:t>
      </w:r>
    </w:p>
    <w:p w:rsidR="00656F64" w:rsidRPr="00750729" w:rsidRDefault="00656F64" w:rsidP="00656F64">
      <w:pPr>
        <w:pStyle w:val="afffa"/>
        <w:numPr>
          <w:ilvl w:val="2"/>
          <w:numId w:val="21"/>
        </w:numPr>
        <w:ind w:left="2266" w:hanging="990"/>
        <w:rPr>
          <w:rFonts w:ascii="David" w:hAnsi="David"/>
        </w:rPr>
      </w:pPr>
      <w:r w:rsidRPr="00750729">
        <w:rPr>
          <w:rFonts w:ascii="David" w:hAnsi="David"/>
          <w:rtl/>
        </w:rPr>
        <w:t>במידה וקבלן המשנה הינו תאגיד – אישור רישום התאגיד אצל הרשם הרלוונטי לפי כל דין.</w:t>
      </w:r>
    </w:p>
    <w:p w:rsidR="00656F64" w:rsidRPr="00750729" w:rsidRDefault="00656F64" w:rsidP="00656F64">
      <w:pPr>
        <w:pStyle w:val="afffa"/>
        <w:numPr>
          <w:ilvl w:val="2"/>
          <w:numId w:val="21"/>
        </w:numPr>
        <w:ind w:left="2266" w:hanging="990"/>
        <w:rPr>
          <w:rFonts w:ascii="David" w:hAnsi="David"/>
        </w:rPr>
      </w:pPr>
      <w:r w:rsidRPr="00750729">
        <w:rPr>
          <w:rFonts w:ascii="David" w:hAnsi="David"/>
          <w:rtl/>
        </w:rPr>
        <w:t>אישורים הנדרשים על פי חוק עסקאות וגופים ציבוריים</w:t>
      </w:r>
      <w:r w:rsidRPr="00750729">
        <w:rPr>
          <w:rFonts w:ascii="David" w:hAnsi="David" w:hint="cs"/>
          <w:rtl/>
        </w:rPr>
        <w:t>,</w:t>
      </w:r>
      <w:r w:rsidRPr="00750729">
        <w:rPr>
          <w:rFonts w:ascii="David" w:hAnsi="David"/>
          <w:rtl/>
        </w:rPr>
        <w:t xml:space="preserve"> התשל"ו-1976, לרבות אישור בדבר עוסק מורשה, ניהול פנקסי חשבונות ואישור מע"מ.</w:t>
      </w:r>
    </w:p>
    <w:p w:rsidR="00656F64" w:rsidRPr="00750729" w:rsidRDefault="00656F64" w:rsidP="00656F64">
      <w:pPr>
        <w:pStyle w:val="afffa"/>
        <w:numPr>
          <w:ilvl w:val="1"/>
          <w:numId w:val="21"/>
        </w:numPr>
        <w:ind w:left="1274" w:hanging="707"/>
        <w:rPr>
          <w:rFonts w:ascii="David" w:hAnsi="David"/>
        </w:rPr>
      </w:pPr>
      <w:r w:rsidRPr="00750729">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05" w:name="_Ref418413463"/>
    </w:p>
    <w:p w:rsidR="00656F64" w:rsidRPr="00750729" w:rsidRDefault="00656F64" w:rsidP="00656F64">
      <w:pPr>
        <w:pStyle w:val="afffa"/>
        <w:numPr>
          <w:ilvl w:val="1"/>
          <w:numId w:val="21"/>
        </w:numPr>
        <w:ind w:left="1274" w:hanging="707"/>
        <w:rPr>
          <w:rFonts w:ascii="David" w:hAnsi="David"/>
          <w:rtl/>
        </w:rPr>
      </w:pPr>
      <w:bookmarkStart w:id="506" w:name="_Ref418440348"/>
      <w:r w:rsidRPr="00750729">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05"/>
      <w:bookmarkEnd w:id="506"/>
    </w:p>
    <w:p w:rsidR="00656F64" w:rsidRPr="00750729" w:rsidRDefault="00656F64" w:rsidP="00656F64">
      <w:pPr>
        <w:tabs>
          <w:tab w:val="left" w:pos="1473"/>
        </w:tabs>
        <w:spacing w:line="240" w:lineRule="auto"/>
        <w:rPr>
          <w:rFonts w:ascii="David" w:hAnsi="David"/>
          <w:u w:val="single"/>
          <w:rtl/>
        </w:rPr>
      </w:pPr>
    </w:p>
    <w:p w:rsidR="00656F64" w:rsidRPr="00750729" w:rsidRDefault="00656F64" w:rsidP="00656F64">
      <w:pPr>
        <w:pStyle w:val="afffa"/>
        <w:numPr>
          <w:ilvl w:val="0"/>
          <w:numId w:val="21"/>
        </w:numPr>
        <w:ind w:left="565" w:hanging="565"/>
        <w:rPr>
          <w:rFonts w:ascii="David" w:hAnsi="David"/>
          <w:b/>
          <w:bCs/>
          <w:u w:val="single"/>
        </w:rPr>
      </w:pPr>
      <w:r w:rsidRPr="00750729">
        <w:rPr>
          <w:rFonts w:ascii="David" w:hAnsi="David" w:hint="cs"/>
          <w:b/>
          <w:bCs/>
          <w:u w:val="single"/>
          <w:rtl/>
        </w:rPr>
        <w:t>משמעות הקביעה כי הספק או מי מטעמו הם עובד המשרד</w:t>
      </w:r>
    </w:p>
    <w:p w:rsidR="00656F64" w:rsidRPr="00750729" w:rsidRDefault="00656F64" w:rsidP="00656F64">
      <w:pPr>
        <w:pStyle w:val="afffa"/>
        <w:numPr>
          <w:ilvl w:val="1"/>
          <w:numId w:val="21"/>
        </w:numPr>
        <w:ind w:left="1274" w:hanging="707"/>
        <w:rPr>
          <w:rFonts w:ascii="David" w:hAnsi="David"/>
        </w:rPr>
      </w:pPr>
      <w:r w:rsidRPr="00750729">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rsidR="00656F64" w:rsidRPr="00750729" w:rsidRDefault="00656F64" w:rsidP="007A02F7">
      <w:pPr>
        <w:pStyle w:val="afffa"/>
        <w:numPr>
          <w:ilvl w:val="1"/>
          <w:numId w:val="21"/>
        </w:numPr>
        <w:ind w:left="1274" w:hanging="707"/>
        <w:rPr>
          <w:rFonts w:ascii="David" w:hAnsi="David"/>
        </w:rPr>
      </w:pPr>
      <w:r w:rsidRPr="00750729">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007A02F7" w:rsidRPr="00750729">
        <w:rPr>
          <w:rFonts w:ascii="David" w:hAnsi="David" w:hint="cs"/>
          <w:rtl/>
        </w:rPr>
        <w:t>,</w:t>
      </w:r>
      <w:r w:rsidR="007A02F7" w:rsidRPr="00750729">
        <w:rPr>
          <w:rFonts w:ascii="David" w:hAnsi="David"/>
          <w:rtl/>
        </w:rPr>
        <w:t xml:space="preserve"> זאת לאחר שהמשרד הודיע לספק מיד על כל תביעה או דרישה כאמור ויאפשר לו להתגונן כנגדה</w:t>
      </w:r>
      <w:r w:rsidR="007A02F7" w:rsidRPr="00750729">
        <w:rPr>
          <w:rFonts w:ascii="David" w:hAnsi="David" w:hint="cs"/>
          <w:rtl/>
        </w:rPr>
        <w:t>.</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rsidR="00656F64" w:rsidRPr="00750729" w:rsidRDefault="00656F64" w:rsidP="00656F64">
      <w:pPr>
        <w:tabs>
          <w:tab w:val="left" w:pos="1473"/>
          <w:tab w:val="left" w:pos="4620"/>
          <w:tab w:val="left" w:pos="4762"/>
        </w:tabs>
        <w:autoSpaceDE w:val="0"/>
        <w:autoSpaceDN w:val="0"/>
        <w:spacing w:line="240" w:lineRule="auto"/>
        <w:rPr>
          <w:rFonts w:ascii="David" w:hAnsi="David"/>
          <w:rtl/>
        </w:rPr>
      </w:pPr>
    </w:p>
    <w:p w:rsidR="00807C56" w:rsidRPr="00750729" w:rsidRDefault="00807C56" w:rsidP="00656F64">
      <w:pPr>
        <w:pStyle w:val="afffa"/>
        <w:numPr>
          <w:ilvl w:val="0"/>
          <w:numId w:val="21"/>
        </w:numPr>
        <w:ind w:left="565" w:hanging="565"/>
        <w:rPr>
          <w:rFonts w:ascii="David" w:hAnsi="David"/>
          <w:b/>
          <w:bCs/>
          <w:u w:val="single"/>
          <w:rtl/>
        </w:rPr>
      </w:pPr>
      <w:r w:rsidRPr="00750729">
        <w:rPr>
          <w:rFonts w:ascii="David" w:hAnsi="David"/>
          <w:b/>
          <w:bCs/>
          <w:u w:val="single"/>
          <w:rtl/>
        </w:rPr>
        <w:t>שימוש בכלים ובחומרים</w:t>
      </w:r>
    </w:p>
    <w:p w:rsidR="00807C56" w:rsidRPr="00750729" w:rsidRDefault="00807C56" w:rsidP="00656F64">
      <w:pPr>
        <w:pStyle w:val="afffa"/>
        <w:numPr>
          <w:ilvl w:val="1"/>
          <w:numId w:val="21"/>
        </w:numPr>
        <w:ind w:left="1274" w:hanging="707"/>
        <w:rPr>
          <w:rFonts w:ascii="David" w:hAnsi="David"/>
          <w:rtl/>
        </w:rPr>
      </w:pPr>
      <w:r w:rsidRPr="00750729">
        <w:rPr>
          <w:rFonts w:ascii="David" w:hAnsi="David"/>
          <w:rtl/>
        </w:rPr>
        <w:t xml:space="preserve">הספק מתחייב להעמיד </w:t>
      </w:r>
      <w:r w:rsidR="0051114B" w:rsidRPr="00750729">
        <w:rPr>
          <w:rFonts w:ascii="David" w:hAnsi="David" w:hint="cs"/>
          <w:rtl/>
        </w:rPr>
        <w:t>לצורך אספקת השירותים</w:t>
      </w:r>
      <w:r w:rsidRPr="00750729">
        <w:rPr>
          <w:rFonts w:ascii="David" w:hAnsi="David"/>
          <w:rtl/>
        </w:rPr>
        <w:t xml:space="preserve"> את כל הציוד והכלים כמפורט </w:t>
      </w:r>
      <w:r w:rsidRPr="00750729">
        <w:rPr>
          <w:rFonts w:ascii="David" w:hAnsi="David" w:hint="cs"/>
          <w:rtl/>
        </w:rPr>
        <w:t>במכרז</w:t>
      </w:r>
      <w:r w:rsidRPr="00750729">
        <w:rPr>
          <w:rFonts w:ascii="David" w:hAnsi="David"/>
          <w:rtl/>
        </w:rPr>
        <w:t xml:space="preserve">. </w:t>
      </w:r>
    </w:p>
    <w:p w:rsidR="00807C56" w:rsidRPr="00750729" w:rsidRDefault="00807C56" w:rsidP="00656F64">
      <w:pPr>
        <w:pStyle w:val="afffa"/>
        <w:numPr>
          <w:ilvl w:val="1"/>
          <w:numId w:val="21"/>
        </w:numPr>
        <w:ind w:left="1274" w:hanging="707"/>
        <w:rPr>
          <w:rFonts w:ascii="David" w:hAnsi="David"/>
          <w:rtl/>
        </w:rPr>
      </w:pPr>
      <w:r w:rsidRPr="00750729">
        <w:rPr>
          <w:rFonts w:ascii="David" w:hAnsi="David"/>
          <w:rtl/>
        </w:rPr>
        <w:lastRenderedPageBreak/>
        <w:t xml:space="preserve">כל הכלים והחומרים, הדרושים לשם </w:t>
      </w:r>
      <w:r w:rsidR="0051114B" w:rsidRPr="00750729">
        <w:rPr>
          <w:rFonts w:ascii="David" w:hAnsi="David" w:hint="cs"/>
          <w:rtl/>
        </w:rPr>
        <w:t>א</w:t>
      </w:r>
      <w:r w:rsidRPr="00750729">
        <w:rPr>
          <w:rFonts w:ascii="David" w:hAnsi="David"/>
          <w:rtl/>
        </w:rPr>
        <w:t>ספקת השי</w:t>
      </w:r>
      <w:smartTag w:uri="urn:schemas-microsoft-com:office:smarttags" w:element="PersonName">
        <w:r w:rsidRPr="00750729">
          <w:rPr>
            <w:rFonts w:ascii="David" w:hAnsi="David"/>
            <w:rtl/>
          </w:rPr>
          <w:t>רותי</w:t>
        </w:r>
      </w:smartTag>
      <w:r w:rsidRPr="00750729">
        <w:rPr>
          <w:rFonts w:ascii="David" w:hAnsi="David"/>
          <w:rtl/>
        </w:rPr>
        <w:t>ם, יירכשו על ידי הספק ועל חשבונ</w:t>
      </w:r>
      <w:r w:rsidRPr="00750729">
        <w:rPr>
          <w:rFonts w:ascii="David" w:hAnsi="David" w:hint="cs"/>
          <w:rtl/>
        </w:rPr>
        <w:t>ו</w:t>
      </w:r>
      <w:r w:rsidRPr="00750729">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750729">
          <w:rPr>
            <w:rFonts w:ascii="David" w:hAnsi="David"/>
            <w:rtl/>
          </w:rPr>
          <w:t>רותי</w:t>
        </w:r>
      </w:smartTag>
      <w:r w:rsidRPr="00750729">
        <w:rPr>
          <w:rFonts w:ascii="David" w:hAnsi="David"/>
          <w:rtl/>
        </w:rPr>
        <w:t xml:space="preserve">ם בהתאם להוראות הסכם זה ולדרישות המשרד.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כל הכלים והחומרים בהם </w:t>
      </w:r>
      <w:r w:rsidRPr="00750729">
        <w:rPr>
          <w:rFonts w:ascii="David" w:hAnsi="David" w:hint="cs"/>
          <w:rtl/>
        </w:rPr>
        <w:t>י</w:t>
      </w:r>
      <w:r w:rsidRPr="00750729">
        <w:rPr>
          <w:rFonts w:ascii="David" w:hAnsi="David"/>
          <w:rtl/>
        </w:rPr>
        <w:t xml:space="preserve">עשה הספק שימוש לצורך </w:t>
      </w:r>
      <w:r w:rsidR="0051114B" w:rsidRPr="00750729">
        <w:rPr>
          <w:rFonts w:ascii="David" w:hAnsi="David" w:hint="cs"/>
          <w:rtl/>
        </w:rPr>
        <w:t>א</w:t>
      </w:r>
      <w:r w:rsidRPr="00750729">
        <w:rPr>
          <w:rFonts w:ascii="David" w:hAnsi="David"/>
          <w:rtl/>
        </w:rPr>
        <w:t>ספקת השי</w:t>
      </w:r>
      <w:smartTag w:uri="urn:schemas-microsoft-com:office:smarttags" w:element="PersonName">
        <w:r w:rsidRPr="00750729">
          <w:rPr>
            <w:rFonts w:ascii="David" w:hAnsi="David"/>
            <w:rtl/>
          </w:rPr>
          <w:t>רותי</w:t>
        </w:r>
      </w:smartTag>
      <w:r w:rsidRPr="00750729">
        <w:rPr>
          <w:rFonts w:ascii="David" w:hAnsi="David"/>
          <w:rtl/>
        </w:rPr>
        <w:t>ם, יהיו מסוג המתאים ללא סייג להספקת השי</w:t>
      </w:r>
      <w:smartTag w:uri="urn:schemas-microsoft-com:office:smarttags" w:element="PersonName">
        <w:r w:rsidRPr="00750729">
          <w:rPr>
            <w:rFonts w:ascii="David" w:hAnsi="David"/>
            <w:rtl/>
          </w:rPr>
          <w:t>רותי</w:t>
        </w:r>
      </w:smartTag>
      <w:r w:rsidRPr="00750729">
        <w:rPr>
          <w:rFonts w:ascii="David" w:hAnsi="David"/>
          <w:rtl/>
        </w:rPr>
        <w:t>ם בהתאם להסכם זה.</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כי עשיית שימוש בכלים, חומרים או תוכנות, שיש בה פגיעה בזכויות צד ג' תחשב – לכל דבר ועניין – כהפרת הסכם זה.</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איסור פעולה מתוך ניגוד עניינים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הספק רשאי להמשיך ולספק שי</w:t>
      </w:r>
      <w:smartTag w:uri="urn:schemas-microsoft-com:office:smarttags" w:element="PersonName">
        <w:r w:rsidRPr="00750729">
          <w:rPr>
            <w:rFonts w:ascii="David" w:hAnsi="David"/>
            <w:rtl/>
          </w:rPr>
          <w:t>רותי</w:t>
        </w:r>
      </w:smartTag>
      <w:r w:rsidRPr="00750729">
        <w:rPr>
          <w:rFonts w:ascii="David" w:hAnsi="David"/>
          <w:rtl/>
        </w:rPr>
        <w:t>ם לאחרים זולת המשרד, ובלבד שלא יהיה בכך משום פגיעה בחובותי</w:t>
      </w:r>
      <w:r w:rsidRPr="00750729">
        <w:rPr>
          <w:rFonts w:ascii="David" w:hAnsi="David" w:hint="cs"/>
          <w:rtl/>
        </w:rPr>
        <w:t>ו</w:t>
      </w:r>
      <w:r w:rsidRPr="00750729">
        <w:rPr>
          <w:rFonts w:ascii="David" w:hAnsi="David"/>
          <w:rtl/>
        </w:rPr>
        <w:t xml:space="preserve"> שלפי הסכם זה.</w:t>
      </w:r>
    </w:p>
    <w:p w:rsidR="00613ACF" w:rsidRPr="00750729" w:rsidRDefault="00613ACF" w:rsidP="00646F93">
      <w:pPr>
        <w:pStyle w:val="afffa"/>
        <w:numPr>
          <w:ilvl w:val="1"/>
          <w:numId w:val="21"/>
        </w:numPr>
        <w:ind w:left="1274" w:hanging="707"/>
        <w:rPr>
          <w:rFonts w:ascii="David" w:hAnsi="David"/>
          <w:rtl/>
        </w:rPr>
      </w:pPr>
      <w:r w:rsidRPr="00750729">
        <w:rPr>
          <w:rFonts w:ascii="David" w:hAnsi="David"/>
          <w:rtl/>
        </w:rPr>
        <w:t xml:space="preserve">על אף האמור, </w:t>
      </w:r>
      <w:r w:rsidRPr="00750729">
        <w:rPr>
          <w:rFonts w:ascii="David" w:hAnsi="David" w:hint="eastAsia"/>
          <w:rtl/>
        </w:rPr>
        <w:t>הספק</w:t>
      </w:r>
      <w:r w:rsidRPr="00750729">
        <w:rPr>
          <w:rFonts w:ascii="David" w:hAnsi="David"/>
          <w:rtl/>
        </w:rPr>
        <w:t xml:space="preserve"> אינו רשאי לספק שירותים לאחר, באופן שיש בו – לדעת המשרד – משום פגיעה ב</w:t>
      </w:r>
      <w:r w:rsidRPr="00750729">
        <w:rPr>
          <w:rFonts w:ascii="David" w:hAnsi="David" w:hint="cs"/>
          <w:rtl/>
        </w:rPr>
        <w:t>א</w:t>
      </w:r>
      <w:r w:rsidRPr="00750729">
        <w:rPr>
          <w:rFonts w:ascii="David" w:hAnsi="David"/>
          <w:rtl/>
        </w:rPr>
        <w:t>ספקת השירותים למדינה לפי הסכם זה</w:t>
      </w:r>
      <w:r w:rsidRPr="00750729">
        <w:rPr>
          <w:rFonts w:ascii="David" w:hAnsi="David" w:hint="cs"/>
          <w:rtl/>
        </w:rPr>
        <w:t>.</w:t>
      </w:r>
    </w:p>
    <w:p w:rsidR="00807C56" w:rsidRPr="00750729" w:rsidRDefault="00807C56"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 xml:space="preserve">נזיקין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w:t>
      </w:r>
      <w:r w:rsidR="00B41590" w:rsidRPr="00750729">
        <w:rPr>
          <w:rFonts w:ascii="David" w:hAnsi="David" w:hint="cs"/>
          <w:rtl/>
        </w:rPr>
        <w:t>ייש</w:t>
      </w:r>
      <w:r w:rsidR="00B41590" w:rsidRPr="00750729">
        <w:rPr>
          <w:rFonts w:ascii="David" w:hAnsi="David" w:hint="eastAsia"/>
          <w:rtl/>
        </w:rPr>
        <w:t>א</w:t>
      </w:r>
      <w:r w:rsidRPr="00750729">
        <w:rPr>
          <w:rFonts w:ascii="David" w:hAnsi="David"/>
          <w:rtl/>
        </w:rPr>
        <w:t xml:space="preserve"> לבד</w:t>
      </w:r>
      <w:r w:rsidRPr="00750729">
        <w:rPr>
          <w:rFonts w:ascii="David" w:hAnsi="David" w:hint="cs"/>
          <w:rtl/>
        </w:rPr>
        <w:t>ו</w:t>
      </w:r>
      <w:r w:rsidRPr="00750729">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807C56" w:rsidRPr="00750729" w:rsidRDefault="004F49F0" w:rsidP="00646F93">
      <w:pPr>
        <w:pStyle w:val="afffa"/>
        <w:numPr>
          <w:ilvl w:val="1"/>
          <w:numId w:val="21"/>
        </w:numPr>
        <w:ind w:left="1274" w:hanging="707"/>
        <w:rPr>
          <w:rFonts w:ascii="David" w:hAnsi="David"/>
          <w:rtl/>
        </w:rPr>
      </w:pPr>
      <w:r w:rsidRPr="00750729">
        <w:rPr>
          <w:rFonts w:ascii="David" w:hAnsi="David"/>
          <w:rtl/>
        </w:rPr>
        <w:t xml:space="preserve">מוסכם בין הצדדים כי המשרד לא </w:t>
      </w:r>
      <w:r w:rsidRPr="00750729">
        <w:rPr>
          <w:rFonts w:ascii="David" w:hAnsi="David" w:hint="cs"/>
          <w:rtl/>
        </w:rPr>
        <w:t>ייש</w:t>
      </w:r>
      <w:r w:rsidRPr="00750729">
        <w:rPr>
          <w:rFonts w:ascii="David" w:hAnsi="David" w:hint="eastAsia"/>
          <w:rtl/>
        </w:rPr>
        <w:t>א</w:t>
      </w:r>
      <w:r w:rsidRPr="00750729">
        <w:rPr>
          <w:rFonts w:ascii="David" w:hAnsi="David"/>
          <w:rtl/>
        </w:rPr>
        <w:t xml:space="preserve"> בכל תשלום, הוצאה או נזק מכל סיבה שהיא שייגרמו לגופו או רכושו של </w:t>
      </w:r>
      <w:r w:rsidRPr="00750729">
        <w:rPr>
          <w:rFonts w:ascii="David" w:hAnsi="David" w:hint="cs"/>
          <w:rtl/>
        </w:rPr>
        <w:t>הספק</w:t>
      </w:r>
      <w:r w:rsidRPr="00750729">
        <w:rPr>
          <w:rFonts w:ascii="David" w:hAnsi="David"/>
          <w:rtl/>
        </w:rPr>
        <w:t xml:space="preserve"> או מי </w:t>
      </w:r>
      <w:r w:rsidRPr="00750729">
        <w:rPr>
          <w:rFonts w:ascii="David" w:hAnsi="David" w:hint="cs"/>
          <w:rtl/>
        </w:rPr>
        <w:t>מטעמו</w:t>
      </w:r>
      <w:r w:rsidRPr="00750729">
        <w:rPr>
          <w:rFonts w:ascii="David" w:hAnsi="David"/>
          <w:rtl/>
        </w:rPr>
        <w:t xml:space="preserve"> או לגוף או רכוש עובדי</w:t>
      </w:r>
      <w:r w:rsidRPr="00750729">
        <w:rPr>
          <w:rFonts w:ascii="David" w:hAnsi="David" w:hint="cs"/>
          <w:rtl/>
        </w:rPr>
        <w:t>ו</w:t>
      </w:r>
      <w:r w:rsidRPr="00750729">
        <w:rPr>
          <w:rFonts w:ascii="David" w:hAnsi="David"/>
          <w:rtl/>
        </w:rPr>
        <w:t xml:space="preserve"> או של העובדים מטעמ</w:t>
      </w:r>
      <w:r w:rsidRPr="00750729">
        <w:rPr>
          <w:rFonts w:ascii="David" w:hAnsi="David" w:hint="cs"/>
          <w:rtl/>
        </w:rPr>
        <w:t>ו</w:t>
      </w:r>
      <w:r w:rsidRPr="00750729">
        <w:rPr>
          <w:rFonts w:ascii="David" w:hAnsi="David"/>
          <w:rtl/>
        </w:rPr>
        <w:t xml:space="preserve"> או לרכוש המשרד או לגופו או רכושו של כל אדם אחר, בכל עת כתוצאה ישירה או עקיפה מהפעלתו של הסכם זה; וכי אחריות זו תחול על </w:t>
      </w:r>
      <w:r w:rsidRPr="00750729">
        <w:rPr>
          <w:rFonts w:ascii="David" w:hAnsi="David" w:hint="cs"/>
          <w:rtl/>
        </w:rPr>
        <w:t>הספק</w:t>
      </w:r>
      <w:r w:rsidRPr="00750729">
        <w:rPr>
          <w:rFonts w:ascii="David" w:hAnsi="David"/>
          <w:rtl/>
        </w:rPr>
        <w:t xml:space="preserve"> בלבד</w:t>
      </w:r>
      <w:r w:rsidR="00807C56" w:rsidRPr="00750729">
        <w:rPr>
          <w:rFonts w:ascii="David" w:hAnsi="David"/>
          <w:rtl/>
        </w:rPr>
        <w:t>.</w:t>
      </w:r>
    </w:p>
    <w:p w:rsidR="00807C56" w:rsidRPr="00750729" w:rsidRDefault="00807C56" w:rsidP="008D5C3F">
      <w:pPr>
        <w:pStyle w:val="afffa"/>
        <w:numPr>
          <w:ilvl w:val="1"/>
          <w:numId w:val="21"/>
        </w:numPr>
        <w:ind w:left="1274" w:hanging="707"/>
        <w:rPr>
          <w:rFonts w:ascii="David" w:hAnsi="David"/>
        </w:rPr>
      </w:pPr>
      <w:r w:rsidRPr="00750729">
        <w:rPr>
          <w:rFonts w:ascii="David" w:hAnsi="David" w:hint="cs"/>
          <w:rtl/>
        </w:rPr>
        <w:t xml:space="preserve">הספק מתחייב לשפות את המשרד על כל נזק, תשלום או הוצאה שייגרמו לו מכל סיבה שהיא, </w:t>
      </w:r>
      <w:r w:rsidR="008D5C3F" w:rsidRPr="00750729">
        <w:rPr>
          <w:rFonts w:ascii="David" w:hAnsi="David"/>
          <w:sz w:val="24"/>
          <w:rtl/>
        </w:rPr>
        <w:t>לרבות כאלה הנובעים ממעשיו או מחדליו, בהתאם לאחריותו החוקית של הספק,</w:t>
      </w:r>
      <w:r w:rsidRPr="00750729">
        <w:rPr>
          <w:rFonts w:ascii="David" w:hAnsi="David" w:hint="cs"/>
          <w:rtl/>
        </w:rPr>
        <w:t xml:space="preserve"> כתוצאה ישירה או עקיפה מהפעלתו של הסכם זה, </w:t>
      </w:r>
      <w:r w:rsidR="00B41590" w:rsidRPr="00750729">
        <w:rPr>
          <w:rFonts w:ascii="David" w:hAnsi="David" w:hint="cs"/>
          <w:rtl/>
        </w:rPr>
        <w:t>מיד</w:t>
      </w:r>
      <w:r w:rsidRPr="00750729">
        <w:rPr>
          <w:rFonts w:ascii="David" w:hAnsi="David" w:hint="cs"/>
          <w:rtl/>
        </w:rPr>
        <w:t xml:space="preserve"> עם קבלת הודעה על כך מאת המשרד.</w:t>
      </w:r>
    </w:p>
    <w:p w:rsidR="00807C56" w:rsidRPr="00750729" w:rsidRDefault="00807C56" w:rsidP="00480695">
      <w:pPr>
        <w:tabs>
          <w:tab w:val="left" w:pos="1473"/>
        </w:tabs>
        <w:spacing w:line="240" w:lineRule="auto"/>
        <w:rPr>
          <w:rFonts w:ascii="David" w:hAnsi="David"/>
          <w:u w:val="single"/>
          <w:rtl/>
        </w:rPr>
      </w:pPr>
    </w:p>
    <w:p w:rsidR="0054144B" w:rsidRPr="00750729" w:rsidRDefault="00807C56" w:rsidP="00777942">
      <w:pPr>
        <w:pStyle w:val="afffa"/>
        <w:numPr>
          <w:ilvl w:val="0"/>
          <w:numId w:val="21"/>
        </w:numPr>
        <w:ind w:left="565" w:hanging="565"/>
        <w:rPr>
          <w:rFonts w:ascii="David" w:hAnsi="David"/>
          <w:b/>
          <w:bCs/>
          <w:u w:val="single"/>
        </w:rPr>
      </w:pPr>
      <w:r w:rsidRPr="00750729">
        <w:rPr>
          <w:rFonts w:ascii="David" w:hAnsi="David"/>
          <w:b/>
          <w:bCs/>
          <w:u w:val="single"/>
          <w:rtl/>
        </w:rPr>
        <w:t>ביטוח</w:t>
      </w:r>
    </w:p>
    <w:p w:rsidR="008529A9" w:rsidRPr="00750729" w:rsidRDefault="00777942" w:rsidP="00777942">
      <w:pPr>
        <w:pStyle w:val="afffa"/>
        <w:ind w:left="565"/>
        <w:rPr>
          <w:b/>
          <w:bCs/>
          <w:rtl/>
        </w:rPr>
      </w:pPr>
      <w:r w:rsidRPr="00750729">
        <w:rPr>
          <w:rFonts w:hint="cs"/>
          <w:b/>
          <w:bCs/>
          <w:rtl/>
        </w:rPr>
        <w:t xml:space="preserve">נותן השירותים מתחייב </w:t>
      </w:r>
      <w:r w:rsidR="008529A9" w:rsidRPr="00750729">
        <w:rPr>
          <w:rFonts w:hint="cs"/>
          <w:b/>
          <w:bCs/>
          <w:rtl/>
        </w:rPr>
        <w:t xml:space="preserve">לרכוש, ולקיים את כל הביטוחים המפורטים בזה, לטובתו ולטובת מדינת ישראל </w:t>
      </w:r>
      <w:r w:rsidR="008529A9" w:rsidRPr="00750729">
        <w:rPr>
          <w:b/>
          <w:bCs/>
          <w:rtl/>
        </w:rPr>
        <w:t>–</w:t>
      </w:r>
      <w:r w:rsidR="008529A9" w:rsidRPr="00750729">
        <w:rPr>
          <w:rFonts w:hint="cs"/>
          <w:b/>
          <w:bCs/>
          <w:rtl/>
        </w:rPr>
        <w:t xml:space="preserve"> משרד הרווחה והשירותים החברתיים ולהציג למשרד הרווחה והשירותים החברתיים, את הביטוחים הכוללים הכיסויים והתנאים הנדרשים כאשר גבולות</w:t>
      </w:r>
      <w:r w:rsidR="00091729" w:rsidRPr="00750729">
        <w:rPr>
          <w:rFonts w:hint="cs"/>
          <w:b/>
          <w:bCs/>
          <w:rtl/>
        </w:rPr>
        <w:t xml:space="preserve"> האחריות לא יפחתו מהמצוין להלן:</w:t>
      </w:r>
    </w:p>
    <w:p w:rsidR="008529A9" w:rsidRPr="00750729" w:rsidRDefault="008529A9" w:rsidP="00091729">
      <w:pPr>
        <w:pStyle w:val="afffa"/>
        <w:numPr>
          <w:ilvl w:val="1"/>
          <w:numId w:val="21"/>
        </w:numPr>
        <w:ind w:left="1274" w:hanging="707"/>
        <w:rPr>
          <w:b/>
          <w:bCs/>
          <w:rtl/>
        </w:rPr>
      </w:pPr>
      <w:r w:rsidRPr="00750729">
        <w:rPr>
          <w:rFonts w:hint="cs"/>
          <w:b/>
          <w:bCs/>
          <w:u w:val="single"/>
          <w:rtl/>
        </w:rPr>
        <w:t>ביטוח חבות המעבידים</w:t>
      </w:r>
    </w:p>
    <w:p w:rsidR="00091729" w:rsidRPr="00750729" w:rsidRDefault="008529A9" w:rsidP="00091729">
      <w:pPr>
        <w:pStyle w:val="afffa"/>
        <w:numPr>
          <w:ilvl w:val="2"/>
          <w:numId w:val="21"/>
        </w:numPr>
        <w:ind w:left="2266" w:hanging="992"/>
      </w:pPr>
      <w:r w:rsidRPr="00750729">
        <w:rPr>
          <w:rFonts w:hint="cs"/>
          <w:rtl/>
        </w:rPr>
        <w:t>נותן השירותים יבטח את אחריותו החוקית כלפי עובדיו בביטוח</w:t>
      </w:r>
      <w:r w:rsidR="00091729" w:rsidRPr="00750729">
        <w:rPr>
          <w:rFonts w:hint="cs"/>
          <w:rtl/>
        </w:rPr>
        <w:t xml:space="preserve"> חבות המעבידים בכל תחומי מדינת </w:t>
      </w:r>
      <w:r w:rsidRPr="00750729">
        <w:rPr>
          <w:rFonts w:hint="cs"/>
          <w:rtl/>
        </w:rPr>
        <w:t>ישראל והשטחים המוחזקים;</w:t>
      </w:r>
    </w:p>
    <w:p w:rsidR="00091729" w:rsidRPr="00750729" w:rsidRDefault="008529A9" w:rsidP="00091729">
      <w:pPr>
        <w:pStyle w:val="afffa"/>
        <w:numPr>
          <w:ilvl w:val="2"/>
          <w:numId w:val="21"/>
        </w:numPr>
        <w:ind w:left="2266" w:hanging="992"/>
      </w:pPr>
      <w:r w:rsidRPr="00750729">
        <w:rPr>
          <w:rFonts w:hint="cs"/>
          <w:rtl/>
        </w:rPr>
        <w:t>גבולות האחריות לא יפחתו מסך 5,000,000 דולר ארה"ב לעובד, למקרה  ולתקופת ביטוח (שנה)</w:t>
      </w:r>
    </w:p>
    <w:p w:rsidR="00091729" w:rsidRPr="00750729" w:rsidRDefault="008529A9" w:rsidP="00091729">
      <w:pPr>
        <w:pStyle w:val="afffa"/>
        <w:numPr>
          <w:ilvl w:val="2"/>
          <w:numId w:val="21"/>
        </w:numPr>
        <w:ind w:left="2266" w:hanging="992"/>
      </w:pPr>
      <w:r w:rsidRPr="00750729">
        <w:rPr>
          <w:rFonts w:hint="cs"/>
          <w:rtl/>
        </w:rPr>
        <w:t>הביטוח יורחב לכסות את חבותו של המבוטח כלפי קבלנים,  קבלני משנה ועובדיהם היה ויחשב כמעבידם;</w:t>
      </w:r>
    </w:p>
    <w:p w:rsidR="008529A9" w:rsidRPr="00750729" w:rsidRDefault="008529A9" w:rsidP="00091729">
      <w:pPr>
        <w:pStyle w:val="afffa"/>
        <w:numPr>
          <w:ilvl w:val="2"/>
          <w:numId w:val="21"/>
        </w:numPr>
        <w:ind w:left="2266" w:hanging="992"/>
      </w:pPr>
      <w:r w:rsidRPr="00750729">
        <w:rPr>
          <w:rFonts w:hint="cs"/>
          <w:rtl/>
        </w:rPr>
        <w:t xml:space="preserve">הביטוח יורחב לשפות את מדינת ישראל </w:t>
      </w:r>
      <w:r w:rsidRPr="00750729">
        <w:rPr>
          <w:rtl/>
        </w:rPr>
        <w:t>–</w:t>
      </w:r>
      <w:r w:rsidRPr="00750729">
        <w:rPr>
          <w:rFonts w:hint="cs"/>
          <w:rtl/>
        </w:rPr>
        <w:t xml:space="preserve"> משרד הרווחה והשירותים החברתיים היה ונטען לעניין קרות</w:t>
      </w:r>
      <w:r w:rsidR="00091729" w:rsidRPr="00750729">
        <w:rPr>
          <w:rFonts w:hint="cs"/>
          <w:rtl/>
        </w:rPr>
        <w:t xml:space="preserve"> תאונת</w:t>
      </w:r>
      <w:r w:rsidRPr="00750729">
        <w:rPr>
          <w:rFonts w:hint="cs"/>
          <w:rtl/>
        </w:rPr>
        <w:t xml:space="preserve"> עבודה/מחלת מקצוע כלשהי  כי הם נושאים בחבות מעביד  כלשהם</w:t>
      </w:r>
      <w:r w:rsidRPr="00750729">
        <w:rPr>
          <w:rFonts w:hint="cs"/>
          <w:b/>
          <w:bCs/>
          <w:rtl/>
        </w:rPr>
        <w:t xml:space="preserve"> </w:t>
      </w:r>
      <w:r w:rsidRPr="00750729">
        <w:rPr>
          <w:rFonts w:hint="cs"/>
          <w:rtl/>
        </w:rPr>
        <w:t>כלפי מי מעובדי נותן השירותים קבלנים קבלני משנה ועובדיהם שבשירותו.</w:t>
      </w:r>
    </w:p>
    <w:p w:rsidR="00091729" w:rsidRPr="00750729" w:rsidRDefault="00091729" w:rsidP="00091729">
      <w:pPr>
        <w:pStyle w:val="afffa"/>
        <w:ind w:left="2266"/>
        <w:rPr>
          <w:rtl/>
        </w:rPr>
      </w:pPr>
    </w:p>
    <w:p w:rsidR="008529A9" w:rsidRPr="00750729" w:rsidRDefault="008529A9" w:rsidP="00091729">
      <w:pPr>
        <w:pStyle w:val="afffa"/>
        <w:numPr>
          <w:ilvl w:val="1"/>
          <w:numId w:val="21"/>
        </w:numPr>
        <w:ind w:left="1274" w:hanging="707"/>
        <w:rPr>
          <w:b/>
          <w:bCs/>
          <w:u w:val="single"/>
          <w:rtl/>
        </w:rPr>
      </w:pPr>
      <w:r w:rsidRPr="00750729">
        <w:rPr>
          <w:rFonts w:hint="cs"/>
          <w:b/>
          <w:bCs/>
          <w:u w:val="single"/>
          <w:rtl/>
        </w:rPr>
        <w:t>ביטוח אחריות כלפי צד שלישי</w:t>
      </w:r>
    </w:p>
    <w:p w:rsidR="006A46DD" w:rsidRPr="00750729" w:rsidRDefault="008529A9" w:rsidP="006A46DD">
      <w:pPr>
        <w:pStyle w:val="afffa"/>
        <w:numPr>
          <w:ilvl w:val="2"/>
          <w:numId w:val="21"/>
        </w:numPr>
        <w:ind w:left="2266" w:hanging="992"/>
      </w:pPr>
      <w:r w:rsidRPr="00750729">
        <w:rPr>
          <w:rFonts w:hint="cs"/>
          <w:rtl/>
        </w:rPr>
        <w:t>נותן השירותים יבטח את אחריותו החוקית על פי דיני מדינת ישראל  בביטוח אחריות כלפי צד שלישי גוף ורכוש בגין פעילותו בכל תחומי מדינת ישראל והשטחים המוחזקים</w:t>
      </w:r>
      <w:r w:rsidR="006A46DD"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 xml:space="preserve">גבולות האחריות למקרה ולתקופה לא יפחתו מסך </w:t>
      </w:r>
      <w:r w:rsidRPr="00750729">
        <w:rPr>
          <w:rtl/>
        </w:rPr>
        <w:t>–</w:t>
      </w:r>
      <w:r w:rsidRPr="00750729">
        <w:rPr>
          <w:rFonts w:hint="cs"/>
          <w:rtl/>
        </w:rPr>
        <w:t xml:space="preserve"> 2,500,000   דולר ארה"ב;                                                                          </w:t>
      </w:r>
    </w:p>
    <w:p w:rsidR="006A46DD" w:rsidRPr="00750729" w:rsidRDefault="008529A9" w:rsidP="006A46DD">
      <w:pPr>
        <w:pStyle w:val="afffa"/>
        <w:numPr>
          <w:ilvl w:val="2"/>
          <w:numId w:val="21"/>
        </w:numPr>
        <w:ind w:left="2266" w:hanging="992"/>
      </w:pPr>
      <w:r w:rsidRPr="00750729">
        <w:rPr>
          <w:rFonts w:hint="cs"/>
          <w:rtl/>
        </w:rPr>
        <w:t xml:space="preserve">בפוליסה ייכלל סעיף אחריות צולבת - </w:t>
      </w:r>
      <w:r w:rsidRPr="00750729">
        <w:rPr>
          <w:rFonts w:hint="cs"/>
        </w:rPr>
        <w:t>CROSS LIABILITY</w:t>
      </w:r>
      <w:r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הביטוח מורחב לכסות את חבותו של המבוטח כלפי צד שלישי בגין פעילות של  קבלנים, קבלני  משנה ועובדיהם.</w:t>
      </w:r>
    </w:p>
    <w:p w:rsidR="006A46DD" w:rsidRPr="00750729" w:rsidRDefault="008529A9" w:rsidP="006A46DD">
      <w:pPr>
        <w:pStyle w:val="afffa"/>
        <w:numPr>
          <w:ilvl w:val="2"/>
          <w:numId w:val="21"/>
        </w:numPr>
        <w:ind w:left="2266" w:hanging="992"/>
      </w:pPr>
      <w:r w:rsidRPr="00750729">
        <w:rPr>
          <w:rFonts w:hint="cs"/>
          <w:rtl/>
        </w:rPr>
        <w:lastRenderedPageBreak/>
        <w:t>כל סייג/חריג המתייחס להרעלה מכל סוג שהוא, חומר זר ו/או מזיק אחר במאכל או במשקה יבוטל.</w:t>
      </w:r>
    </w:p>
    <w:p w:rsidR="006A46DD" w:rsidRPr="00750729" w:rsidRDefault="008529A9" w:rsidP="006A46DD">
      <w:pPr>
        <w:pStyle w:val="afffa"/>
        <w:numPr>
          <w:ilvl w:val="2"/>
          <w:numId w:val="21"/>
        </w:numPr>
        <w:ind w:left="2266" w:hanging="992"/>
      </w:pPr>
      <w:r w:rsidRPr="00750729">
        <w:rPr>
          <w:rFonts w:hint="cs"/>
          <w:rtl/>
        </w:rPr>
        <w:t>הביטוח יורחב לכסות את המשתתפים בימי העיון, ביום החוויה, בהרצאות ובפעילויות לרבות</w:t>
      </w:r>
      <w:r w:rsidR="006A46DD" w:rsidRPr="00750729">
        <w:rPr>
          <w:rFonts w:hint="cs"/>
          <w:rtl/>
        </w:rPr>
        <w:t xml:space="preserve"> המשפחות המשתתפות </w:t>
      </w:r>
      <w:r w:rsidRPr="00750729">
        <w:rPr>
          <w:rFonts w:hint="cs"/>
          <w:rtl/>
        </w:rPr>
        <w:t>בתוכנית לדורותיה, אשר ייחשבו צד שלישי</w:t>
      </w:r>
      <w:r w:rsidR="006A46DD"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מרצים, מדריכים, רכזים ומנחים אשר אינם מכוסים ע"י נותן השירותים בביטוח חבות מעבידים של נותן השירותים ייחשבו צד שלישי.</w:t>
      </w:r>
    </w:p>
    <w:p w:rsidR="006A46DD" w:rsidRPr="00750729" w:rsidRDefault="008529A9" w:rsidP="006A46DD">
      <w:pPr>
        <w:pStyle w:val="afffa"/>
        <w:numPr>
          <w:ilvl w:val="2"/>
          <w:numId w:val="21"/>
        </w:numPr>
        <w:ind w:left="2266" w:hanging="992"/>
      </w:pPr>
      <w:r w:rsidRPr="00750729">
        <w:rPr>
          <w:rFonts w:hint="cs"/>
          <w:rtl/>
        </w:rPr>
        <w:t>רכוש מדינת ישראל ורכוש המשתתפים ייחשב רכוש צד שלישי.</w:t>
      </w:r>
    </w:p>
    <w:p w:rsidR="008529A9" w:rsidRPr="00750729" w:rsidRDefault="008529A9" w:rsidP="006A46DD">
      <w:pPr>
        <w:pStyle w:val="afffa"/>
        <w:numPr>
          <w:ilvl w:val="2"/>
          <w:numId w:val="21"/>
        </w:numPr>
        <w:ind w:left="2266" w:hanging="992"/>
        <w:rPr>
          <w:rtl/>
        </w:rPr>
      </w:pPr>
      <w:r w:rsidRPr="00750729">
        <w:rPr>
          <w:rFonts w:hint="cs"/>
          <w:rtl/>
        </w:rPr>
        <w:t xml:space="preserve">הביטוח יורחב לשפות את מדינת ישראל </w:t>
      </w:r>
      <w:r w:rsidRPr="00750729">
        <w:rPr>
          <w:rtl/>
        </w:rPr>
        <w:t>–</w:t>
      </w:r>
      <w:r w:rsidRPr="00750729">
        <w:rPr>
          <w:rFonts w:hint="cs"/>
          <w:rtl/>
        </w:rPr>
        <w:t xml:space="preserve"> משרד הרווחה והשירותים החברתיים ככל שייחשבו אחראים למעשי ו/או  מחדלי נותן השירותים וכל הפועלים מטעמו. </w:t>
      </w:r>
    </w:p>
    <w:p w:rsidR="008529A9" w:rsidRPr="00750729" w:rsidRDefault="008529A9" w:rsidP="006A46DD">
      <w:pPr>
        <w:pStyle w:val="afb"/>
        <w:bidi/>
        <w:ind w:left="360"/>
        <w:rPr>
          <w:rtl/>
        </w:rPr>
      </w:pPr>
    </w:p>
    <w:p w:rsidR="008529A9" w:rsidRPr="00750729" w:rsidRDefault="008529A9" w:rsidP="006A46DD">
      <w:pPr>
        <w:pStyle w:val="afffa"/>
        <w:numPr>
          <w:ilvl w:val="1"/>
          <w:numId w:val="21"/>
        </w:numPr>
        <w:ind w:left="1274" w:hanging="707"/>
        <w:rPr>
          <w:rtl/>
        </w:rPr>
      </w:pPr>
      <w:r w:rsidRPr="00750729">
        <w:rPr>
          <w:rFonts w:hint="cs"/>
          <w:b/>
          <w:bCs/>
          <w:u w:val="single"/>
          <w:rtl/>
        </w:rPr>
        <w:t>ביטוח אחריות מקצועית</w:t>
      </w:r>
    </w:p>
    <w:p w:rsidR="008529A9" w:rsidRPr="00750729" w:rsidRDefault="008529A9" w:rsidP="006A46DD">
      <w:pPr>
        <w:pStyle w:val="afffa"/>
        <w:numPr>
          <w:ilvl w:val="2"/>
          <w:numId w:val="21"/>
        </w:numPr>
        <w:ind w:left="2266" w:hanging="992"/>
        <w:rPr>
          <w:rtl/>
        </w:rPr>
      </w:pPr>
      <w:r w:rsidRPr="00750729">
        <w:rPr>
          <w:rFonts w:hint="cs"/>
          <w:rtl/>
        </w:rPr>
        <w:t>נותן השירותים יבטח את אחריותו המקצועית בביטוח אחריות מקצועית בכל הקשור לשירותי ארגון וביצוע של ימי העיון, יום החוויה והפעילויות הנלוות.</w:t>
      </w:r>
    </w:p>
    <w:p w:rsidR="008529A9" w:rsidRPr="00750729" w:rsidRDefault="008529A9" w:rsidP="006A46DD">
      <w:pPr>
        <w:pStyle w:val="afffa"/>
        <w:numPr>
          <w:ilvl w:val="2"/>
          <w:numId w:val="21"/>
        </w:numPr>
        <w:ind w:left="2266" w:hanging="992"/>
        <w:rPr>
          <w:rtl/>
        </w:rPr>
      </w:pPr>
      <w:r w:rsidRPr="00750729">
        <w:rPr>
          <w:rFonts w:hint="cs"/>
          <w:rtl/>
        </w:rPr>
        <w:t xml:space="preserve">גבול האחריות למקרה ולשנה לא יפחת מ  500,000 דולר ארה"ב.      </w:t>
      </w:r>
    </w:p>
    <w:p w:rsidR="008529A9" w:rsidRPr="00750729" w:rsidRDefault="008529A9" w:rsidP="006A46DD">
      <w:pPr>
        <w:pStyle w:val="afffa"/>
        <w:numPr>
          <w:ilvl w:val="2"/>
          <w:numId w:val="21"/>
        </w:numPr>
        <w:ind w:left="2266" w:hanging="992"/>
        <w:rPr>
          <w:rtl/>
        </w:rPr>
      </w:pPr>
      <w:r w:rsidRPr="00750729">
        <w:rPr>
          <w:rFonts w:hint="cs"/>
          <w:rtl/>
        </w:rPr>
        <w:t>הכיסוי על פי הפוליסה יורחב לכלול את ההרחבות הבאות:-</w:t>
      </w:r>
    </w:p>
    <w:p w:rsidR="008529A9" w:rsidRPr="00750729" w:rsidRDefault="008529A9" w:rsidP="006A46DD">
      <w:pPr>
        <w:pStyle w:val="afffa"/>
        <w:numPr>
          <w:ilvl w:val="3"/>
          <w:numId w:val="21"/>
        </w:numPr>
        <w:ind w:left="3258" w:hanging="992"/>
        <w:rPr>
          <w:rtl/>
        </w:rPr>
      </w:pPr>
      <w:r w:rsidRPr="00750729">
        <w:rPr>
          <w:rFonts w:hint="cs"/>
          <w:rtl/>
        </w:rPr>
        <w:t xml:space="preserve">אחריות צולבת, אולם הכיסוי לא יחול על תביעות נותן השירותים כנגד מדינת  ישראל </w:t>
      </w:r>
      <w:r w:rsidRPr="00750729">
        <w:rPr>
          <w:rtl/>
        </w:rPr>
        <w:t>–</w:t>
      </w:r>
      <w:r w:rsidR="006A46DD" w:rsidRPr="00750729">
        <w:rPr>
          <w:rFonts w:hint="cs"/>
          <w:rtl/>
        </w:rPr>
        <w:t xml:space="preserve"> משרד</w:t>
      </w:r>
      <w:r w:rsidRPr="00750729">
        <w:rPr>
          <w:rFonts w:hint="cs"/>
          <w:rtl/>
        </w:rPr>
        <w:t xml:space="preserve"> הרווחה והשירותים החברתיים.</w:t>
      </w:r>
    </w:p>
    <w:p w:rsidR="008529A9" w:rsidRPr="00750729" w:rsidRDefault="008529A9" w:rsidP="006A46DD">
      <w:pPr>
        <w:pStyle w:val="afffa"/>
        <w:numPr>
          <w:ilvl w:val="3"/>
          <w:numId w:val="21"/>
        </w:numPr>
        <w:ind w:left="3258" w:hanging="992"/>
        <w:rPr>
          <w:rtl/>
        </w:rPr>
      </w:pPr>
      <w:r w:rsidRPr="00750729">
        <w:rPr>
          <w:rFonts w:hint="cs"/>
          <w:rtl/>
        </w:rPr>
        <w:t>הארכת תקופת הגילוי לפחות 6 חודשים.</w:t>
      </w:r>
    </w:p>
    <w:p w:rsidR="008529A9" w:rsidRPr="00750729" w:rsidRDefault="008529A9" w:rsidP="006A46DD">
      <w:pPr>
        <w:pStyle w:val="afffa"/>
        <w:numPr>
          <w:ilvl w:val="2"/>
          <w:numId w:val="21"/>
        </w:numPr>
        <w:ind w:left="2266" w:hanging="992"/>
      </w:pPr>
      <w:r w:rsidRPr="00750729">
        <w:rPr>
          <w:rFonts w:hint="cs"/>
          <w:rtl/>
        </w:rPr>
        <w:t>הביטוח יורחב לשפות את משרד הרווחה והשירותים הח</w:t>
      </w:r>
      <w:r w:rsidR="006A46DD" w:rsidRPr="00750729">
        <w:rPr>
          <w:rFonts w:hint="cs"/>
          <w:rtl/>
        </w:rPr>
        <w:t>ברתיים ככל שיחשבו אחראים  למעשי</w:t>
      </w:r>
      <w:r w:rsidRPr="00750729">
        <w:rPr>
          <w:rFonts w:hint="cs"/>
          <w:rtl/>
        </w:rPr>
        <w:t xml:space="preserve"> ו/או מחדלי נותן השירותים וכל הפועלים מטעמו.</w:t>
      </w:r>
    </w:p>
    <w:p w:rsidR="006A46DD" w:rsidRPr="00750729" w:rsidRDefault="006A46DD" w:rsidP="006A46DD">
      <w:pPr>
        <w:pStyle w:val="afffa"/>
        <w:ind w:left="2266"/>
        <w:rPr>
          <w:rtl/>
        </w:rPr>
      </w:pPr>
    </w:p>
    <w:p w:rsidR="008529A9" w:rsidRPr="00750729" w:rsidRDefault="008529A9" w:rsidP="006A46DD">
      <w:pPr>
        <w:pStyle w:val="afffa"/>
        <w:numPr>
          <w:ilvl w:val="1"/>
          <w:numId w:val="21"/>
        </w:numPr>
        <w:ind w:left="1274" w:hanging="707"/>
        <w:rPr>
          <w:b/>
          <w:bCs/>
          <w:rtl/>
        </w:rPr>
      </w:pPr>
      <w:r w:rsidRPr="00750729">
        <w:rPr>
          <w:rFonts w:hint="cs"/>
          <w:b/>
          <w:bCs/>
          <w:u w:val="single"/>
          <w:rtl/>
        </w:rPr>
        <w:t xml:space="preserve">ביטוחים נוספים </w:t>
      </w:r>
      <w:r w:rsidRPr="00750729">
        <w:rPr>
          <w:b/>
          <w:bCs/>
          <w:u w:val="single"/>
          <w:rtl/>
        </w:rPr>
        <w:t>–</w:t>
      </w:r>
      <w:r w:rsidRPr="00750729">
        <w:rPr>
          <w:rFonts w:hint="cs"/>
          <w:b/>
          <w:bCs/>
          <w:u w:val="single"/>
          <w:rtl/>
        </w:rPr>
        <w:t xml:space="preserve"> ספקי משנה</w:t>
      </w:r>
    </w:p>
    <w:p w:rsidR="008529A9" w:rsidRPr="00750729" w:rsidRDefault="008529A9" w:rsidP="0054144B">
      <w:pPr>
        <w:pStyle w:val="afffa"/>
        <w:ind w:left="1274"/>
        <w:rPr>
          <w:rtl/>
        </w:rPr>
      </w:pPr>
      <w:r w:rsidRPr="00750729">
        <w:rPr>
          <w:rFonts w:hint="cs"/>
          <w:rtl/>
        </w:rPr>
        <w:t xml:space="preserve">נותן השירותים יוודא וידאג כי לגבי: </w:t>
      </w:r>
    </w:p>
    <w:p w:rsidR="0054144B" w:rsidRPr="00750729" w:rsidRDefault="008529A9" w:rsidP="0054144B">
      <w:pPr>
        <w:pStyle w:val="afffa"/>
        <w:numPr>
          <w:ilvl w:val="2"/>
          <w:numId w:val="21"/>
        </w:numPr>
        <w:ind w:left="2266" w:hanging="992"/>
      </w:pPr>
      <w:r w:rsidRPr="00750729">
        <w:rPr>
          <w:rFonts w:hint="cs"/>
          <w:b/>
          <w:bCs/>
          <w:rtl/>
        </w:rPr>
        <w:t>מקום קיום הפעילות</w:t>
      </w:r>
      <w:r w:rsidRPr="00750729">
        <w:rPr>
          <w:rFonts w:hint="cs"/>
          <w:rtl/>
        </w:rPr>
        <w:t xml:space="preserve">  - למפעילי מקום קיום הפעילות יהיה ביטוח אחריות כלפי צד </w:t>
      </w:r>
      <w:r w:rsidRPr="00750729">
        <w:rPr>
          <w:rFonts w:hint="cs"/>
          <w:b/>
          <w:bCs/>
          <w:rtl/>
        </w:rPr>
        <w:t xml:space="preserve"> </w:t>
      </w:r>
      <w:r w:rsidRPr="00750729">
        <w:rPr>
          <w:rFonts w:hint="cs"/>
          <w:rtl/>
        </w:rPr>
        <w:t>שלישי בגבול</w:t>
      </w:r>
      <w:r w:rsidR="0054144B" w:rsidRPr="00750729">
        <w:rPr>
          <w:rFonts w:hint="cs"/>
          <w:rtl/>
        </w:rPr>
        <w:t xml:space="preserve"> </w:t>
      </w:r>
      <w:r w:rsidRPr="00750729">
        <w:rPr>
          <w:rFonts w:hint="cs"/>
          <w:rtl/>
        </w:rPr>
        <w:t xml:space="preserve">אחריות שאינו פחות מסך 2,500,000 דולר ארה"ב למקרה ולתקופה,  וכן ביטוח רכוש למבנים ותכולתם. הביטוחים יורחבו לכלול סעיף ויתור על זכות  השיבוב כלפי מדינת ישראל </w:t>
      </w:r>
      <w:r w:rsidRPr="00750729">
        <w:rPr>
          <w:rtl/>
        </w:rPr>
        <w:t>–</w:t>
      </w:r>
      <w:r w:rsidRPr="00750729">
        <w:rPr>
          <w:rFonts w:hint="cs"/>
          <w:rtl/>
        </w:rPr>
        <w:t xml:space="preserve"> משרד הרווחה והשירותים החברתיים ועובדיהם.</w:t>
      </w:r>
    </w:p>
    <w:p w:rsidR="0054144B" w:rsidRPr="00750729" w:rsidRDefault="008529A9" w:rsidP="0054144B">
      <w:pPr>
        <w:pStyle w:val="afffa"/>
        <w:numPr>
          <w:ilvl w:val="2"/>
          <w:numId w:val="21"/>
        </w:numPr>
        <w:ind w:left="2266" w:hanging="992"/>
      </w:pPr>
      <w:r w:rsidRPr="00750729">
        <w:rPr>
          <w:rFonts w:hint="cs"/>
          <w:b/>
          <w:bCs/>
          <w:rtl/>
        </w:rPr>
        <w:t>בעלי מקצוע, ספקים,  קבלנים, קבלני משנה</w:t>
      </w:r>
      <w:r w:rsidRPr="00750729">
        <w:rPr>
          <w:rFonts w:hint="cs"/>
          <w:rtl/>
        </w:rPr>
        <w:t xml:space="preserve"> - יציגו ביטוחים מתאימים לגבי ציוד וכל רכוש אחר אשר</w:t>
      </w:r>
      <w:r w:rsidR="0054144B" w:rsidRPr="00750729">
        <w:rPr>
          <w:rFonts w:hint="cs"/>
          <w:rtl/>
        </w:rPr>
        <w:t xml:space="preserve"> </w:t>
      </w:r>
      <w:r w:rsidRPr="00750729">
        <w:rPr>
          <w:rFonts w:hint="cs"/>
          <w:rtl/>
        </w:rPr>
        <w:t xml:space="preserve">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w:t>
      </w:r>
      <w:r w:rsidR="0054144B" w:rsidRPr="00750729">
        <w:rPr>
          <w:rFonts w:hint="cs"/>
          <w:rtl/>
        </w:rPr>
        <w:t>רכוש ואחריות כלפי צד שלישי.</w:t>
      </w:r>
    </w:p>
    <w:p w:rsidR="008529A9" w:rsidRPr="00750729" w:rsidRDefault="008529A9" w:rsidP="0054144B">
      <w:pPr>
        <w:pStyle w:val="afffa"/>
        <w:numPr>
          <w:ilvl w:val="2"/>
          <w:numId w:val="21"/>
        </w:numPr>
        <w:ind w:left="2266" w:hanging="992"/>
      </w:pPr>
      <w:r w:rsidRPr="00750729">
        <w:rPr>
          <w:rFonts w:hint="cs"/>
          <w:b/>
          <w:bCs/>
          <w:rtl/>
        </w:rPr>
        <w:t xml:space="preserve">מפעילי פעילות אתגרית </w:t>
      </w:r>
      <w:r w:rsidRPr="00750729">
        <w:rPr>
          <w:b/>
          <w:bCs/>
          <w:rtl/>
        </w:rPr>
        <w:t>–</w:t>
      </w:r>
      <w:r w:rsidRPr="00750729">
        <w:rPr>
          <w:rFonts w:hint="cs"/>
          <w:b/>
          <w:bCs/>
          <w:rtl/>
        </w:rPr>
        <w:t xml:space="preserve"> סדנאות מעשיות מפעילי הפעילויות ב</w:t>
      </w:r>
      <w:r w:rsidR="0054144B" w:rsidRPr="00750729">
        <w:rPr>
          <w:rFonts w:hint="cs"/>
          <w:b/>
          <w:bCs/>
          <w:rtl/>
        </w:rPr>
        <w:t xml:space="preserve">תחום יציגו ביטוח אחריות כלפי צד </w:t>
      </w:r>
      <w:r w:rsidRPr="00750729">
        <w:rPr>
          <w:rFonts w:hint="cs"/>
          <w:b/>
          <w:bCs/>
          <w:rtl/>
        </w:rPr>
        <w:t>שלישי/אחריות מקצועית בגבול  אחריות שאינו פחות מסך 2,500,000 דולר ארה"ב הנותן כיסוי למשתתפים בפעילויות.</w:t>
      </w:r>
      <w:r w:rsidRPr="00750729">
        <w:rPr>
          <w:rFonts w:hint="cs"/>
          <w:rtl/>
        </w:rPr>
        <w:t xml:space="preserve"> </w:t>
      </w:r>
      <w:r w:rsidRPr="00750729">
        <w:rPr>
          <w:rFonts w:hint="cs"/>
          <w:b/>
          <w:bCs/>
          <w:rtl/>
        </w:rPr>
        <w:t xml:space="preserve">הביטוחים יורחבו לכלול סעיף  ויתור על זכות  השיבוב כלפי מדינת ישראל </w:t>
      </w:r>
      <w:r w:rsidRPr="00750729">
        <w:rPr>
          <w:b/>
          <w:bCs/>
          <w:rtl/>
        </w:rPr>
        <w:t>–</w:t>
      </w:r>
      <w:r w:rsidR="0054144B" w:rsidRPr="00750729">
        <w:rPr>
          <w:rFonts w:hint="cs"/>
          <w:b/>
          <w:bCs/>
          <w:rtl/>
        </w:rPr>
        <w:t xml:space="preserve"> </w:t>
      </w:r>
      <w:r w:rsidRPr="00750729">
        <w:rPr>
          <w:rFonts w:hint="cs"/>
          <w:b/>
          <w:bCs/>
          <w:rtl/>
        </w:rPr>
        <w:t>משרד הרווחה והשירותים החברתיים ועובדיהם.</w:t>
      </w:r>
    </w:p>
    <w:p w:rsidR="0054144B" w:rsidRPr="00750729" w:rsidRDefault="0054144B" w:rsidP="0054144B">
      <w:pPr>
        <w:pStyle w:val="afffa"/>
        <w:ind w:left="2266"/>
        <w:rPr>
          <w:rtl/>
        </w:rPr>
      </w:pPr>
    </w:p>
    <w:p w:rsidR="008529A9" w:rsidRPr="00750729" w:rsidRDefault="008529A9" w:rsidP="0054144B">
      <w:pPr>
        <w:pStyle w:val="afffa"/>
        <w:numPr>
          <w:ilvl w:val="1"/>
          <w:numId w:val="21"/>
        </w:numPr>
        <w:ind w:left="1274" w:hanging="707"/>
        <w:rPr>
          <w:b/>
          <w:bCs/>
          <w:u w:val="single"/>
          <w:rtl/>
        </w:rPr>
      </w:pPr>
      <w:r w:rsidRPr="00750729">
        <w:rPr>
          <w:rFonts w:hint="cs"/>
          <w:b/>
          <w:bCs/>
          <w:u w:val="single"/>
          <w:rtl/>
        </w:rPr>
        <w:t>כללי</w:t>
      </w:r>
    </w:p>
    <w:p w:rsidR="008529A9" w:rsidRPr="00750729" w:rsidRDefault="008529A9" w:rsidP="0054144B">
      <w:pPr>
        <w:pStyle w:val="afffa"/>
        <w:ind w:left="1274"/>
        <w:rPr>
          <w:rtl/>
        </w:rPr>
      </w:pPr>
      <w:r w:rsidRPr="00750729">
        <w:rPr>
          <w:rFonts w:hint="cs"/>
          <w:rtl/>
        </w:rPr>
        <w:t>בכל פוליסות הביטוח הנדרשות יכללו התנאים הבאים</w:t>
      </w:r>
      <w:r w:rsidR="0054144B" w:rsidRPr="00750729">
        <w:rPr>
          <w:rFonts w:hint="cs"/>
          <w:rtl/>
        </w:rPr>
        <w:t>:</w:t>
      </w:r>
    </w:p>
    <w:p w:rsidR="008529A9" w:rsidRPr="00750729" w:rsidRDefault="008529A9" w:rsidP="0054144B">
      <w:pPr>
        <w:pStyle w:val="afffa"/>
        <w:numPr>
          <w:ilvl w:val="2"/>
          <w:numId w:val="21"/>
        </w:numPr>
        <w:ind w:left="2266" w:hanging="992"/>
        <w:rPr>
          <w:b/>
          <w:bCs/>
          <w:rtl/>
        </w:rPr>
      </w:pPr>
      <w:r w:rsidRPr="00750729">
        <w:rPr>
          <w:rFonts w:hint="cs"/>
          <w:rtl/>
        </w:rPr>
        <w:t xml:space="preserve">לשם </w:t>
      </w:r>
      <w:r w:rsidR="0054144B" w:rsidRPr="00750729">
        <w:rPr>
          <w:rFonts w:hint="cs"/>
          <w:rtl/>
        </w:rPr>
        <w:t>המבוטח יתווספו כמבוטחים נוספים</w:t>
      </w:r>
      <w:r w:rsidRPr="00750729">
        <w:rPr>
          <w:rFonts w:hint="cs"/>
          <w:rtl/>
        </w:rPr>
        <w:t xml:space="preserve">:  </w:t>
      </w:r>
      <w:r w:rsidRPr="00750729">
        <w:rPr>
          <w:rFonts w:hint="cs"/>
          <w:b/>
          <w:bCs/>
          <w:rtl/>
        </w:rPr>
        <w:t xml:space="preserve">מדינת ישראל </w:t>
      </w:r>
      <w:r w:rsidRPr="00750729">
        <w:rPr>
          <w:b/>
          <w:bCs/>
          <w:rtl/>
        </w:rPr>
        <w:t>–</w:t>
      </w:r>
      <w:r w:rsidRPr="00750729">
        <w:rPr>
          <w:rFonts w:hint="cs"/>
          <w:b/>
          <w:bCs/>
          <w:rtl/>
        </w:rPr>
        <w:t xml:space="preserve"> משרד הרווחה והשירותים החברתיים, </w:t>
      </w:r>
      <w:r w:rsidRPr="00750729">
        <w:rPr>
          <w:rFonts w:hint="cs"/>
          <w:rtl/>
        </w:rPr>
        <w:t>בכפוף להרחבי השיפוי  כמפורט לעיל.</w:t>
      </w:r>
    </w:p>
    <w:p w:rsidR="008529A9" w:rsidRPr="00750729" w:rsidRDefault="008529A9" w:rsidP="0054144B">
      <w:pPr>
        <w:pStyle w:val="afffa"/>
        <w:numPr>
          <w:ilvl w:val="2"/>
          <w:numId w:val="21"/>
        </w:numPr>
        <w:ind w:left="2266" w:hanging="992"/>
        <w:rPr>
          <w:rtl/>
        </w:rPr>
      </w:pPr>
      <w:r w:rsidRPr="00750729">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w:t>
      </w:r>
      <w:r w:rsidR="0054144B" w:rsidRPr="00750729">
        <w:rPr>
          <w:rFonts w:hint="cs"/>
          <w:rtl/>
        </w:rPr>
        <w:t>בירושלים.</w:t>
      </w:r>
    </w:p>
    <w:p w:rsidR="008529A9" w:rsidRPr="00750729" w:rsidRDefault="008529A9" w:rsidP="0054144B">
      <w:pPr>
        <w:pStyle w:val="afffa"/>
        <w:numPr>
          <w:ilvl w:val="2"/>
          <w:numId w:val="21"/>
        </w:numPr>
        <w:ind w:left="2266" w:hanging="992"/>
      </w:pPr>
      <w:r w:rsidRPr="00750729">
        <w:rPr>
          <w:rFonts w:hint="cs"/>
          <w:rtl/>
        </w:rPr>
        <w:t xml:space="preserve">המבטח מוותר על כל זכות שיבוב/תחלוף, תביעה, חזרה או </w:t>
      </w:r>
      <w:r w:rsidR="0054144B" w:rsidRPr="00750729">
        <w:rPr>
          <w:rFonts w:hint="cs"/>
          <w:rtl/>
        </w:rPr>
        <w:t>השתתפות כלפי מדינת ישראל - משרד</w:t>
      </w:r>
      <w:r w:rsidRPr="00750729">
        <w:rPr>
          <w:rFonts w:hint="cs"/>
          <w:rtl/>
        </w:rPr>
        <w:t xml:space="preserve"> הרווחה והשירותים החברתיים ועובדיהם, ובלבד </w:t>
      </w:r>
      <w:r w:rsidR="0054144B" w:rsidRPr="00750729">
        <w:rPr>
          <w:rFonts w:hint="cs"/>
          <w:rtl/>
        </w:rPr>
        <w:t>שהוויתור לא יחול לטובת אדם שגרם</w:t>
      </w:r>
      <w:r w:rsidRPr="00750729">
        <w:rPr>
          <w:rFonts w:hint="cs"/>
          <w:rtl/>
        </w:rPr>
        <w:t xml:space="preserve"> לנזק מתוך כוונת זדון.</w:t>
      </w:r>
    </w:p>
    <w:p w:rsidR="0054144B" w:rsidRPr="00750729" w:rsidRDefault="0054144B" w:rsidP="0054144B">
      <w:pPr>
        <w:pStyle w:val="afffa"/>
        <w:ind w:left="2266"/>
        <w:rPr>
          <w:rtl/>
        </w:rPr>
      </w:pPr>
    </w:p>
    <w:p w:rsidR="008529A9" w:rsidRPr="00750729" w:rsidRDefault="008529A9" w:rsidP="0054144B">
      <w:pPr>
        <w:pStyle w:val="afffa"/>
        <w:numPr>
          <w:ilvl w:val="2"/>
          <w:numId w:val="21"/>
        </w:numPr>
        <w:ind w:left="2266" w:hanging="992"/>
        <w:rPr>
          <w:rtl/>
        </w:rPr>
      </w:pPr>
      <w:r w:rsidRPr="00750729">
        <w:rPr>
          <w:rFonts w:hint="cs"/>
          <w:rtl/>
        </w:rPr>
        <w:t>נותן השירותים יהיה אחראי בלעדית כלפי המבטח לתשלום דמי הביטוח עבור כל הפוליסות ולמילוי כל החובות המוטלות על המבוטח על פי תנאי הפוליסות.</w:t>
      </w:r>
    </w:p>
    <w:p w:rsidR="008529A9" w:rsidRPr="00750729" w:rsidRDefault="008529A9" w:rsidP="0054144B">
      <w:pPr>
        <w:pStyle w:val="afffa"/>
        <w:numPr>
          <w:ilvl w:val="2"/>
          <w:numId w:val="21"/>
        </w:numPr>
        <w:ind w:left="2266" w:hanging="992"/>
        <w:rPr>
          <w:rtl/>
        </w:rPr>
      </w:pPr>
      <w:r w:rsidRPr="00750729">
        <w:rPr>
          <w:rFonts w:hint="cs"/>
          <w:rtl/>
        </w:rPr>
        <w:t>ההשתתפויות העצמיות הנקובות בכל פוליסה ופוליסה תחולנה בלעדית על נותן השירותים.</w:t>
      </w:r>
    </w:p>
    <w:p w:rsidR="008529A9" w:rsidRPr="00750729" w:rsidRDefault="008529A9" w:rsidP="0054144B">
      <w:pPr>
        <w:pStyle w:val="afffa"/>
        <w:numPr>
          <w:ilvl w:val="2"/>
          <w:numId w:val="21"/>
        </w:numPr>
        <w:ind w:left="2266" w:hanging="992"/>
        <w:rPr>
          <w:rtl/>
        </w:rPr>
      </w:pPr>
      <w:r w:rsidRPr="00750729">
        <w:rPr>
          <w:rFonts w:hint="cs"/>
          <w:rtl/>
        </w:rPr>
        <w:t xml:space="preserve">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p>
    <w:p w:rsidR="008529A9" w:rsidRPr="00750729" w:rsidRDefault="008529A9" w:rsidP="0054144B">
      <w:pPr>
        <w:pStyle w:val="afffa"/>
        <w:numPr>
          <w:ilvl w:val="2"/>
          <w:numId w:val="21"/>
        </w:numPr>
        <w:ind w:left="2266" w:hanging="992"/>
        <w:rPr>
          <w:rtl/>
        </w:rPr>
      </w:pPr>
      <w:r w:rsidRPr="00750729">
        <w:rPr>
          <w:rFonts w:hint="cs"/>
          <w:rtl/>
        </w:rPr>
        <w:t xml:space="preserve">העתקי פוליסות הביטוח, מאושרות ע"י המבטח או אישור בחתימת המבטח על ביצוע הביטוחים כאמור יומצאו על ידי נותן השירותים למשרד הרווחה והשירותים החברתיים עד למועד חתימת החוזה.    </w:t>
      </w:r>
    </w:p>
    <w:p w:rsidR="008529A9" w:rsidRPr="00750729" w:rsidRDefault="008529A9" w:rsidP="0054144B">
      <w:pPr>
        <w:pStyle w:val="afffa"/>
        <w:numPr>
          <w:ilvl w:val="2"/>
          <w:numId w:val="21"/>
        </w:numPr>
        <w:ind w:left="2266" w:hanging="992"/>
        <w:rPr>
          <w:rtl/>
        </w:rPr>
      </w:pPr>
      <w:r w:rsidRPr="00750729">
        <w:rPr>
          <w:rFonts w:hint="cs"/>
          <w:rtl/>
        </w:rPr>
        <w:t xml:space="preserve">נותן השירותים מתחייב בכל תקופת ההתקשרות החוזית עם מדינת ישראל </w:t>
      </w:r>
      <w:r w:rsidRPr="00750729">
        <w:rPr>
          <w:rtl/>
        </w:rPr>
        <w:t>–</w:t>
      </w:r>
      <w:r w:rsidRPr="00750729">
        <w:rPr>
          <w:rFonts w:hint="cs"/>
          <w:rtl/>
        </w:rPr>
        <w:t xml:space="preserve"> משרד הרווחה והשירותים החברתיים, וכל עוד אחריותו קיימת להחזיק בתוקף את פוליסות הביטוח. נותן השירותים מתחייב לחדש את כל הביטוחים לכל אורך תקופת ההסכם ולהמציא את העתקי פוליסות הביטוח מאושרות על ידי המבטח או אישור בחתימתו על חידושן לכל המאוחר שבועיים לפני תום תקופות הביטוח הקיימות. </w:t>
      </w:r>
    </w:p>
    <w:p w:rsidR="008529A9" w:rsidRPr="00750729" w:rsidRDefault="008529A9" w:rsidP="0054144B">
      <w:pPr>
        <w:pStyle w:val="afffa"/>
        <w:numPr>
          <w:ilvl w:val="2"/>
          <w:numId w:val="21"/>
        </w:numPr>
        <w:ind w:left="2266" w:hanging="992"/>
        <w:rPr>
          <w:rtl/>
        </w:rPr>
      </w:pPr>
      <w:r w:rsidRPr="00750729">
        <w:rPr>
          <w:rFonts w:hint="cs"/>
          <w:b/>
          <w:bCs/>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8529A9" w:rsidRPr="00750729" w:rsidRDefault="008529A9" w:rsidP="0054144B">
      <w:pPr>
        <w:pStyle w:val="afffa"/>
        <w:numPr>
          <w:ilvl w:val="2"/>
          <w:numId w:val="21"/>
        </w:numPr>
        <w:ind w:left="2266" w:hanging="992"/>
      </w:pPr>
      <w:r w:rsidRPr="00750729">
        <w:rPr>
          <w:rFonts w:hint="cs"/>
          <w:rtl/>
        </w:rPr>
        <w:t>אין בכל האמור בסעיפי הביטוח כדי לפטור את נותן השירותים מכל חובה החלה עליו על פי כל דין ועל פי החוזה ואין לפרש את האמור כוויתור של מדינת ישראל- משרד הרווחה והשירותים החברתיים על כל סעד או זכות המוקנים להם על פי הדין ועל פי  חוזה זה.</w:t>
      </w:r>
    </w:p>
    <w:p w:rsidR="000D29E6" w:rsidRPr="00750729" w:rsidRDefault="000D29E6" w:rsidP="000D29E6">
      <w:pPr>
        <w:pStyle w:val="afffa"/>
        <w:ind w:left="360"/>
        <w:rPr>
          <w:rFonts w:ascii="David" w:hAnsi="David"/>
          <w:b/>
          <w:bCs/>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זכויות יוצרים ושיתוף פעולה עם חוקרים</w:t>
      </w:r>
    </w:p>
    <w:p w:rsidR="00807C56" w:rsidRPr="00750729" w:rsidRDefault="004F49F0" w:rsidP="00646F93">
      <w:pPr>
        <w:pStyle w:val="afffa"/>
        <w:numPr>
          <w:ilvl w:val="1"/>
          <w:numId w:val="21"/>
        </w:numPr>
        <w:ind w:left="1274" w:hanging="707"/>
        <w:rPr>
          <w:rFonts w:ascii="David" w:hAnsi="David"/>
          <w:rtl/>
        </w:rPr>
      </w:pPr>
      <w:r w:rsidRPr="00750729">
        <w:rPr>
          <w:rFonts w:ascii="David" w:hAnsi="David"/>
          <w:rtl/>
        </w:rPr>
        <w:t>זכויות היוצרים בכל השי</w:t>
      </w:r>
      <w:smartTag w:uri="urn:schemas-microsoft-com:office:smarttags" w:element="PersonName">
        <w:r w:rsidRPr="00750729">
          <w:rPr>
            <w:rFonts w:ascii="David" w:hAnsi="David"/>
            <w:rtl/>
          </w:rPr>
          <w:t>רותי</w:t>
        </w:r>
      </w:smartTag>
      <w:r w:rsidRPr="00750729">
        <w:rPr>
          <w:rFonts w:ascii="David" w:hAnsi="David"/>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Pr="00750729">
        <w:rPr>
          <w:rFonts w:ascii="David" w:hAnsi="David" w:hint="cs"/>
          <w:rtl/>
        </w:rPr>
        <w:t>השירותים ניתנים</w:t>
      </w:r>
      <w:r w:rsidRPr="00750729">
        <w:rPr>
          <w:rFonts w:ascii="David" w:hAnsi="David"/>
          <w:rtl/>
        </w:rPr>
        <w:t xml:space="preserve"> במימון המשרד וכי הפרסום נעשה באדיבותו של המשרד</w:t>
      </w:r>
      <w:r w:rsidR="00807C56"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המשרד יהיה רשאי לפרסם כל חומר שיימסר לו על ידי הספק כחלק מהסכם זה, ובלבד שתישמר לספק או למי שיצר את החומר "הזכות המוסרית".</w:t>
      </w:r>
    </w:p>
    <w:p w:rsidR="00807C56" w:rsidRPr="00750729" w:rsidRDefault="004F49F0" w:rsidP="00646F93">
      <w:pPr>
        <w:pStyle w:val="afffa"/>
        <w:numPr>
          <w:ilvl w:val="1"/>
          <w:numId w:val="21"/>
        </w:numPr>
        <w:ind w:left="1274" w:hanging="707"/>
        <w:rPr>
          <w:rFonts w:ascii="David" w:hAnsi="David"/>
        </w:rPr>
      </w:pPr>
      <w:r w:rsidRPr="00750729">
        <w:rPr>
          <w:rFonts w:ascii="David" w:hAnsi="David"/>
          <w:rtl/>
        </w:rPr>
        <w:t xml:space="preserve">הספק מתחייב לשתף פעולה ולסייע לחוקרים שיורשו על ידי המשרד בביצוע מחקרים </w:t>
      </w:r>
      <w:r w:rsidRPr="00750729">
        <w:rPr>
          <w:rFonts w:ascii="David" w:hAnsi="David" w:hint="cs"/>
          <w:rtl/>
        </w:rPr>
        <w:t>במסגרת מתן השירותים לפי הסכם זה</w:t>
      </w:r>
      <w:r w:rsidRPr="00750729">
        <w:rPr>
          <w:rFonts w:ascii="David" w:hAnsi="David"/>
          <w:rtl/>
        </w:rPr>
        <w:t>, בכפוף להוראות הדין ולשמירת הפרטיות</w:t>
      </w:r>
      <w:r w:rsidR="00807C56" w:rsidRPr="00750729">
        <w:rPr>
          <w:rFonts w:ascii="David" w:hAnsi="David"/>
          <w:rtl/>
        </w:rPr>
        <w:t>.</w:t>
      </w:r>
    </w:p>
    <w:p w:rsidR="00807C56" w:rsidRPr="00750729" w:rsidRDefault="00807C56" w:rsidP="00480695">
      <w:pPr>
        <w:tabs>
          <w:tab w:val="left" w:pos="1473"/>
        </w:tabs>
        <w:spacing w:line="240" w:lineRule="auto"/>
        <w:rPr>
          <w:rFonts w:ascii="David" w:hAnsi="David"/>
          <w:u w:val="single"/>
          <w:rtl/>
        </w:rPr>
      </w:pPr>
    </w:p>
    <w:p w:rsidR="000D29E6" w:rsidRPr="00750729" w:rsidRDefault="000D29E6" w:rsidP="00646F93">
      <w:pPr>
        <w:pStyle w:val="afffa"/>
        <w:numPr>
          <w:ilvl w:val="0"/>
          <w:numId w:val="21"/>
        </w:numPr>
        <w:ind w:left="565" w:hanging="565"/>
        <w:rPr>
          <w:rFonts w:ascii="David" w:hAnsi="David"/>
          <w:b/>
          <w:bCs/>
          <w:u w:val="single"/>
        </w:rPr>
      </w:pPr>
      <w:r w:rsidRPr="00750729">
        <w:rPr>
          <w:rFonts w:ascii="David" w:hAnsi="David"/>
          <w:b/>
          <w:bCs/>
          <w:u w:val="single"/>
          <w:rtl/>
        </w:rPr>
        <w:t>השירות</w:t>
      </w:r>
      <w:r w:rsidRPr="00750729" w:rsidDel="00E479D8">
        <w:rPr>
          <w:rFonts w:ascii="David" w:hAnsi="David" w:hint="cs"/>
          <w:b/>
          <w:bCs/>
          <w:u w:val="single"/>
          <w:rtl/>
        </w:rPr>
        <w:t xml:space="preserve"> </w:t>
      </w:r>
      <w:r w:rsidR="00474325" w:rsidRPr="00750729">
        <w:rPr>
          <w:rFonts w:ascii="David" w:hAnsi="David" w:hint="cs"/>
          <w:b/>
          <w:bCs/>
          <w:u w:val="single"/>
          <w:rtl/>
        </w:rPr>
        <w:t>על ידי הספק</w:t>
      </w:r>
    </w:p>
    <w:p w:rsidR="000C71A4" w:rsidRPr="00750729" w:rsidRDefault="004F49F0" w:rsidP="00646F93">
      <w:pPr>
        <w:pStyle w:val="afffa"/>
        <w:numPr>
          <w:ilvl w:val="1"/>
          <w:numId w:val="21"/>
        </w:numPr>
        <w:ind w:left="1274" w:hanging="707"/>
        <w:rPr>
          <w:rFonts w:ascii="David" w:hAnsi="David"/>
        </w:rPr>
      </w:pPr>
      <w:r w:rsidRPr="00750729">
        <w:rPr>
          <w:rFonts w:ascii="David" w:hAnsi="David" w:hint="cs"/>
          <w:sz w:val="24"/>
          <w:rtl/>
        </w:rPr>
        <w:t>הספק מתחייב שלא לפרסם מידע הנוגע לשירותים שיינתנו לפי מכרז זה, ובכלל זה מידע הנוגע למתן השירותים הניתנים מכוח מכרז זה, לא למסור כל מידע לגורמים אחרים לרבות לתקשורת, באופן יזום או שלא יזום, ולא לעשות שימוש כלשהו במידע אודות השירותים שיינתנו לצרכים שיווקיים, הכל מבלי שקיבל לכך אישור מראש ובכתב ממנהל ה</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כינוי_יחידה_מקצועית \</w:instrText>
      </w:r>
      <w:r w:rsidRPr="00750729">
        <w:rPr>
          <w:rFonts w:ascii="David" w:hAnsi="David" w:hint="cs"/>
          <w:sz w:val="24"/>
        </w:rPr>
        <w:instrText>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rtl/>
        </w:rPr>
        <w:t>שירות</w:t>
      </w:r>
      <w:r w:rsidRPr="00750729">
        <w:rPr>
          <w:rFonts w:ascii="David" w:hAnsi="David"/>
          <w:sz w:val="24"/>
          <w:rtl/>
        </w:rPr>
        <w:fldChar w:fldCharType="end"/>
      </w:r>
      <w:r w:rsidRPr="00750729">
        <w:rPr>
          <w:rFonts w:ascii="David" w:hAnsi="David" w:hint="cs"/>
          <w:sz w:val="24"/>
          <w:rtl/>
        </w:rPr>
        <w:t xml:space="preserve"> ומדוברות המשרד</w:t>
      </w:r>
      <w:r w:rsidR="000C71A4" w:rsidRPr="00750729">
        <w:rPr>
          <w:rFonts w:ascii="David" w:hAnsi="David"/>
          <w:rtl/>
        </w:rPr>
        <w:t>.</w:t>
      </w:r>
    </w:p>
    <w:p w:rsidR="00C21B6F" w:rsidRPr="00750729" w:rsidRDefault="00C21B6F" w:rsidP="00646F93">
      <w:pPr>
        <w:pStyle w:val="afffa"/>
        <w:numPr>
          <w:ilvl w:val="1"/>
          <w:numId w:val="21"/>
        </w:numPr>
        <w:ind w:left="1274" w:hanging="707"/>
        <w:rPr>
          <w:rFonts w:ascii="David" w:hAnsi="David"/>
        </w:rPr>
      </w:pPr>
      <w:r w:rsidRPr="00750729">
        <w:rPr>
          <w:rFonts w:ascii="David" w:hAnsi="David"/>
          <w:rtl/>
        </w:rPr>
        <w:t>השי</w:t>
      </w:r>
      <w:smartTag w:uri="urn:schemas-microsoft-com:office:smarttags" w:element="PersonName">
        <w:r w:rsidRPr="00750729">
          <w:rPr>
            <w:rFonts w:ascii="David" w:hAnsi="David"/>
            <w:rtl/>
          </w:rPr>
          <w:t>רותי</w:t>
        </w:r>
      </w:smartTag>
      <w:r w:rsidRPr="00750729">
        <w:rPr>
          <w:rFonts w:ascii="David" w:hAnsi="David"/>
          <w:rtl/>
        </w:rPr>
        <w:t xml:space="preserve">ם הניתנים ע"י </w:t>
      </w:r>
      <w:r w:rsidRPr="00750729">
        <w:rPr>
          <w:rFonts w:ascii="David" w:hAnsi="David" w:hint="cs"/>
          <w:rtl/>
        </w:rPr>
        <w:t>הספק</w:t>
      </w:r>
      <w:r w:rsidRPr="00750729">
        <w:rPr>
          <w:rFonts w:ascii="David" w:hAnsi="David"/>
          <w:rtl/>
        </w:rPr>
        <w:t xml:space="preserve"> יוצגו כלפי עובדיו ומעסיקיו וכלפי ציבור הנהנים משי</w:t>
      </w:r>
      <w:smartTag w:uri="urn:schemas-microsoft-com:office:smarttags" w:element="PersonName">
        <w:r w:rsidRPr="00750729">
          <w:rPr>
            <w:rFonts w:ascii="David" w:hAnsi="David"/>
            <w:rtl/>
          </w:rPr>
          <w:t>רותי</w:t>
        </w:r>
      </w:smartTag>
      <w:r w:rsidRPr="00750729">
        <w:rPr>
          <w:rFonts w:ascii="David" w:hAnsi="David"/>
          <w:rtl/>
        </w:rPr>
        <w:t>ם אלה, כפעולות ושי</w:t>
      </w:r>
      <w:smartTag w:uri="urn:schemas-microsoft-com:office:smarttags" w:element="PersonName">
        <w:r w:rsidRPr="00750729">
          <w:rPr>
            <w:rFonts w:ascii="David" w:hAnsi="David"/>
            <w:rtl/>
          </w:rPr>
          <w:t>רותי</w:t>
        </w:r>
      </w:smartTag>
      <w:r w:rsidRPr="00750729">
        <w:rPr>
          <w:rFonts w:ascii="David" w:hAnsi="David"/>
          <w:rtl/>
        </w:rPr>
        <w:t xml:space="preserve">ם הניתנים לפי הזמנת </w:t>
      </w:r>
      <w:r w:rsidRPr="00750729">
        <w:rPr>
          <w:rFonts w:ascii="David" w:hAnsi="David" w:hint="cs"/>
          <w:rtl/>
        </w:rPr>
        <w:t>המשרד</w:t>
      </w:r>
      <w:r w:rsidRPr="00750729">
        <w:rPr>
          <w:rFonts w:ascii="David" w:hAnsi="David"/>
          <w:rtl/>
        </w:rPr>
        <w:t xml:space="preserve">, תחת פיקוחו ובעידודו או כנהנים מתמיכתו </w:t>
      </w:r>
      <w:r w:rsidRPr="00750729">
        <w:rPr>
          <w:rFonts w:ascii="David" w:hAnsi="David" w:hint="cs"/>
          <w:rtl/>
        </w:rPr>
        <w:t>-</w:t>
      </w:r>
      <w:r w:rsidRPr="00750729">
        <w:rPr>
          <w:rFonts w:ascii="David" w:hAnsi="David"/>
          <w:rtl/>
        </w:rPr>
        <w:t xml:space="preserve"> הכ</w:t>
      </w:r>
      <w:r w:rsidRPr="00750729">
        <w:rPr>
          <w:rFonts w:ascii="David" w:hAnsi="David" w:hint="cs"/>
          <w:rtl/>
        </w:rPr>
        <w:t>ו</w:t>
      </w:r>
      <w:r w:rsidRPr="00750729">
        <w:rPr>
          <w:rFonts w:ascii="David" w:hAnsi="David"/>
          <w:rtl/>
        </w:rPr>
        <w:t xml:space="preserve">ל לפי העניין. אולם, למען הסרת ספק מודגש כי אין יחסי </w:t>
      </w:r>
      <w:r w:rsidR="0075230B" w:rsidRPr="00750729">
        <w:rPr>
          <w:rFonts w:ascii="David" w:hAnsi="David" w:hint="cs"/>
          <w:rtl/>
        </w:rPr>
        <w:t>עבודה</w:t>
      </w:r>
      <w:r w:rsidRPr="00750729">
        <w:rPr>
          <w:rFonts w:ascii="David" w:hAnsi="David"/>
          <w:rtl/>
        </w:rPr>
        <w:t xml:space="preserve"> בין העובדים המספקים את השי</w:t>
      </w:r>
      <w:smartTag w:uri="urn:schemas-microsoft-com:office:smarttags" w:element="PersonName">
        <w:r w:rsidRPr="00750729">
          <w:rPr>
            <w:rFonts w:ascii="David" w:hAnsi="David"/>
            <w:rtl/>
          </w:rPr>
          <w:t>רותי</w:t>
        </w:r>
      </w:smartTag>
      <w:r w:rsidRPr="00750729">
        <w:rPr>
          <w:rFonts w:ascii="David" w:hAnsi="David"/>
          <w:rtl/>
        </w:rPr>
        <w:t>ם לבין המשרד</w:t>
      </w:r>
      <w:r w:rsidRPr="00750729">
        <w:rPr>
          <w:rFonts w:ascii="David" w:hAnsi="David" w:hint="cs"/>
          <w:rtl/>
        </w:rPr>
        <w:t>.</w:t>
      </w:r>
    </w:p>
    <w:p w:rsidR="007844E9" w:rsidRPr="00750729" w:rsidRDefault="007844E9" w:rsidP="00646F93">
      <w:pPr>
        <w:pStyle w:val="afffa"/>
        <w:numPr>
          <w:ilvl w:val="1"/>
          <w:numId w:val="21"/>
        </w:numPr>
        <w:ind w:left="1274" w:hanging="707"/>
        <w:rPr>
          <w:rFonts w:ascii="David" w:hAnsi="David"/>
        </w:rPr>
      </w:pPr>
      <w:r w:rsidRPr="00750729">
        <w:rPr>
          <w:rFonts w:ascii="David" w:hAnsi="David" w:hint="cs"/>
          <w:rtl/>
        </w:rPr>
        <w:lastRenderedPageBreak/>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שם_האגף \</w:instrText>
      </w:r>
      <w:r w:rsidRPr="00750729">
        <w:rPr>
          <w:rFonts w:ascii="David" w:hAnsi="David"/>
        </w:rPr>
        <w:instrText>h</w:instrText>
      </w:r>
      <w:r w:rsidRPr="00750729">
        <w:rPr>
          <w:rFonts w:ascii="David" w:hAnsi="David" w:hint="cs"/>
          <w:rtl/>
        </w:rPr>
        <w:instrText xml:space="preserve">  \* </w:instrText>
      </w:r>
      <w:r w:rsidRPr="00750729">
        <w:rPr>
          <w:rFonts w:ascii="David" w:hAnsi="David"/>
        </w:rPr>
        <w:instrText>MERGEFORMAT</w:instrText>
      </w:r>
      <w:r w:rsidRPr="00750729">
        <w:rPr>
          <w:rFonts w:ascii="David" w:hAnsi="David" w:hint="cs"/>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השירות לרווחת הפרט והמשפחה</w:t>
      </w:r>
      <w:r w:rsidRPr="00750729">
        <w:rPr>
          <w:rFonts w:ascii="David" w:hAnsi="David" w:hint="cs"/>
          <w:rtl/>
        </w:rPr>
        <w:fldChar w:fldCharType="end"/>
      </w:r>
      <w:r w:rsidRPr="00750729">
        <w:rPr>
          <w:rFonts w:ascii="David" w:hAnsi="David" w:hint="cs"/>
          <w:rtl/>
        </w:rPr>
        <w:t>"; סמל המשרד; סמל המדינה.</w:t>
      </w:r>
    </w:p>
    <w:p w:rsidR="00474325" w:rsidRPr="00750729" w:rsidRDefault="00474325" w:rsidP="00474325">
      <w:pPr>
        <w:pStyle w:val="afffa"/>
        <w:ind w:left="1274"/>
        <w:rPr>
          <w:rFonts w:ascii="David" w:hAnsi="David"/>
        </w:rPr>
      </w:pPr>
    </w:p>
    <w:p w:rsidR="00474325" w:rsidRPr="00750729" w:rsidRDefault="00474325" w:rsidP="00646F93">
      <w:pPr>
        <w:pStyle w:val="afffa"/>
        <w:numPr>
          <w:ilvl w:val="0"/>
          <w:numId w:val="21"/>
        </w:numPr>
        <w:ind w:left="565" w:hanging="565"/>
        <w:rPr>
          <w:rFonts w:ascii="David" w:hAnsi="David"/>
          <w:b/>
          <w:bCs/>
          <w:u w:val="single"/>
        </w:rPr>
      </w:pPr>
      <w:r w:rsidRPr="00750729">
        <w:rPr>
          <w:rFonts w:ascii="David" w:hAnsi="David"/>
          <w:b/>
          <w:bCs/>
          <w:u w:val="single"/>
          <w:rtl/>
        </w:rPr>
        <w:t xml:space="preserve">פרסום </w:t>
      </w:r>
      <w:r w:rsidRPr="00750729">
        <w:rPr>
          <w:rFonts w:ascii="David" w:hAnsi="David" w:hint="cs"/>
          <w:b/>
          <w:bCs/>
          <w:u w:val="single"/>
          <w:rtl/>
        </w:rPr>
        <w:t xml:space="preserve">ההתקשרות </w:t>
      </w:r>
      <w:r w:rsidR="00AC79CC" w:rsidRPr="00750729">
        <w:rPr>
          <w:rFonts w:ascii="David" w:hAnsi="David" w:hint="cs"/>
          <w:b/>
          <w:bCs/>
          <w:u w:val="single"/>
          <w:rtl/>
        </w:rPr>
        <w:t>על ידי המשרד</w:t>
      </w:r>
    </w:p>
    <w:p w:rsidR="00474325" w:rsidRPr="00750729" w:rsidRDefault="00160663" w:rsidP="00646F93">
      <w:pPr>
        <w:pStyle w:val="afffa"/>
        <w:numPr>
          <w:ilvl w:val="1"/>
          <w:numId w:val="21"/>
        </w:numPr>
        <w:ind w:left="1274" w:hanging="707"/>
        <w:rPr>
          <w:rFonts w:ascii="David" w:hAnsi="David"/>
        </w:rPr>
      </w:pPr>
      <w:r w:rsidRPr="00750729">
        <w:rPr>
          <w:rFonts w:ascii="David" w:hAnsi="David" w:hint="cs"/>
          <w:rtl/>
        </w:rPr>
        <w:t xml:space="preserve">ידוע לספק כי בהתאם להחלטת ממשלה מס' 1116 </w:t>
      </w:r>
      <w:r w:rsidR="00474325" w:rsidRPr="00750729">
        <w:rPr>
          <w:rFonts w:ascii="David" w:hAnsi="David" w:hint="cs"/>
          <w:rtl/>
        </w:rPr>
        <w:t xml:space="preserve">מיום 29.12.2013 </w:t>
      </w:r>
      <w:r w:rsidRPr="00750729">
        <w:rPr>
          <w:rFonts w:ascii="David" w:hAnsi="David" w:hint="cs"/>
          <w:rtl/>
        </w:rPr>
        <w:t xml:space="preserve">שעניינה פרסום היתרים ומסמכי התקשרות בין רשויות המדינה לגופים פרטיים (להלן </w:t>
      </w:r>
      <w:r w:rsidRPr="00750729">
        <w:rPr>
          <w:rFonts w:ascii="David" w:hAnsi="David"/>
          <w:rtl/>
        </w:rPr>
        <w:t>–</w:t>
      </w:r>
      <w:r w:rsidRPr="00750729">
        <w:rPr>
          <w:rFonts w:ascii="David" w:hAnsi="David" w:hint="cs"/>
          <w:rtl/>
        </w:rPr>
        <w:t xml:space="preserve"> "</w:t>
      </w:r>
      <w:r w:rsidRPr="00750729">
        <w:rPr>
          <w:rFonts w:ascii="David" w:hAnsi="David" w:hint="cs"/>
          <w:b/>
          <w:bCs/>
          <w:rtl/>
        </w:rPr>
        <w:t>החלטת הממשלה</w:t>
      </w:r>
      <w:r w:rsidRPr="00750729">
        <w:rPr>
          <w:rFonts w:ascii="David" w:hAnsi="David" w:hint="cs"/>
          <w:rtl/>
        </w:rPr>
        <w:t xml:space="preserve">"), הסכם ההתקשרות </w:t>
      </w:r>
      <w:r w:rsidR="00B41590" w:rsidRPr="00750729">
        <w:rPr>
          <w:rFonts w:ascii="David" w:hAnsi="David" w:hint="cs"/>
          <w:rtl/>
        </w:rPr>
        <w:t>עמו</w:t>
      </w:r>
      <w:r w:rsidRPr="00750729">
        <w:rPr>
          <w:rFonts w:ascii="David" w:hAnsi="David" w:hint="cs"/>
          <w:rtl/>
        </w:rPr>
        <w:t xml:space="preserve"> יפורסם בנוסחו המלא ו</w:t>
      </w:r>
      <w:r w:rsidR="00474325" w:rsidRPr="00750729">
        <w:rPr>
          <w:rFonts w:ascii="David" w:hAnsi="David" w:hint="cs"/>
          <w:rtl/>
        </w:rPr>
        <w:t>הסופי</w:t>
      </w:r>
      <w:r w:rsidRPr="00750729">
        <w:rPr>
          <w:rFonts w:ascii="David" w:hAnsi="David" w:hint="cs"/>
          <w:rtl/>
        </w:rPr>
        <w:t xml:space="preserve"> בתוך חודש ימים מיום חתימתו ויועלה לאתר המרכזי לחופש המידע שכתובתו</w:t>
      </w:r>
      <w:hyperlink r:id="rId17" w:history="1">
        <w:r w:rsidRPr="00750729">
          <w:rPr>
            <w:rStyle w:val="Hyperlink"/>
            <w:rFonts w:ascii="David" w:hAnsi="David"/>
          </w:rPr>
          <w:t>www.foi.gov.il</w:t>
        </w:r>
      </w:hyperlink>
      <w:r w:rsidRPr="00750729">
        <w:rPr>
          <w:rFonts w:ascii="David" w:hAnsi="David"/>
        </w:rPr>
        <w:t xml:space="preserve"> </w:t>
      </w:r>
      <w:r w:rsidRPr="00750729">
        <w:rPr>
          <w:rFonts w:ascii="David" w:hAnsi="David" w:hint="cs"/>
          <w:rtl/>
        </w:rPr>
        <w:t>.</w:t>
      </w:r>
      <w:r w:rsidR="00474325" w:rsidRPr="00750729">
        <w:rPr>
          <w:rFonts w:ascii="David" w:hAnsi="David" w:hint="cs"/>
          <w:rtl/>
        </w:rPr>
        <w:t xml:space="preserve"> הפרסום יחול גם על כל תוספת או תיקון של ההתקשרות שנעשו לאחר פרסום ההתקשרות.</w:t>
      </w:r>
      <w:r w:rsidRPr="00750729">
        <w:rPr>
          <w:rFonts w:ascii="David" w:hAnsi="David" w:hint="cs"/>
          <w:rtl/>
        </w:rPr>
        <w:t xml:space="preserve"> </w:t>
      </w:r>
    </w:p>
    <w:p w:rsidR="00160663" w:rsidRPr="00750729" w:rsidRDefault="00160663" w:rsidP="00646F93">
      <w:pPr>
        <w:pStyle w:val="afffa"/>
        <w:numPr>
          <w:ilvl w:val="1"/>
          <w:numId w:val="21"/>
        </w:numPr>
        <w:ind w:left="1274" w:hanging="707"/>
        <w:rPr>
          <w:rFonts w:ascii="David" w:hAnsi="David"/>
        </w:rPr>
      </w:pPr>
      <w:r w:rsidRPr="00750729">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0D29E6" w:rsidRPr="00750729" w:rsidRDefault="000D29E6" w:rsidP="000D29E6">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שמירת סודיות</w:t>
      </w:r>
      <w:r w:rsidR="000D29E6" w:rsidRPr="00750729">
        <w:rPr>
          <w:rFonts w:ascii="David" w:hAnsi="David" w:hint="cs"/>
          <w:b/>
          <w:bCs/>
          <w:u w:val="single"/>
          <w:rtl/>
        </w:rPr>
        <w:t xml:space="preserve"> ואבטחת מידע</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rtl/>
        </w:rPr>
        <w:t>כל ידיעה או מסמך או חפץ או כל דבר אחר שלפי טיבם אינם נכסי הכלל, שהגיעו לידי הספק, או עובדי</w:t>
      </w:r>
      <w:r w:rsidRPr="00750729">
        <w:rPr>
          <w:rFonts w:ascii="David" w:hAnsi="David" w:hint="cs"/>
          <w:rtl/>
        </w:rPr>
        <w:t>ו</w:t>
      </w:r>
      <w:r w:rsidRPr="00750729">
        <w:rPr>
          <w:rFonts w:ascii="David" w:hAnsi="David"/>
          <w:rtl/>
        </w:rPr>
        <w:t xml:space="preserve"> עקב או בקשר </w:t>
      </w:r>
      <w:r w:rsidRPr="00750729">
        <w:rPr>
          <w:rFonts w:ascii="David" w:hAnsi="David"/>
          <w:sz w:val="24"/>
          <w:rtl/>
        </w:rPr>
        <w:t>להסכם זה, לא ימסרו ולא יועברו ללא אישור המשרד מראש ובכתב.</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הספק מצהיר כי ידוע ל</w:t>
      </w:r>
      <w:r w:rsidRPr="00750729">
        <w:rPr>
          <w:rFonts w:ascii="David" w:hAnsi="David" w:hint="cs"/>
          <w:sz w:val="24"/>
          <w:rtl/>
        </w:rPr>
        <w:t>ו</w:t>
      </w:r>
      <w:r w:rsidRPr="00750729">
        <w:rPr>
          <w:rFonts w:ascii="David" w:hAnsi="David"/>
          <w:sz w:val="24"/>
          <w:rtl/>
        </w:rPr>
        <w:t xml:space="preserve"> שמסירת מידע בניגוד לאמור לעיל, מהווה עבירה על חוק העונשין, התשל"ז-1977.</w:t>
      </w:r>
    </w:p>
    <w:p w:rsidR="00807C56" w:rsidRPr="00750729" w:rsidRDefault="00807C56" w:rsidP="00BD3C89">
      <w:pPr>
        <w:pStyle w:val="afffa"/>
        <w:numPr>
          <w:ilvl w:val="1"/>
          <w:numId w:val="21"/>
        </w:numPr>
        <w:ind w:left="1274" w:hanging="707"/>
        <w:rPr>
          <w:rFonts w:ascii="David" w:hAnsi="David"/>
          <w:sz w:val="24"/>
          <w:rtl/>
        </w:rPr>
      </w:pPr>
      <w:r w:rsidRPr="00750729">
        <w:rPr>
          <w:rFonts w:ascii="David" w:hAnsi="David"/>
          <w:sz w:val="24"/>
          <w:rtl/>
        </w:rPr>
        <w:t>הספק מתחייב להחתים כל מי שעובד אצל</w:t>
      </w:r>
      <w:r w:rsidRPr="00750729">
        <w:rPr>
          <w:rFonts w:ascii="David" w:hAnsi="David" w:hint="cs"/>
          <w:sz w:val="24"/>
          <w:rtl/>
        </w:rPr>
        <w:t>ו</w:t>
      </w:r>
      <w:r w:rsidRPr="00750729">
        <w:rPr>
          <w:rFonts w:ascii="David" w:hAnsi="David"/>
          <w:sz w:val="24"/>
          <w:rtl/>
        </w:rPr>
        <w:t xml:space="preserve"> ושעשוי להיחשף למידע כאמור על התחייבות שלא לעשות שימוש במידע ללא אישור המשרד מראש ובכתב, בנוסח המצורף להסכם זה</w:t>
      </w:r>
      <w:r w:rsidRPr="00750729">
        <w:rPr>
          <w:rFonts w:ascii="David" w:hAnsi="David" w:hint="cs"/>
          <w:sz w:val="24"/>
          <w:rtl/>
        </w:rPr>
        <w:t>.</w:t>
      </w:r>
    </w:p>
    <w:p w:rsidR="000D29E6" w:rsidRPr="00750729" w:rsidRDefault="000D29E6" w:rsidP="00316D48">
      <w:pPr>
        <w:pStyle w:val="afffa"/>
        <w:rPr>
          <w:rFonts w:ascii="David" w:hAnsi="David"/>
          <w:sz w:val="24"/>
          <w:rtl/>
        </w:rPr>
      </w:pPr>
    </w:p>
    <w:p w:rsidR="0077191B" w:rsidRPr="00750729" w:rsidRDefault="00BB2C4F" w:rsidP="00646F93">
      <w:pPr>
        <w:pStyle w:val="afffa"/>
        <w:numPr>
          <w:ilvl w:val="0"/>
          <w:numId w:val="21"/>
        </w:numPr>
        <w:ind w:left="565" w:hanging="565"/>
        <w:rPr>
          <w:rFonts w:ascii="David" w:hAnsi="David"/>
          <w:b/>
          <w:bCs/>
          <w:sz w:val="24"/>
          <w:u w:val="single"/>
        </w:rPr>
      </w:pPr>
      <w:bookmarkStart w:id="507" w:name="_Ref391234558"/>
      <w:r w:rsidRPr="00750729">
        <w:rPr>
          <w:rFonts w:ascii="David" w:hAnsi="David"/>
          <w:b/>
          <w:bCs/>
          <w:sz w:val="24"/>
          <w:u w:val="single"/>
          <w:rtl/>
        </w:rPr>
        <w:t>התמורה</w:t>
      </w:r>
      <w:bookmarkEnd w:id="507"/>
    </w:p>
    <w:p w:rsidR="00514D53" w:rsidRPr="00750729" w:rsidRDefault="00514D53" w:rsidP="0051114B">
      <w:pPr>
        <w:pStyle w:val="afffa"/>
        <w:rPr>
          <w:rFonts w:ascii="David" w:hAnsi="David"/>
          <w:b/>
          <w:bCs/>
          <w:sz w:val="24"/>
          <w:u w:val="single"/>
        </w:rPr>
      </w:pPr>
    </w:p>
    <w:p w:rsidR="0077191B" w:rsidRPr="00750729" w:rsidRDefault="0077191B" w:rsidP="00646F93">
      <w:pPr>
        <w:pStyle w:val="afffa"/>
        <w:numPr>
          <w:ilvl w:val="1"/>
          <w:numId w:val="21"/>
        </w:numPr>
        <w:ind w:left="1274" w:hanging="707"/>
        <w:rPr>
          <w:rFonts w:ascii="David" w:hAnsi="David"/>
          <w:sz w:val="24"/>
          <w:u w:val="single"/>
          <w:rtl/>
        </w:rPr>
      </w:pPr>
      <w:r w:rsidRPr="00750729">
        <w:rPr>
          <w:rFonts w:ascii="David" w:hAnsi="David" w:hint="cs"/>
          <w:sz w:val="24"/>
          <w:u w:val="single"/>
          <w:rtl/>
        </w:rPr>
        <w:t>מנגנון התשלום</w:t>
      </w:r>
    </w:p>
    <w:p w:rsidR="00AC7927" w:rsidRPr="00750729" w:rsidRDefault="00445157" w:rsidP="00646F93">
      <w:pPr>
        <w:pStyle w:val="afffa"/>
        <w:numPr>
          <w:ilvl w:val="2"/>
          <w:numId w:val="21"/>
        </w:numPr>
        <w:ind w:left="2266" w:hanging="992"/>
        <w:rPr>
          <w:rFonts w:ascii="David" w:hAnsi="David"/>
          <w:sz w:val="24"/>
        </w:rPr>
      </w:pPr>
      <w:r w:rsidRPr="00750729">
        <w:rPr>
          <w:rFonts w:ascii="David" w:hAnsi="David" w:hint="cs"/>
          <w:sz w:val="24"/>
          <w:rtl/>
        </w:rPr>
        <w:t>המחיר שישולם לספק יהיה בהתאם להצעת המחיר שהגיש וכמפורט להלן (לא כולל מע"מ):</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הצעת_מחיר_אופן_הגשה_1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שעת הדרכה (פרטנית או קבוצתית</w:t>
      </w:r>
      <w:r w:rsidR="00F708EC" w:rsidRPr="00750729">
        <w:rPr>
          <w:rFonts w:ascii="David" w:hAnsi="David" w:hint="cs"/>
          <w:b/>
          <w:bCs/>
          <w:sz w:val="24"/>
          <w:u w:val="single"/>
          <w:rtl/>
        </w:rPr>
        <w:t>)</w:t>
      </w:r>
      <w:r w:rsidR="00F708EC" w:rsidRPr="00750729">
        <w:rPr>
          <w:rFonts w:ascii="David" w:hAnsi="David" w:hint="cs"/>
          <w:b/>
          <w:bCs/>
          <w:sz w:val="24"/>
          <w:rtl/>
        </w:rPr>
        <w:t xml:space="preserve"> </w:t>
      </w:r>
      <w:r w:rsidR="00F708EC" w:rsidRPr="00750729">
        <w:rPr>
          <w:rFonts w:ascii="David" w:hAnsi="David" w:hint="cs"/>
          <w:b/>
          <w:bCs/>
          <w:sz w:val="24"/>
          <w:u w:val="single"/>
          <w:rtl/>
        </w:rPr>
        <w:t>אחת</w:t>
      </w:r>
      <w:r w:rsidRPr="00750729">
        <w:rPr>
          <w:rFonts w:ascii="David" w:hAnsi="David"/>
          <w:b/>
          <w:bCs/>
          <w:sz w:val="24"/>
          <w:rtl/>
        </w:rPr>
        <w:fldChar w:fldCharType="end"/>
      </w:r>
      <w:r w:rsidRPr="00750729">
        <w:rPr>
          <w:rFonts w:ascii="David" w:hAnsi="David" w:hint="cs"/>
          <w:sz w:val="24"/>
          <w:rtl/>
        </w:rPr>
        <w:t xml:space="preserve">: ___________ ₪ </w:t>
      </w:r>
      <w:r w:rsidR="002148FD" w:rsidRPr="00750729">
        <w:rPr>
          <w:rFonts w:ascii="David" w:hAnsi="David" w:hint="cs"/>
          <w:sz w:val="24"/>
          <w:rtl/>
        </w:rPr>
        <w:t xml:space="preserve">לשעת הדרכה </w:t>
      </w:r>
      <w:r w:rsidRPr="00750729">
        <w:rPr>
          <w:rFonts w:ascii="David" w:hAnsi="David" w:hint="cs"/>
          <w:sz w:val="24"/>
          <w:rtl/>
        </w:rPr>
        <w:t xml:space="preserve">(ובמילים </w:t>
      </w:r>
      <w:r w:rsidR="002148FD" w:rsidRPr="00750729">
        <w:rPr>
          <w:rFonts w:ascii="David" w:hAnsi="David" w:hint="cs"/>
          <w:sz w:val="24"/>
          <w:rtl/>
        </w:rPr>
        <w:t xml:space="preserve">__________________ שקלים חדשים), לפני מע"מ. התשלום לפי ביצוע בפועל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445157" w:rsidRPr="00750729" w:rsidRDefault="00445157" w:rsidP="00445157">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הצעת_מחיר_אופן_הגשה_3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עריכת קורס בסיסי </w:t>
      </w:r>
      <w:r w:rsidR="00F708EC" w:rsidRPr="00750729">
        <w:rPr>
          <w:rFonts w:ascii="David" w:hAnsi="David" w:hint="cs"/>
          <w:b/>
          <w:bCs/>
          <w:sz w:val="24"/>
          <w:u w:val="single"/>
          <w:rtl/>
        </w:rPr>
        <w:t>אחד</w:t>
      </w:r>
      <w:r w:rsidRPr="00750729">
        <w:rPr>
          <w:rFonts w:ascii="David" w:hAnsi="David"/>
          <w:b/>
          <w:bCs/>
          <w:sz w:val="24"/>
          <w:u w:val="single"/>
          <w:rtl/>
        </w:rPr>
        <w:fldChar w:fldCharType="end"/>
      </w:r>
      <w:r w:rsidRPr="00750729">
        <w:rPr>
          <w:rFonts w:ascii="David" w:hAnsi="David" w:hint="cs"/>
          <w:sz w:val="24"/>
          <w:rtl/>
        </w:rPr>
        <w:t xml:space="preserve">: _________ ₪ </w:t>
      </w:r>
      <w:r w:rsidR="002148FD" w:rsidRPr="00750729">
        <w:rPr>
          <w:rFonts w:ascii="David" w:hAnsi="David" w:hint="cs"/>
          <w:sz w:val="24"/>
          <w:rtl/>
        </w:rPr>
        <w:t xml:space="preserve">לקורס </w:t>
      </w:r>
      <w:r w:rsidRPr="00750729">
        <w:rPr>
          <w:rFonts w:ascii="David" w:hAnsi="David" w:hint="cs"/>
          <w:sz w:val="24"/>
          <w:rtl/>
        </w:rPr>
        <w:t>(ובמילים ______________ שקלים חדשים)</w:t>
      </w:r>
      <w:r w:rsidR="002148FD" w:rsidRPr="00750729">
        <w:rPr>
          <w:rFonts w:ascii="David" w:hAnsi="David" w:hint="cs"/>
          <w:sz w:val="24"/>
          <w:rtl/>
        </w:rPr>
        <w:t>, לפני מע"מ</w:t>
      </w:r>
      <w:r w:rsidRPr="00750729">
        <w:rPr>
          <w:rFonts w:ascii="David" w:hAnsi="David" w:hint="cs"/>
          <w:sz w:val="24"/>
          <w:rtl/>
        </w:rPr>
        <w:t>.</w:t>
      </w:r>
      <w:r w:rsidR="002148FD" w:rsidRPr="00750729">
        <w:rPr>
          <w:rFonts w:ascii="David" w:hAnsi="David" w:hint="cs"/>
          <w:sz w:val="24"/>
          <w:rtl/>
        </w:rPr>
        <w:t xml:space="preserve"> התשלום לפי ביצוע בפועל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2148FD" w:rsidRPr="00750729" w:rsidRDefault="002148FD" w:rsidP="00445157">
      <w:pPr>
        <w:pStyle w:val="afffa"/>
        <w:numPr>
          <w:ilvl w:val="3"/>
          <w:numId w:val="21"/>
        </w:numPr>
        <w:ind w:left="3258" w:hanging="992"/>
        <w:rPr>
          <w:rFonts w:ascii="David" w:hAnsi="David"/>
          <w:sz w:val="24"/>
        </w:rPr>
      </w:pPr>
      <w:r w:rsidRPr="00750729">
        <w:rPr>
          <w:rFonts w:ascii="David" w:hAnsi="David" w:hint="cs"/>
          <w:b/>
          <w:bCs/>
          <w:sz w:val="24"/>
          <w:rtl/>
        </w:rPr>
        <w:t xml:space="preserve">עריכת קורס מתקדם </w:t>
      </w:r>
      <w:r w:rsidRPr="00750729">
        <w:rPr>
          <w:rFonts w:ascii="David" w:hAnsi="David" w:hint="cs"/>
          <w:b/>
          <w:bCs/>
          <w:sz w:val="24"/>
          <w:u w:val="single"/>
          <w:rtl/>
        </w:rPr>
        <w:t>אחד</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הצעת_המחיר_הבהרה_קורסים \</w:instrText>
      </w:r>
      <w:r w:rsidRPr="00750729">
        <w:rPr>
          <w:rFonts w:ascii="David" w:hAnsi="David" w:hint="cs"/>
          <w:sz w:val="24"/>
        </w:rPr>
        <w:instrText>h</w:instrText>
      </w:r>
      <w:r w:rsidRPr="00750729">
        <w:rPr>
          <w:rFonts w:ascii="David" w:hAnsi="David"/>
          <w:sz w:val="24"/>
          <w:rtl/>
        </w:rPr>
        <w:instrText xml:space="preserve"> </w:instrText>
      </w:r>
      <w:r w:rsidR="00656F64" w:rsidRPr="00750729">
        <w:rPr>
          <w:rFonts w:ascii="David" w:hAnsi="David"/>
          <w:sz w:val="24"/>
          <w:rtl/>
        </w:rPr>
        <w:instrText xml:space="preserve"> \* </w:instrText>
      </w:r>
      <w:r w:rsidR="00656F64" w:rsidRPr="00750729">
        <w:rPr>
          <w:rFonts w:ascii="David" w:hAnsi="David"/>
          <w:sz w:val="24"/>
        </w:rPr>
        <w:instrText>MERGEFORMAT</w:instrText>
      </w:r>
      <w:r w:rsidR="00656F64"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sz w:val="24"/>
          <w:rtl/>
        </w:rPr>
        <w:t>עבור עריכת קורס מתקדם להנחיית קבוצות 'יחדיו' תשולם תוספת של 45% למחיר המוצע לעריכת קורס בסיסי בהתאם להצעת המחיר שהגיש המציע</w:t>
      </w:r>
      <w:r w:rsidRPr="00750729">
        <w:rPr>
          <w:rFonts w:ascii="David" w:hAnsi="David"/>
          <w:sz w:val="24"/>
          <w:rtl/>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לפי ביצוע בפועל (שעות הדרכה פרונטליות שבוצעו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הצעת_מחיר_אופן_הגשה_6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עלות למשתתף </w:t>
      </w:r>
      <w:r w:rsidR="00F708EC" w:rsidRPr="00750729">
        <w:rPr>
          <w:rFonts w:ascii="David" w:hAnsi="David" w:hint="cs"/>
          <w:b/>
          <w:bCs/>
          <w:sz w:val="24"/>
          <w:u w:val="single"/>
          <w:rtl/>
        </w:rPr>
        <w:t>אחד</w:t>
      </w:r>
      <w:r w:rsidR="00F708EC" w:rsidRPr="00750729">
        <w:rPr>
          <w:rFonts w:ascii="David" w:hAnsi="David" w:hint="cs"/>
          <w:b/>
          <w:bCs/>
          <w:sz w:val="24"/>
          <w:rtl/>
        </w:rPr>
        <w:t xml:space="preserve"> ביום עיון מחוזי</w:t>
      </w:r>
      <w:r w:rsidRPr="00750729">
        <w:rPr>
          <w:rFonts w:ascii="David" w:hAnsi="David"/>
          <w:b/>
          <w:bCs/>
          <w:sz w:val="24"/>
          <w:rtl/>
        </w:rPr>
        <w:fldChar w:fldCharType="end"/>
      </w:r>
      <w:r w:rsidR="002A1DE5" w:rsidRPr="00750729">
        <w:rPr>
          <w:rFonts w:ascii="David" w:hAnsi="David" w:hint="cs"/>
          <w:b/>
          <w:bCs/>
          <w:sz w:val="24"/>
          <w:rtl/>
        </w:rPr>
        <w:t xml:space="preserve"> לפי סעיפים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Ref411152158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ג.4.ב</w:t>
      </w:r>
      <w:r w:rsidR="002A1DE5" w:rsidRPr="00750729">
        <w:rPr>
          <w:rFonts w:ascii="David" w:hAnsi="David"/>
          <w:b/>
          <w:bCs/>
          <w:sz w:val="24"/>
          <w:rtl/>
        </w:rPr>
        <w:fldChar w:fldCharType="end"/>
      </w:r>
      <w:r w:rsidR="002A1DE5" w:rsidRPr="00750729">
        <w:rPr>
          <w:rFonts w:ascii="David" w:hAnsi="David" w:hint="cs"/>
          <w:b/>
          <w:bCs/>
          <w:sz w:val="24"/>
          <w:rtl/>
        </w:rPr>
        <w:t xml:space="preserve">,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Ref417466663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ג.4.ג.2</w:t>
      </w:r>
      <w:r w:rsidR="002A1DE5" w:rsidRPr="00750729">
        <w:rPr>
          <w:rFonts w:ascii="David" w:hAnsi="David"/>
          <w:b/>
          <w:bCs/>
          <w:sz w:val="24"/>
          <w:rtl/>
        </w:rPr>
        <w:fldChar w:fldCharType="end"/>
      </w:r>
      <w:r w:rsidR="002A1DE5" w:rsidRPr="00750729">
        <w:rPr>
          <w:rFonts w:ascii="David" w:hAnsi="David" w:hint="cs"/>
          <w:b/>
          <w:bCs/>
          <w:sz w:val="24"/>
          <w:rtl/>
        </w:rPr>
        <w:t xml:space="preserve"> ו-</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Ref419806679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ג.4.ג.3</w:t>
      </w:r>
      <w:r w:rsidR="002A1DE5" w:rsidRPr="00750729">
        <w:rPr>
          <w:rFonts w:ascii="David" w:hAnsi="David"/>
          <w:b/>
          <w:bCs/>
          <w:sz w:val="24"/>
          <w:rtl/>
        </w:rPr>
        <w:fldChar w:fldCharType="end"/>
      </w:r>
      <w:r w:rsidR="002A1DE5" w:rsidRPr="00750729">
        <w:rPr>
          <w:rFonts w:ascii="David" w:hAnsi="David" w:hint="cs"/>
          <w:b/>
          <w:bCs/>
          <w:sz w:val="24"/>
          <w:rtl/>
        </w:rPr>
        <w:t xml:space="preserve"> ל</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נספח_פירוט_השירותים \</w:instrText>
      </w:r>
      <w:r w:rsidR="002A1DE5" w:rsidRPr="00750729">
        <w:rPr>
          <w:rFonts w:ascii="David" w:hAnsi="David" w:hint="cs"/>
          <w:b/>
          <w:bCs/>
          <w:sz w:val="24"/>
        </w:rPr>
        <w:instrText>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002A1DE5" w:rsidRPr="00750729">
        <w:rPr>
          <w:rFonts w:ascii="David" w:hAnsi="David"/>
          <w:b/>
          <w:bCs/>
          <w:sz w:val="24"/>
          <w:rtl/>
        </w:rPr>
        <w:fldChar w:fldCharType="end"/>
      </w:r>
      <w:r w:rsidR="002A1DE5" w:rsidRPr="00750729">
        <w:rPr>
          <w:rFonts w:ascii="David" w:hAnsi="David" w:hint="cs"/>
          <w:b/>
          <w:bCs/>
          <w:sz w:val="24"/>
          <w:rtl/>
        </w:rPr>
        <w:t>למכרז</w:t>
      </w:r>
      <w:r w:rsidRPr="00750729">
        <w:rPr>
          <w:rFonts w:ascii="David" w:hAnsi="David" w:hint="cs"/>
          <w:sz w:val="24"/>
          <w:rtl/>
        </w:rPr>
        <w:t>: _________ ₪ (ובמילים ______________ שקלים חדשים).</w:t>
      </w:r>
      <w:r w:rsidR="002148FD" w:rsidRPr="00750729">
        <w:rPr>
          <w:rFonts w:ascii="David" w:hAnsi="David" w:hint="cs"/>
          <w:sz w:val="24"/>
          <w:rtl/>
        </w:rPr>
        <w:t xml:space="preserve"> התשלום יהיה לפי מספר המשתתפים ביום עיון שנערך במהלך החודש החולף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2148FD" w:rsidRPr="00750729" w:rsidRDefault="002148FD" w:rsidP="00445157">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עיון ארצי</w:t>
      </w:r>
      <w:r w:rsidR="002A1DE5" w:rsidRPr="00750729">
        <w:rPr>
          <w:rFonts w:ascii="David" w:hAnsi="David" w:hint="cs"/>
          <w:b/>
          <w:bCs/>
          <w:sz w:val="24"/>
          <w:rtl/>
        </w:rPr>
        <w:t xml:space="preserve"> לפי סעיף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הצעת_מחיר_רכיב_10 \</w:instrText>
      </w:r>
      <w:r w:rsidR="002A1DE5" w:rsidRPr="00750729">
        <w:rPr>
          <w:rFonts w:ascii="David" w:hAnsi="David" w:hint="cs"/>
          <w:b/>
          <w:bCs/>
          <w:sz w:val="24"/>
        </w:rPr>
        <w:instrText>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ג.4.א</w:t>
      </w:r>
      <w:r w:rsidR="002A1DE5" w:rsidRPr="00750729">
        <w:rPr>
          <w:rFonts w:ascii="David" w:hAnsi="David"/>
          <w:b/>
          <w:bCs/>
          <w:sz w:val="24"/>
          <w:rtl/>
        </w:rPr>
        <w:fldChar w:fldCharType="end"/>
      </w:r>
      <w:r w:rsidR="002A1DE5" w:rsidRPr="00750729">
        <w:rPr>
          <w:rFonts w:ascii="David" w:hAnsi="David" w:hint="cs"/>
          <w:b/>
          <w:bCs/>
          <w:sz w:val="24"/>
          <w:rtl/>
        </w:rPr>
        <w:t xml:space="preserve"> ל</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נספח_פירוט_השירותים \</w:instrText>
      </w:r>
      <w:r w:rsidR="002A1DE5" w:rsidRPr="00750729">
        <w:rPr>
          <w:rFonts w:ascii="David" w:hAnsi="David" w:hint="cs"/>
          <w:b/>
          <w:bCs/>
          <w:sz w:val="24"/>
        </w:rPr>
        <w:instrText>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002A1DE5" w:rsidRPr="00750729">
        <w:rPr>
          <w:rFonts w:ascii="David" w:hAnsi="David"/>
          <w:b/>
          <w:bCs/>
          <w:sz w:val="24"/>
          <w:rtl/>
        </w:rPr>
        <w:fldChar w:fldCharType="end"/>
      </w:r>
      <w:r w:rsidR="002A1DE5" w:rsidRPr="00750729">
        <w:rPr>
          <w:rFonts w:ascii="David" w:hAnsi="David" w:hint="cs"/>
          <w:b/>
          <w:bCs/>
          <w:sz w:val="24"/>
          <w:rtl/>
        </w:rPr>
        <w:t>למכרז</w:t>
      </w:r>
      <w:r w:rsidRPr="00750729">
        <w:rPr>
          <w:rFonts w:ascii="David" w:hAnsi="David" w:hint="cs"/>
          <w:sz w:val="24"/>
          <w:rtl/>
        </w:rPr>
        <w:t xml:space="preserve">: </w:t>
      </w:r>
      <w:r w:rsidRPr="00750729">
        <w:rPr>
          <w:rFonts w:ascii="David" w:hAnsi="David"/>
          <w:sz w:val="24"/>
        </w:rPr>
        <w:fldChar w:fldCharType="begin" w:fldLock="1"/>
      </w:r>
      <w:r w:rsidRPr="00750729">
        <w:rPr>
          <w:rFonts w:ascii="David" w:hAnsi="David"/>
          <w:sz w:val="24"/>
        </w:rPr>
        <w:instrText xml:space="preserve"> REF </w:instrText>
      </w:r>
      <w:r w:rsidRPr="00750729">
        <w:rPr>
          <w:rFonts w:ascii="David" w:hAnsi="David"/>
          <w:sz w:val="24"/>
          <w:rtl/>
        </w:rPr>
        <w:instrText>הצעת_המחיר_הבהרה_ימי_עיון_ארצי</w:instrText>
      </w:r>
      <w:r w:rsidRPr="00750729">
        <w:rPr>
          <w:rFonts w:ascii="David" w:hAnsi="David"/>
          <w:sz w:val="24"/>
        </w:rPr>
        <w:instrText xml:space="preserve"> \h </w:instrText>
      </w:r>
      <w:r w:rsidR="00656F64" w:rsidRPr="00750729">
        <w:rPr>
          <w:rFonts w:ascii="David" w:hAnsi="David"/>
          <w:sz w:val="24"/>
        </w:rPr>
        <w:instrText xml:space="preserve"> \* MERGEFORMAT </w:instrText>
      </w:r>
      <w:r w:rsidRPr="00750729">
        <w:rPr>
          <w:rFonts w:ascii="David" w:hAnsi="David"/>
          <w:sz w:val="24"/>
        </w:rPr>
      </w:r>
      <w:r w:rsidRPr="00750729">
        <w:rPr>
          <w:rFonts w:ascii="David" w:hAnsi="David"/>
          <w:sz w:val="24"/>
        </w:rPr>
        <w:fldChar w:fldCharType="separate"/>
      </w:r>
      <w:r w:rsidR="00F708EC" w:rsidRPr="00750729">
        <w:rPr>
          <w:rFonts w:ascii="David" w:hAnsi="David" w:hint="cs"/>
          <w:sz w:val="24"/>
          <w:rtl/>
        </w:rPr>
        <w:t xml:space="preserve">עבור עריכת יום עיון ארצי לפי סעיף </w:t>
      </w:r>
      <w:r w:rsidR="00F708EC" w:rsidRPr="00750729">
        <w:rPr>
          <w:rFonts w:ascii="David" w:hAnsi="David"/>
          <w:sz w:val="24"/>
          <w:cs/>
        </w:rPr>
        <w:t>‎</w:t>
      </w:r>
      <w:r w:rsidR="00F708EC" w:rsidRPr="00750729">
        <w:rPr>
          <w:rFonts w:ascii="David" w:hAnsi="David"/>
          <w:sz w:val="24"/>
          <w:rtl/>
        </w:rPr>
        <w:t>ג.4.א</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40% למחיר המוצע למשתתף ביום עיון מחוזי בהתאם להצעת המחיר שהגיש המציע</w:t>
      </w:r>
      <w:r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עיון שנערך במהלך החודש החולף ובהתאם </w:t>
      </w:r>
      <w:r w:rsidRPr="00750729">
        <w:rPr>
          <w:rFonts w:ascii="David" w:hAnsi="David" w:hint="cs"/>
          <w:sz w:val="24"/>
          <w:rtl/>
        </w:rPr>
        <w:lastRenderedPageBreak/>
        <w:t xml:space="preserve">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2A1DE5" w:rsidRPr="00750729" w:rsidRDefault="002A1DE5" w:rsidP="00D44DBC">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עיון ארצי לפי סעיף </w:t>
      </w:r>
      <w:r w:rsidR="00D44DBC" w:rsidRPr="00750729">
        <w:rPr>
          <w:rFonts w:ascii="David" w:hAnsi="David"/>
          <w:b/>
          <w:bCs/>
          <w:sz w:val="24"/>
          <w:rtl/>
        </w:rPr>
        <w:fldChar w:fldCharType="begin" w:fldLock="1"/>
      </w:r>
      <w:r w:rsidR="00D44DBC" w:rsidRPr="00750729">
        <w:rPr>
          <w:rFonts w:ascii="David" w:hAnsi="David"/>
          <w:b/>
          <w:bCs/>
          <w:sz w:val="24"/>
          <w:rtl/>
        </w:rPr>
        <w:instrText xml:space="preserve"> </w:instrText>
      </w:r>
      <w:r w:rsidR="00D44DBC" w:rsidRPr="00750729">
        <w:rPr>
          <w:rFonts w:ascii="David" w:hAnsi="David" w:hint="cs"/>
          <w:b/>
          <w:bCs/>
          <w:sz w:val="24"/>
        </w:rPr>
        <w:instrText>REF</w:instrText>
      </w:r>
      <w:r w:rsidR="00D44DBC" w:rsidRPr="00750729">
        <w:rPr>
          <w:rFonts w:ascii="David" w:hAnsi="David" w:hint="cs"/>
          <w:b/>
          <w:bCs/>
          <w:sz w:val="24"/>
          <w:rtl/>
        </w:rPr>
        <w:instrText xml:space="preserve"> _</w:instrText>
      </w:r>
      <w:r w:rsidR="00D44DBC" w:rsidRPr="00750729">
        <w:rPr>
          <w:rFonts w:ascii="David" w:hAnsi="David" w:hint="cs"/>
          <w:b/>
          <w:bCs/>
          <w:sz w:val="24"/>
        </w:rPr>
        <w:instrText>Ref419806599 \n \h</w:instrText>
      </w:r>
      <w:r w:rsidR="00D44DBC" w:rsidRPr="00750729">
        <w:rPr>
          <w:rFonts w:ascii="David" w:hAnsi="David"/>
          <w:b/>
          <w:bCs/>
          <w:sz w:val="24"/>
          <w:rtl/>
        </w:rPr>
        <w:instrText xml:space="preserve">  \* </w:instrText>
      </w:r>
      <w:r w:rsidR="00D44DBC" w:rsidRPr="00750729">
        <w:rPr>
          <w:rFonts w:ascii="David" w:hAnsi="David"/>
          <w:b/>
          <w:bCs/>
          <w:sz w:val="24"/>
        </w:rPr>
        <w:instrText>MERGEFORMAT</w:instrText>
      </w:r>
      <w:r w:rsidR="00D44DBC" w:rsidRPr="00750729">
        <w:rPr>
          <w:rFonts w:ascii="David" w:hAnsi="David"/>
          <w:b/>
          <w:bCs/>
          <w:sz w:val="24"/>
          <w:rtl/>
        </w:rPr>
        <w:instrText xml:space="preserve"> </w:instrText>
      </w:r>
      <w:r w:rsidR="00D44DBC" w:rsidRPr="00750729">
        <w:rPr>
          <w:rFonts w:ascii="David" w:hAnsi="David"/>
          <w:b/>
          <w:bCs/>
          <w:sz w:val="24"/>
          <w:rtl/>
        </w:rPr>
      </w:r>
      <w:r w:rsidR="00D44DBC"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ג.4.ג.1</w:t>
      </w:r>
      <w:r w:rsidR="00D44DBC" w:rsidRPr="00750729">
        <w:rPr>
          <w:rFonts w:ascii="David" w:hAnsi="David"/>
          <w:b/>
          <w:bCs/>
          <w:sz w:val="24"/>
          <w:rtl/>
        </w:rPr>
        <w:fldChar w:fldCharType="end"/>
      </w:r>
      <w:r w:rsidRPr="00750729">
        <w:rPr>
          <w:rFonts w:ascii="David" w:hAnsi="David" w:hint="cs"/>
          <w:b/>
          <w:bCs/>
          <w:sz w:val="24"/>
          <w:rtl/>
        </w:rPr>
        <w:t xml:space="preserve"> ל</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נספח_פירוט_השירותים \</w:instrText>
      </w:r>
      <w:r w:rsidRPr="00750729">
        <w:rPr>
          <w:rFonts w:ascii="David" w:hAnsi="David" w:hint="cs"/>
          <w:b/>
          <w:bCs/>
          <w:sz w:val="24"/>
        </w:rPr>
        <w:instrText>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Pr="00750729">
        <w:rPr>
          <w:rFonts w:ascii="David" w:hAnsi="David"/>
          <w:b/>
          <w:bCs/>
          <w:sz w:val="24"/>
          <w:rtl/>
        </w:rPr>
        <w:fldChar w:fldCharType="end"/>
      </w:r>
      <w:r w:rsidRPr="00750729">
        <w:rPr>
          <w:rFonts w:ascii="David" w:hAnsi="David" w:hint="cs"/>
          <w:b/>
          <w:bCs/>
          <w:sz w:val="24"/>
          <w:rtl/>
        </w:rPr>
        <w:t>למכרז</w:t>
      </w:r>
      <w:r w:rsidRPr="00750729">
        <w:rPr>
          <w:rFonts w:ascii="David" w:hAnsi="David" w:hint="cs"/>
          <w:sz w:val="24"/>
          <w:rtl/>
        </w:rPr>
        <w:t xml:space="preserve">: </w:t>
      </w:r>
      <w:r w:rsidR="00D44DBC" w:rsidRPr="00750729">
        <w:rPr>
          <w:rFonts w:ascii="David" w:hAnsi="David"/>
          <w:sz w:val="24"/>
        </w:rPr>
        <w:fldChar w:fldCharType="begin" w:fldLock="1"/>
      </w:r>
      <w:r w:rsidR="00D44DBC" w:rsidRPr="00750729">
        <w:rPr>
          <w:rFonts w:ascii="David" w:hAnsi="David"/>
          <w:sz w:val="24"/>
        </w:rPr>
        <w:instrText xml:space="preserve"> REF  </w:instrText>
      </w:r>
      <w:r w:rsidR="00D44DBC" w:rsidRPr="00750729">
        <w:rPr>
          <w:rFonts w:ascii="David" w:hAnsi="David"/>
          <w:sz w:val="24"/>
          <w:rtl/>
        </w:rPr>
        <w:instrText>הצעת_המחיר_הבהרה_ימי_עיון_ארצי_אלימות</w:instrText>
      </w:r>
      <w:r w:rsidR="00D44DBC" w:rsidRPr="00750729">
        <w:rPr>
          <w:rFonts w:ascii="David" w:hAnsi="David"/>
          <w:sz w:val="24"/>
        </w:rPr>
        <w:instrText xml:space="preserve"> \h </w:instrText>
      </w:r>
      <w:r w:rsidR="00656F64" w:rsidRPr="00750729">
        <w:rPr>
          <w:rFonts w:ascii="David" w:hAnsi="David"/>
          <w:sz w:val="24"/>
        </w:rPr>
        <w:instrText xml:space="preserve"> \* MERGEFORMAT </w:instrText>
      </w:r>
      <w:r w:rsidR="00D44DBC" w:rsidRPr="00750729">
        <w:rPr>
          <w:rFonts w:ascii="David" w:hAnsi="David"/>
          <w:sz w:val="24"/>
        </w:rPr>
      </w:r>
      <w:r w:rsidR="00D44DBC" w:rsidRPr="00750729">
        <w:rPr>
          <w:rFonts w:ascii="David" w:hAnsi="David"/>
          <w:sz w:val="24"/>
        </w:rPr>
        <w:fldChar w:fldCharType="separate"/>
      </w:r>
      <w:r w:rsidR="00F708EC" w:rsidRPr="00750729">
        <w:rPr>
          <w:rFonts w:ascii="David" w:hAnsi="David" w:hint="cs"/>
          <w:sz w:val="24"/>
          <w:rtl/>
        </w:rPr>
        <w:t xml:space="preserve">עבור עריכת יום עיון ארצי לפי סעיף </w:t>
      </w:r>
      <w:r w:rsidR="00F708EC" w:rsidRPr="00750729">
        <w:rPr>
          <w:rFonts w:ascii="David" w:hAnsi="David"/>
          <w:sz w:val="24"/>
          <w:cs/>
        </w:rPr>
        <w:t>‎</w:t>
      </w:r>
      <w:r w:rsidR="00F708EC" w:rsidRPr="00750729">
        <w:rPr>
          <w:rFonts w:ascii="David" w:hAnsi="David"/>
          <w:sz w:val="24"/>
          <w:rtl/>
        </w:rPr>
        <w:t>ג.4.ג.1</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10% למחיר המוצע למשתתף ביום עיון מחוזי בהתאם להצעת המחיר שהגיש המציע</w:t>
      </w:r>
      <w:r w:rsidR="00D44DBC"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עיון שנערך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D44DBC" w:rsidRPr="00750729" w:rsidRDefault="00D44DBC" w:rsidP="00D44DBC">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בסדנא מרוכזת לפי סעיף </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_</w:instrText>
      </w:r>
      <w:r w:rsidRPr="00750729">
        <w:rPr>
          <w:rFonts w:ascii="David" w:hAnsi="David" w:hint="cs"/>
          <w:b/>
          <w:bCs/>
          <w:sz w:val="24"/>
        </w:rPr>
        <w:instrText>Ref419806753 \n \h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ג.4.ג.3.ג</w:t>
      </w:r>
      <w:r w:rsidRPr="00750729">
        <w:rPr>
          <w:rFonts w:ascii="David" w:hAnsi="David"/>
          <w:b/>
          <w:bCs/>
          <w:sz w:val="24"/>
          <w:rtl/>
        </w:rPr>
        <w:fldChar w:fldCharType="end"/>
      </w:r>
      <w:r w:rsidRPr="00750729">
        <w:rPr>
          <w:rFonts w:ascii="David" w:hAnsi="David" w:hint="cs"/>
          <w:b/>
          <w:bCs/>
          <w:sz w:val="24"/>
          <w:rtl/>
        </w:rPr>
        <w:t xml:space="preserve"> ל</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נספח_פירוט_השירותים \</w:instrText>
      </w:r>
      <w:r w:rsidRPr="00750729">
        <w:rPr>
          <w:rFonts w:ascii="David" w:hAnsi="David" w:hint="cs"/>
          <w:b/>
          <w:bCs/>
          <w:sz w:val="24"/>
        </w:rPr>
        <w:instrText>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Pr="00750729">
        <w:rPr>
          <w:rFonts w:ascii="David" w:hAnsi="David"/>
          <w:b/>
          <w:bCs/>
          <w:sz w:val="24"/>
          <w:rtl/>
        </w:rPr>
        <w:fldChar w:fldCharType="end"/>
      </w:r>
      <w:r w:rsidRPr="00750729">
        <w:rPr>
          <w:rFonts w:ascii="David" w:hAnsi="David" w:hint="cs"/>
          <w:b/>
          <w:bCs/>
          <w:sz w:val="24"/>
          <w:rtl/>
        </w:rPr>
        <w:t>למכרז</w:t>
      </w:r>
      <w:r w:rsidRPr="00750729">
        <w:rPr>
          <w:rFonts w:ascii="David" w:hAnsi="David" w:hint="cs"/>
          <w:sz w:val="24"/>
          <w:rtl/>
        </w:rPr>
        <w:t xml:space="preserve">: </w:t>
      </w:r>
      <w:r w:rsidRPr="00750729">
        <w:rPr>
          <w:rFonts w:ascii="David" w:hAnsi="David"/>
          <w:sz w:val="24"/>
        </w:rPr>
        <w:fldChar w:fldCharType="begin" w:fldLock="1"/>
      </w:r>
      <w:r w:rsidRPr="00750729">
        <w:rPr>
          <w:rFonts w:ascii="David" w:hAnsi="David"/>
          <w:sz w:val="24"/>
        </w:rPr>
        <w:instrText xml:space="preserve"> REF  </w:instrText>
      </w:r>
      <w:r w:rsidRPr="00750729">
        <w:rPr>
          <w:rFonts w:ascii="David" w:hAnsi="David"/>
          <w:sz w:val="24"/>
          <w:rtl/>
        </w:rPr>
        <w:instrText>הצעת_המחיר_הבהרה_סדנא_מרוכזת</w:instrText>
      </w:r>
      <w:r w:rsidRPr="00750729">
        <w:rPr>
          <w:rFonts w:ascii="David" w:hAnsi="David"/>
          <w:sz w:val="24"/>
        </w:rPr>
        <w:instrText xml:space="preserve"> \h </w:instrText>
      </w:r>
      <w:r w:rsidR="00656F64" w:rsidRPr="00750729">
        <w:rPr>
          <w:rFonts w:ascii="David" w:hAnsi="David"/>
          <w:sz w:val="24"/>
        </w:rPr>
        <w:instrText xml:space="preserve"> \* MERGEFORMAT </w:instrText>
      </w:r>
      <w:r w:rsidRPr="00750729">
        <w:rPr>
          <w:rFonts w:ascii="David" w:hAnsi="David"/>
          <w:sz w:val="24"/>
        </w:rPr>
      </w:r>
      <w:r w:rsidRPr="00750729">
        <w:rPr>
          <w:rFonts w:ascii="David" w:hAnsi="David"/>
          <w:sz w:val="24"/>
        </w:rPr>
        <w:fldChar w:fldCharType="separate"/>
      </w:r>
      <w:r w:rsidR="00F708EC" w:rsidRPr="00750729">
        <w:rPr>
          <w:rFonts w:ascii="David" w:hAnsi="David" w:hint="cs"/>
          <w:sz w:val="24"/>
          <w:rtl/>
        </w:rPr>
        <w:t xml:space="preserve">עבור עריכת סדנא מרוכזת לפי סעיף </w:t>
      </w:r>
      <w:r w:rsidR="00F708EC" w:rsidRPr="00750729">
        <w:rPr>
          <w:rFonts w:ascii="David" w:hAnsi="David"/>
          <w:sz w:val="24"/>
          <w:cs/>
        </w:rPr>
        <w:t>‎</w:t>
      </w:r>
      <w:r w:rsidR="00F708EC" w:rsidRPr="00750729">
        <w:rPr>
          <w:rFonts w:ascii="David" w:hAnsi="David"/>
          <w:sz w:val="24"/>
          <w:rtl/>
        </w:rPr>
        <w:t>ג.4.ג.3.ג</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ישולם המחיר המוצע למשתתף ביום עיון מחוזי בהתאם להצעת המחיר שהגיש המציע  פי 4.8</w:t>
      </w:r>
      <w:r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בסדנא שנערכה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2148FD" w:rsidRPr="00750729" w:rsidRDefault="002148FD" w:rsidP="002148FD">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חוויה</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הצעת_המחיר_הבהרה_ימי_עיון_חווייה \</w:instrText>
      </w:r>
      <w:r w:rsidRPr="00750729">
        <w:rPr>
          <w:rFonts w:ascii="David" w:hAnsi="David" w:hint="cs"/>
          <w:sz w:val="24"/>
        </w:rPr>
        <w:instrText>h</w:instrText>
      </w:r>
      <w:r w:rsidRPr="00750729">
        <w:rPr>
          <w:rFonts w:ascii="David" w:hAnsi="David"/>
          <w:sz w:val="24"/>
          <w:rtl/>
        </w:rPr>
        <w:instrText xml:space="preserve"> </w:instrText>
      </w:r>
      <w:r w:rsidR="00656F64" w:rsidRPr="00750729">
        <w:rPr>
          <w:rFonts w:ascii="David" w:hAnsi="David"/>
          <w:sz w:val="24"/>
          <w:rtl/>
        </w:rPr>
        <w:instrText xml:space="preserve"> \* </w:instrText>
      </w:r>
      <w:r w:rsidR="00656F64" w:rsidRPr="00750729">
        <w:rPr>
          <w:rFonts w:ascii="David" w:hAnsi="David"/>
          <w:sz w:val="24"/>
        </w:rPr>
        <w:instrText>MERGEFORMAT</w:instrText>
      </w:r>
      <w:r w:rsidR="00656F64"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sz w:val="24"/>
          <w:rtl/>
        </w:rPr>
        <w:t xml:space="preserve">עבור עריכת יום חוויה לפי סעיף </w:t>
      </w:r>
      <w:r w:rsidR="00F708EC" w:rsidRPr="00750729">
        <w:rPr>
          <w:rFonts w:ascii="David" w:hAnsi="David"/>
          <w:sz w:val="24"/>
          <w:cs/>
        </w:rPr>
        <w:t>‎</w:t>
      </w:r>
      <w:r w:rsidR="00F708EC" w:rsidRPr="00750729">
        <w:rPr>
          <w:rFonts w:ascii="David" w:hAnsi="David"/>
          <w:sz w:val="24"/>
          <w:rtl/>
        </w:rPr>
        <w:t>ג.4.ד</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60% למחיר המוצע למשתתף ביום עיון מחוזי בהתאם להצעת המחיר שהגיש המציע</w:t>
      </w:r>
      <w:r w:rsidRPr="00750729">
        <w:rPr>
          <w:rFonts w:ascii="David" w:hAnsi="David"/>
          <w:sz w:val="24"/>
          <w:rtl/>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חוויה שנערך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הצעת_מחיר_אופן_הגשה_8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אספקת שירותי המעטפת ויתר השירותים השוטפים המבוקשים במכרז, </w:t>
      </w:r>
      <w:r w:rsidR="00F708EC" w:rsidRPr="00750729">
        <w:rPr>
          <w:rFonts w:ascii="David" w:hAnsi="David" w:hint="cs"/>
          <w:b/>
          <w:bCs/>
          <w:sz w:val="24"/>
          <w:u w:val="single"/>
          <w:rtl/>
        </w:rPr>
        <w:t>לחודש</w:t>
      </w:r>
      <w:r w:rsidRPr="00750729">
        <w:rPr>
          <w:rFonts w:ascii="David" w:hAnsi="David"/>
          <w:b/>
          <w:bCs/>
          <w:sz w:val="24"/>
          <w:rtl/>
        </w:rPr>
        <w:fldChar w:fldCharType="end"/>
      </w:r>
      <w:r w:rsidRPr="00750729">
        <w:rPr>
          <w:rFonts w:ascii="David" w:hAnsi="David" w:hint="cs"/>
          <w:sz w:val="24"/>
          <w:rtl/>
        </w:rPr>
        <w:t xml:space="preserve">: _________ ₪ </w:t>
      </w:r>
      <w:r w:rsidR="002148FD" w:rsidRPr="00750729">
        <w:rPr>
          <w:rFonts w:ascii="David" w:hAnsi="David" w:hint="cs"/>
          <w:sz w:val="24"/>
          <w:rtl/>
        </w:rPr>
        <w:t xml:space="preserve">לחודש </w:t>
      </w:r>
      <w:r w:rsidRPr="00750729">
        <w:rPr>
          <w:rFonts w:ascii="David" w:hAnsi="David" w:hint="cs"/>
          <w:sz w:val="24"/>
          <w:rtl/>
        </w:rPr>
        <w:t>(ובמילים</w:t>
      </w:r>
      <w:r w:rsidR="002148FD" w:rsidRPr="00750729">
        <w:rPr>
          <w:rFonts w:ascii="David" w:hAnsi="David" w:hint="cs"/>
          <w:sz w:val="24"/>
          <w:rtl/>
        </w:rPr>
        <w:t>:</w:t>
      </w:r>
      <w:r w:rsidRPr="00750729">
        <w:rPr>
          <w:rFonts w:ascii="David" w:hAnsi="David" w:hint="cs"/>
          <w:sz w:val="24"/>
          <w:rtl/>
        </w:rPr>
        <w:t xml:space="preserve"> ______________ שקלים חדשים)</w:t>
      </w:r>
      <w:r w:rsidR="002148FD" w:rsidRPr="00750729">
        <w:rPr>
          <w:rFonts w:ascii="David" w:hAnsi="David" w:hint="cs"/>
          <w:sz w:val="24"/>
          <w:rtl/>
        </w:rPr>
        <w:t>, לפני מע"מ</w:t>
      </w:r>
      <w:r w:rsidRPr="00750729">
        <w:rPr>
          <w:rFonts w:ascii="David" w:hAnsi="David" w:hint="cs"/>
          <w:sz w:val="24"/>
          <w:rtl/>
        </w:rPr>
        <w:t>.</w:t>
      </w:r>
      <w:r w:rsidR="002148FD" w:rsidRPr="00750729">
        <w:rPr>
          <w:rFonts w:ascii="David" w:hAnsi="David" w:hint="cs"/>
          <w:sz w:val="24"/>
          <w:rtl/>
        </w:rPr>
        <w:t xml:space="preserve"> </w:t>
      </w:r>
    </w:p>
    <w:p w:rsidR="0077191B" w:rsidRPr="00750729" w:rsidRDefault="0077191B" w:rsidP="00646F93">
      <w:pPr>
        <w:pStyle w:val="afffa"/>
        <w:numPr>
          <w:ilvl w:val="2"/>
          <w:numId w:val="21"/>
        </w:numPr>
        <w:ind w:left="2266" w:hanging="992"/>
        <w:rPr>
          <w:rFonts w:ascii="David" w:hAnsi="David"/>
          <w:sz w:val="24"/>
        </w:rPr>
      </w:pPr>
      <w:bookmarkStart w:id="508" w:name="_Ref416968883"/>
      <w:r w:rsidRPr="00750729">
        <w:rPr>
          <w:rFonts w:ascii="David" w:hAnsi="David" w:hint="cs"/>
          <w:sz w:val="24"/>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bookmarkEnd w:id="508"/>
      <w:r w:rsidR="002148FD" w:rsidRPr="00750729">
        <w:rPr>
          <w:rFonts w:ascii="David" w:hAnsi="David" w:hint="cs"/>
          <w:sz w:val="24"/>
          <w:rtl/>
        </w:rPr>
        <w:t xml:space="preserve"> בהתאם למפורט להלן:</w:t>
      </w:r>
    </w:p>
    <w:p w:rsidR="0092741F" w:rsidRPr="00750729" w:rsidRDefault="0092741F" w:rsidP="002148FD">
      <w:pPr>
        <w:pStyle w:val="afffa"/>
        <w:numPr>
          <w:ilvl w:val="3"/>
          <w:numId w:val="21"/>
        </w:numPr>
        <w:ind w:left="3258" w:hanging="992"/>
        <w:rPr>
          <w:rFonts w:ascii="David" w:hAnsi="David"/>
          <w:sz w:val="24"/>
        </w:rPr>
      </w:pPr>
      <w:r w:rsidRPr="00750729">
        <w:rPr>
          <w:rFonts w:ascii="David" w:hAnsi="David" w:hint="cs"/>
          <w:b/>
          <w:bCs/>
          <w:sz w:val="24"/>
          <w:rtl/>
        </w:rPr>
        <w:t>פירוט הדרכות שבוצעו במהלך החודש החולף</w:t>
      </w:r>
      <w:r w:rsidRPr="00750729">
        <w:rPr>
          <w:rFonts w:ascii="David" w:hAnsi="David" w:hint="cs"/>
          <w:sz w:val="24"/>
          <w:rtl/>
        </w:rPr>
        <w:t>: סוג ההדרכה (פרטנית / קבוצתית), הרשות המקומית / הרשויות המקומיות המשתתפות, מקום ביצוע ההדרכה, משך ההדרכה, גורמים מבצעים, שמות המשתתפים בכל הדרכה, פירוט בדבר מהלך ההדרכה וכיו"ב לפי דרישת המשרד.</w:t>
      </w:r>
    </w:p>
    <w:p w:rsidR="002148FD" w:rsidRPr="00750729" w:rsidRDefault="002148FD" w:rsidP="00775089">
      <w:pPr>
        <w:pStyle w:val="afffa"/>
        <w:numPr>
          <w:ilvl w:val="3"/>
          <w:numId w:val="21"/>
        </w:numPr>
        <w:ind w:left="3258" w:hanging="992"/>
        <w:rPr>
          <w:rFonts w:ascii="David" w:hAnsi="David"/>
          <w:sz w:val="24"/>
        </w:rPr>
      </w:pPr>
      <w:r w:rsidRPr="00750729">
        <w:rPr>
          <w:rFonts w:ascii="David" w:hAnsi="David" w:hint="cs"/>
          <w:b/>
          <w:bCs/>
          <w:sz w:val="24"/>
          <w:rtl/>
        </w:rPr>
        <w:t>פירוט מפגשים שנערכו במסגרת קורס בסיסי / מתקדם במהלך החודש החולף</w:t>
      </w:r>
      <w:r w:rsidRPr="00750729">
        <w:rPr>
          <w:rFonts w:ascii="David" w:hAnsi="David" w:hint="cs"/>
          <w:sz w:val="24"/>
          <w:rtl/>
        </w:rPr>
        <w:t xml:space="preserve">: מיקום המפגשים, מועדי המפגשים, מס' משתתפים, </w:t>
      </w:r>
      <w:r w:rsidR="00775089" w:rsidRPr="00750729">
        <w:rPr>
          <w:rFonts w:ascii="David" w:hAnsi="David" w:hint="cs"/>
          <w:sz w:val="24"/>
          <w:rtl/>
        </w:rPr>
        <w:t xml:space="preserve">משך הפעילות (פירוט שעתי), </w:t>
      </w:r>
      <w:r w:rsidRPr="00750729">
        <w:rPr>
          <w:rFonts w:ascii="David" w:hAnsi="David" w:hint="cs"/>
          <w:sz w:val="24"/>
          <w:rtl/>
        </w:rPr>
        <w:t xml:space="preserve">מנחים מקצועיים שהוזמנו וכיו"ב לפי דרישת המשרד. </w:t>
      </w:r>
    </w:p>
    <w:p w:rsidR="002148FD" w:rsidRPr="00750729" w:rsidRDefault="002148FD" w:rsidP="00775089">
      <w:pPr>
        <w:pStyle w:val="afffa"/>
        <w:numPr>
          <w:ilvl w:val="3"/>
          <w:numId w:val="21"/>
        </w:numPr>
        <w:ind w:left="3258" w:hanging="992"/>
        <w:rPr>
          <w:rFonts w:ascii="David" w:hAnsi="David"/>
        </w:rPr>
      </w:pPr>
      <w:r w:rsidRPr="00750729">
        <w:rPr>
          <w:rFonts w:ascii="David" w:hAnsi="David" w:hint="cs"/>
          <w:b/>
          <w:bCs/>
          <w:sz w:val="24"/>
          <w:rtl/>
        </w:rPr>
        <w:t>פירוט ימי עיון</w:t>
      </w:r>
      <w:r w:rsidR="00D44DBC" w:rsidRPr="00750729">
        <w:rPr>
          <w:rFonts w:ascii="David" w:hAnsi="David" w:hint="cs"/>
          <w:b/>
          <w:bCs/>
          <w:sz w:val="24"/>
          <w:rtl/>
        </w:rPr>
        <w:t>/סדנאות</w:t>
      </w:r>
      <w:r w:rsidRPr="00750729">
        <w:rPr>
          <w:rFonts w:ascii="David" w:hAnsi="David" w:hint="cs"/>
          <w:b/>
          <w:bCs/>
          <w:sz w:val="24"/>
          <w:rtl/>
        </w:rPr>
        <w:t xml:space="preserve"> שנערכו במהלך החודש החולף</w:t>
      </w:r>
      <w:r w:rsidRPr="00750729">
        <w:rPr>
          <w:rFonts w:ascii="David" w:hAnsi="David" w:hint="cs"/>
          <w:sz w:val="24"/>
          <w:rtl/>
        </w:rPr>
        <w:t>: סוג ימי העיון (ארצי / מחוזי), מיקום ימי העיון</w:t>
      </w:r>
      <w:r w:rsidR="00D44DBC" w:rsidRPr="00750729">
        <w:rPr>
          <w:rFonts w:ascii="David" w:hAnsi="David" w:hint="cs"/>
          <w:sz w:val="24"/>
          <w:rtl/>
        </w:rPr>
        <w:t>/סדנאות</w:t>
      </w:r>
      <w:r w:rsidRPr="00750729">
        <w:rPr>
          <w:rFonts w:ascii="David" w:hAnsi="David" w:hint="cs"/>
          <w:sz w:val="24"/>
          <w:rtl/>
        </w:rPr>
        <w:t>, מועדי ימי העיון</w:t>
      </w:r>
      <w:r w:rsidR="00D44DBC" w:rsidRPr="00750729">
        <w:rPr>
          <w:rFonts w:ascii="David" w:hAnsi="David" w:hint="cs"/>
          <w:sz w:val="24"/>
          <w:rtl/>
        </w:rPr>
        <w:t>/סדנאות</w:t>
      </w:r>
      <w:r w:rsidRPr="00750729">
        <w:rPr>
          <w:rFonts w:ascii="David" w:hAnsi="David" w:hint="cs"/>
          <w:sz w:val="24"/>
          <w:rtl/>
        </w:rPr>
        <w:t xml:space="preserve">, מס' משתתפים, </w:t>
      </w:r>
      <w:r w:rsidR="00775089" w:rsidRPr="00750729">
        <w:rPr>
          <w:rFonts w:ascii="David" w:hAnsi="David" w:hint="cs"/>
          <w:sz w:val="24"/>
          <w:rtl/>
        </w:rPr>
        <w:t xml:space="preserve">משך הפעילות </w:t>
      </w:r>
      <w:r w:rsidR="00775089" w:rsidRPr="00750729">
        <w:rPr>
          <w:rFonts w:ascii="David" w:hAnsi="David" w:hint="cs"/>
          <w:rtl/>
        </w:rPr>
        <w:t xml:space="preserve">(פירוט שעתי), </w:t>
      </w:r>
      <w:r w:rsidRPr="00750729">
        <w:rPr>
          <w:rFonts w:ascii="David" w:hAnsi="David" w:hint="cs"/>
          <w:rtl/>
        </w:rPr>
        <w:t>מנחים מקצועיים שהוזמנו וכיו"ב לפי דרישת המשרד. במקרה שנדרשו תוספות מיוחדות על ידי המשרד יידרש הספק להציג חשבוניות להוכחת ההוצאות הנוספות שנדרשו לצורך כך.</w:t>
      </w:r>
    </w:p>
    <w:p w:rsidR="002148FD" w:rsidRPr="00750729" w:rsidRDefault="002148FD" w:rsidP="00775089">
      <w:pPr>
        <w:pStyle w:val="afffa"/>
        <w:numPr>
          <w:ilvl w:val="3"/>
          <w:numId w:val="21"/>
        </w:numPr>
        <w:ind w:left="3258" w:hanging="992"/>
        <w:rPr>
          <w:rFonts w:ascii="David" w:hAnsi="David"/>
        </w:rPr>
      </w:pPr>
      <w:r w:rsidRPr="00750729">
        <w:rPr>
          <w:rFonts w:ascii="David" w:hAnsi="David" w:hint="cs"/>
          <w:b/>
          <w:bCs/>
          <w:rtl/>
        </w:rPr>
        <w:t>פירוט בדבר יום חוויה שנערך במהלך החודש החולף</w:t>
      </w:r>
      <w:r w:rsidRPr="00750729">
        <w:rPr>
          <w:rFonts w:ascii="David" w:hAnsi="David" w:hint="cs"/>
          <w:rtl/>
        </w:rPr>
        <w:t xml:space="preserve">: מיקום יום החוויה, מועד יום החוויה, מס' משתתפים, </w:t>
      </w:r>
      <w:r w:rsidR="00775089" w:rsidRPr="00750729">
        <w:rPr>
          <w:rFonts w:ascii="David" w:hAnsi="David" w:hint="cs"/>
          <w:rtl/>
        </w:rPr>
        <w:t xml:space="preserve">משך הפעילות (פירוט שעתי), </w:t>
      </w:r>
      <w:r w:rsidRPr="00750729">
        <w:rPr>
          <w:rFonts w:ascii="David" w:hAnsi="David" w:hint="cs"/>
          <w:rtl/>
        </w:rPr>
        <w:t xml:space="preserve">סדנאות שנערכו, אמנים שהוזמנו להשתתף ביום החוויה וכיו"ב לפי דרישת המשרד. </w:t>
      </w:r>
    </w:p>
    <w:p w:rsidR="0092741F" w:rsidRPr="00750729" w:rsidRDefault="0092741F" w:rsidP="002148FD">
      <w:pPr>
        <w:pStyle w:val="afffa"/>
        <w:numPr>
          <w:ilvl w:val="3"/>
          <w:numId w:val="21"/>
        </w:numPr>
        <w:ind w:left="3258" w:hanging="992"/>
        <w:rPr>
          <w:rFonts w:ascii="David" w:hAnsi="David"/>
        </w:rPr>
      </w:pPr>
      <w:r w:rsidRPr="00750729">
        <w:rPr>
          <w:rFonts w:ascii="David" w:hAnsi="David" w:hint="cs"/>
          <w:b/>
          <w:bCs/>
          <w:rtl/>
        </w:rPr>
        <w:t>פירוט בדבר שירותי מעטפת ויתר השירותים השוטפים שסופקו במהלך החודש החולף</w:t>
      </w:r>
      <w:r w:rsidRPr="00750729">
        <w:rPr>
          <w:rFonts w:ascii="David" w:hAnsi="David" w:hint="cs"/>
          <w:rtl/>
        </w:rPr>
        <w:t xml:space="preserve">: ועדות היגוי שהתכנסו (מועדי התכנסות, משך ההתכנסות, גורמים משתתפים, מקום התכנסות, מהלך הדיון וכיו"ב), </w:t>
      </w:r>
      <w:r w:rsidRPr="00750729">
        <w:rPr>
          <w:rFonts w:ascii="David" w:hAnsi="David" w:hint="cs"/>
          <w:rtl/>
        </w:rPr>
        <w:lastRenderedPageBreak/>
        <w:t>פירוט שעתי (גולל גורמים מבצעים) בדבר פעולות לפיתוח ידע שבוצעו במהלך החודש החולף, מפגשי שיווק שהתקיימו (מיקום המפגשים, גורמים מבצעים, משתתפי המפגשים, משך המפגשים וכיו"ב) וכיו"ב עפ"י דרישת המשרד.</w:t>
      </w:r>
    </w:p>
    <w:p w:rsidR="00656F64" w:rsidRPr="00750729" w:rsidRDefault="00656F64" w:rsidP="002148FD">
      <w:pPr>
        <w:pStyle w:val="afffa"/>
        <w:numPr>
          <w:ilvl w:val="3"/>
          <w:numId w:val="21"/>
        </w:numPr>
        <w:ind w:left="3258" w:hanging="992"/>
        <w:rPr>
          <w:rFonts w:ascii="David" w:hAnsi="David"/>
        </w:rPr>
      </w:pPr>
      <w:r w:rsidRPr="00750729">
        <w:rPr>
          <w:rFonts w:ascii="David" w:hAnsi="David" w:hint="cs"/>
          <w:sz w:val="24"/>
          <w:rtl/>
        </w:rPr>
        <w:t>המשרד יהיה רשאי לדרוש מהספק להעביר דיווחים נוספים לפי שיקול דעתו ולפי הצורך.</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התשלומים יבוצעו רק לאחר שהדרישה תאושר ע"י נציג המשרד וע"י שאר הגורמים המוסמכים במשרד.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הרשות בידי המשרד לאשר את דרישת התשלום ואת הדין וחשבון במלואם או בחלקם. לא אישר המשרד את דרישת התשלום במלואה, על המשרד להודיע </w:t>
      </w:r>
      <w:r w:rsidRPr="00750729" w:rsidDel="005C7631">
        <w:rPr>
          <w:rFonts w:ascii="David" w:hAnsi="David"/>
          <w:rtl/>
        </w:rPr>
        <w:t>ל</w:t>
      </w:r>
      <w:r w:rsidRPr="00750729">
        <w:rPr>
          <w:rFonts w:ascii="David" w:hAnsi="David"/>
          <w:rtl/>
        </w:rPr>
        <w:t>ספק בתוך שלושים יום מיום קבלת הדין וחשבון, איזה חלק מן הדוח ומדרישת התשלום מקובל עליו, ולנמק מדוע לא קיבל את החלקים שאינם מקובלים עליו</w:t>
      </w:r>
      <w:r w:rsidR="00514D53" w:rsidRPr="00750729">
        <w:rPr>
          <w:rFonts w:ascii="David" w:hAnsi="David" w:hint="cs"/>
          <w:rtl/>
        </w:rPr>
        <w:t>.</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הספק</w:t>
      </w:r>
      <w:r w:rsidRPr="00750729">
        <w:rPr>
          <w:rFonts w:ascii="David" w:hAnsi="David"/>
          <w:rtl/>
        </w:rPr>
        <w:t xml:space="preserve"> מתחייב להחזיר למשרד מיד כל סכום עודף שקיבל מהמשרד. </w:t>
      </w:r>
      <w:r w:rsidRPr="00750729">
        <w:rPr>
          <w:rFonts w:ascii="David" w:hAnsi="David" w:hint="cs"/>
          <w:rtl/>
        </w:rPr>
        <w:t xml:space="preserve">המשרד רשאי לקזז מכל תשלום המגיע לספק בגין סכום עודף שקיבל מהמשרד. </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התשלום </w:t>
      </w:r>
      <w:r w:rsidRPr="00750729">
        <w:rPr>
          <w:rFonts w:ascii="David" w:hAnsi="David"/>
          <w:rtl/>
        </w:rPr>
        <w:t xml:space="preserve">כפוף לאישור </w:t>
      </w:r>
      <w:r w:rsidRPr="00750729">
        <w:rPr>
          <w:rFonts w:ascii="David" w:hAnsi="David" w:hint="cs"/>
          <w:rtl/>
        </w:rPr>
        <w:t xml:space="preserve">של </w:t>
      </w:r>
      <w:r w:rsidRPr="00750729">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750729">
        <w:rPr>
          <w:rFonts w:ascii="David" w:hAnsi="David" w:hint="cs"/>
          <w:rtl/>
        </w:rPr>
        <w:t xml:space="preserve">. </w:t>
      </w:r>
    </w:p>
    <w:p w:rsidR="0077191B" w:rsidRPr="00750729" w:rsidRDefault="0077191B" w:rsidP="00646F93">
      <w:pPr>
        <w:pStyle w:val="afffa"/>
        <w:numPr>
          <w:ilvl w:val="1"/>
          <w:numId w:val="21"/>
        </w:numPr>
        <w:ind w:left="1274" w:hanging="707"/>
        <w:rPr>
          <w:rFonts w:ascii="David" w:hAnsi="David"/>
          <w:u w:val="single"/>
        </w:rPr>
      </w:pPr>
      <w:r w:rsidRPr="00750729">
        <w:rPr>
          <w:rFonts w:ascii="David" w:hAnsi="David" w:hint="cs"/>
          <w:u w:val="single"/>
          <w:rtl/>
        </w:rPr>
        <w:t>תנאי תשלום</w:t>
      </w:r>
    </w:p>
    <w:p w:rsidR="00D81E77" w:rsidRPr="00750729" w:rsidRDefault="00D81E77" w:rsidP="00646F93">
      <w:pPr>
        <w:pStyle w:val="afffa"/>
        <w:numPr>
          <w:ilvl w:val="2"/>
          <w:numId w:val="21"/>
        </w:numPr>
        <w:ind w:left="2266" w:hanging="992"/>
        <w:rPr>
          <w:rFonts w:ascii="David" w:hAnsi="David"/>
        </w:rPr>
      </w:pPr>
      <w:r w:rsidRPr="00750729">
        <w:rPr>
          <w:rFonts w:ascii="David" w:hAnsi="David"/>
          <w:rtl/>
        </w:rPr>
        <w:t xml:space="preserve">התשלום יבוצע </w:t>
      </w:r>
      <w:r w:rsidRPr="00750729">
        <w:rPr>
          <w:rFonts w:ascii="David" w:hAnsi="David" w:hint="cs"/>
          <w:rtl/>
        </w:rPr>
        <w:t>בהתאם למנגנון התשלום של החשב הכללי:</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1-15 בחודש, ישולם בתחילת מועד התשלום הממשלתי של החודש העוקב.</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16-24 בחודש, ישולם בחודש העוקב לפי יום הגשת החשבון, כלומר בדיוק 30 יום מיום הגשת החשבון.</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25-31 בחודש, ישולם ב - 24 בחודש העוקב דהיינו בסוף מועד התשלום הממשלתי של החודש העוקב.</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לא תינתן תמורה נוספת מעבר לאמור לעיל. התשלומים לעיל יהוו תמורה מלאה לכל הוצאותיו של הספק בגין מתן השירותים (לרבות</w:t>
      </w:r>
      <w:r w:rsidRPr="00750729">
        <w:rPr>
          <w:rFonts w:ascii="David" w:hAnsi="David"/>
          <w:rtl/>
        </w:rPr>
        <w:t xml:space="preserve"> </w:t>
      </w:r>
      <w:r w:rsidRPr="00750729">
        <w:rPr>
          <w:rFonts w:ascii="David" w:hAnsi="David" w:hint="cs"/>
          <w:rtl/>
        </w:rPr>
        <w:t xml:space="preserve">כח-אדם, ציוד, תשתיות, </w:t>
      </w:r>
      <w:r w:rsidRPr="00750729">
        <w:rPr>
          <w:rFonts w:ascii="David" w:hAnsi="David"/>
          <w:rtl/>
        </w:rPr>
        <w:t>תיקון תקלות ושא</w:t>
      </w:r>
      <w:r w:rsidRPr="00750729">
        <w:rPr>
          <w:rFonts w:ascii="David" w:hAnsi="David" w:hint="cs"/>
          <w:rtl/>
        </w:rPr>
        <w:t xml:space="preserve">ר </w:t>
      </w:r>
      <w:r w:rsidRPr="00750729">
        <w:rPr>
          <w:rFonts w:ascii="David" w:hAnsi="David"/>
          <w:rtl/>
        </w:rPr>
        <w:t>הוצאות שיהיה על</w:t>
      </w:r>
      <w:r w:rsidRPr="00750729">
        <w:rPr>
          <w:rFonts w:ascii="David" w:hAnsi="David" w:hint="cs"/>
          <w:rtl/>
        </w:rPr>
        <w:t xml:space="preserve"> הספק </w:t>
      </w:r>
      <w:r w:rsidRPr="00750729">
        <w:rPr>
          <w:rFonts w:ascii="David" w:hAnsi="David"/>
          <w:rtl/>
        </w:rPr>
        <w:t>להוציא</w:t>
      </w:r>
      <w:r w:rsidRPr="00750729">
        <w:rPr>
          <w:rFonts w:ascii="David" w:hAnsi="David" w:hint="cs"/>
          <w:rtl/>
        </w:rPr>
        <w:t xml:space="preserve"> או</w:t>
      </w:r>
      <w:r w:rsidRPr="00750729">
        <w:rPr>
          <w:rFonts w:ascii="David" w:hAnsi="David"/>
          <w:rtl/>
        </w:rPr>
        <w:t xml:space="preserve"> בשל התייקרויות מכל סוג ומין</w:t>
      </w:r>
      <w:r w:rsidRPr="00750729">
        <w:rPr>
          <w:rFonts w:ascii="David" w:hAnsi="David" w:hint="cs"/>
          <w:rtl/>
        </w:rPr>
        <w:t xml:space="preserve">).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למען הסר ספק מוסכם בין הצדדים כי המשרד לא יהא אחראי לכיסוי גרעון כלשהו שייגרם </w:t>
      </w:r>
      <w:r w:rsidRPr="00750729">
        <w:rPr>
          <w:rFonts w:ascii="David" w:hAnsi="David" w:hint="cs"/>
          <w:rtl/>
        </w:rPr>
        <w:t>לספק</w:t>
      </w:r>
      <w:r w:rsidRPr="00750729">
        <w:rPr>
          <w:rFonts w:ascii="David" w:hAnsi="David"/>
          <w:rtl/>
        </w:rPr>
        <w:t xml:space="preserve"> עקב </w:t>
      </w:r>
      <w:r w:rsidRPr="00750729">
        <w:rPr>
          <w:rFonts w:ascii="David" w:hAnsi="David" w:hint="cs"/>
          <w:rtl/>
        </w:rPr>
        <w:t xml:space="preserve">מתן השירותים. </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באחריות </w:t>
      </w:r>
      <w:r w:rsidRPr="00750729">
        <w:rPr>
          <w:rFonts w:ascii="David" w:hAnsi="David" w:hint="cs"/>
          <w:rtl/>
        </w:rPr>
        <w:t>הספק</w:t>
      </w:r>
      <w:r w:rsidRPr="00750729">
        <w:rPr>
          <w:rFonts w:ascii="David" w:hAnsi="David"/>
          <w:rtl/>
        </w:rPr>
        <w:t xml:space="preserve"> להעביר למשרד אישור ניהול תקין ואישור לצורך ניכוי מס במקור בתוקף ליום התשלום. יובהר כי המשרד יהא רשאי שלא להעביר </w:t>
      </w:r>
      <w:r w:rsidRPr="00750729">
        <w:rPr>
          <w:rFonts w:ascii="David" w:hAnsi="David" w:hint="cs"/>
          <w:rtl/>
        </w:rPr>
        <w:t>לספק</w:t>
      </w:r>
      <w:r w:rsidRPr="00750729">
        <w:rPr>
          <w:rFonts w:ascii="David" w:hAnsi="David"/>
          <w:rtl/>
        </w:rPr>
        <w:t xml:space="preserve"> את התמורה המגיעה לו בגין מתן השירות עד לקבלת האישורים כאמור</w:t>
      </w:r>
      <w:r w:rsidRPr="00750729">
        <w:rPr>
          <w:rFonts w:ascii="David" w:hAnsi="David" w:hint="cs"/>
          <w:rtl/>
        </w:rPr>
        <w:t>.</w:t>
      </w:r>
    </w:p>
    <w:p w:rsidR="0077191B" w:rsidRPr="00750729" w:rsidRDefault="0077191B" w:rsidP="00646F93">
      <w:pPr>
        <w:pStyle w:val="afffa"/>
        <w:numPr>
          <w:ilvl w:val="2"/>
          <w:numId w:val="21"/>
        </w:numPr>
        <w:ind w:left="2266" w:hanging="992"/>
        <w:rPr>
          <w:rFonts w:ascii="David" w:hAnsi="David"/>
          <w:sz w:val="24"/>
        </w:rPr>
      </w:pPr>
      <w:r w:rsidRPr="00750729">
        <w:rPr>
          <w:rFonts w:ascii="David" w:hAnsi="David" w:hint="cs"/>
          <w:rtl/>
        </w:rPr>
        <w:t>הספק</w:t>
      </w:r>
      <w:r w:rsidRPr="00750729">
        <w:rPr>
          <w:rFonts w:ascii="David" w:hAnsi="David"/>
          <w:rtl/>
        </w:rPr>
        <w:t xml:space="preserve"> מתחייב להשתמש </w:t>
      </w:r>
      <w:r w:rsidRPr="00750729">
        <w:rPr>
          <w:rFonts w:ascii="David" w:hAnsi="David"/>
          <w:sz w:val="24"/>
          <w:rtl/>
        </w:rPr>
        <w:t xml:space="preserve">בכספים שיועברו על-ידי הממשלה, אך ורק למימון השירותים </w:t>
      </w:r>
      <w:r w:rsidRPr="00750729">
        <w:rPr>
          <w:rFonts w:ascii="David" w:hAnsi="David" w:hint="cs"/>
          <w:sz w:val="24"/>
          <w:rtl/>
        </w:rPr>
        <w:t>למען המטרה לשמה יועדו.</w:t>
      </w:r>
      <w:r w:rsidR="0003613C" w:rsidRPr="00750729">
        <w:rPr>
          <w:rFonts w:ascii="David" w:hAnsi="David" w:hint="cs"/>
          <w:sz w:val="24"/>
          <w:rtl/>
        </w:rPr>
        <w:t xml:space="preserve"> </w:t>
      </w:r>
    </w:p>
    <w:p w:rsidR="0077191B" w:rsidRPr="00750729" w:rsidRDefault="0077191B" w:rsidP="00646F93">
      <w:pPr>
        <w:pStyle w:val="afffa"/>
        <w:numPr>
          <w:ilvl w:val="2"/>
          <w:numId w:val="21"/>
        </w:numPr>
        <w:ind w:left="2266" w:hanging="992"/>
        <w:rPr>
          <w:rFonts w:ascii="David" w:hAnsi="David"/>
          <w:sz w:val="24"/>
        </w:rPr>
      </w:pPr>
      <w:r w:rsidRPr="00750729">
        <w:rPr>
          <w:rFonts w:ascii="David" w:hAnsi="David" w:hint="cs"/>
          <w:sz w:val="24"/>
          <w:rtl/>
        </w:rPr>
        <w:t xml:space="preserve">מבלי לגרוע מהוראות 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Ref384670559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24</w:t>
      </w:r>
      <w:r w:rsidRPr="00750729">
        <w:rPr>
          <w:rFonts w:ascii="David" w:hAnsi="David"/>
          <w:sz w:val="24"/>
          <w:rtl/>
        </w:rPr>
        <w:fldChar w:fldCharType="end"/>
      </w:r>
      <w:r w:rsidRPr="00750729">
        <w:rPr>
          <w:rFonts w:ascii="David" w:hAnsi="David" w:hint="cs"/>
          <w:sz w:val="24"/>
          <w:rtl/>
        </w:rPr>
        <w:t xml:space="preserve"> להלן, הספק מתחייב שלא לקבל מכל מוסד או</w:t>
      </w:r>
      <w:r w:rsidR="0003613C" w:rsidRPr="00750729">
        <w:rPr>
          <w:rFonts w:ascii="David" w:hAnsi="David" w:hint="cs"/>
          <w:sz w:val="24"/>
          <w:rtl/>
        </w:rPr>
        <w:t xml:space="preserve"> </w:t>
      </w:r>
      <w:r w:rsidRPr="00750729">
        <w:rPr>
          <w:rFonts w:ascii="David" w:hAnsi="David" w:hint="cs"/>
          <w:sz w:val="24"/>
          <w:rtl/>
        </w:rPr>
        <w:t xml:space="preserve">גוף אחר מימון כספי בגין השירותים במסגרת הסכם זה אלא בכפוף לקבלת הסכמת המשרד מראש ובכתב.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750729">
        <w:rPr>
          <w:rFonts w:ascii="David" w:hAnsi="David" w:hint="cs"/>
          <w:rtl/>
        </w:rPr>
        <w:t xml:space="preserve">. </w:t>
      </w:r>
    </w:p>
    <w:p w:rsidR="0077191B" w:rsidRPr="00750729" w:rsidRDefault="0077191B" w:rsidP="00646F93">
      <w:pPr>
        <w:pStyle w:val="afffa"/>
        <w:numPr>
          <w:ilvl w:val="1"/>
          <w:numId w:val="21"/>
        </w:numPr>
        <w:ind w:left="1274" w:hanging="707"/>
        <w:rPr>
          <w:rFonts w:ascii="David" w:hAnsi="David"/>
          <w:u w:val="single"/>
        </w:rPr>
      </w:pPr>
      <w:r w:rsidRPr="00750729">
        <w:rPr>
          <w:rFonts w:ascii="David" w:hAnsi="David" w:hint="cs"/>
          <w:u w:val="single"/>
          <w:rtl/>
        </w:rPr>
        <w:t>הצמדה</w:t>
      </w:r>
    </w:p>
    <w:p w:rsidR="0077191B" w:rsidRPr="00750729" w:rsidRDefault="0077191B" w:rsidP="002B06B3">
      <w:pPr>
        <w:pStyle w:val="afb"/>
        <w:bidi/>
        <w:spacing w:line="240" w:lineRule="auto"/>
        <w:ind w:left="1274"/>
        <w:rPr>
          <w:rFonts w:ascii="David" w:hAnsi="David"/>
          <w:rtl/>
        </w:rPr>
      </w:pPr>
      <w:r w:rsidRPr="00750729">
        <w:rPr>
          <w:rFonts w:ascii="David" w:hAnsi="David"/>
          <w:sz w:val="22"/>
          <w:rtl/>
        </w:rPr>
        <w:t>המחירים, אשר יאושרו ע"י ועדת המכרזים המשרדית, יעודכנו בהתאם להוראות החשכ"ל (החשב הכללי במשרד האוצר)</w:t>
      </w:r>
      <w:r w:rsidRPr="00750729">
        <w:rPr>
          <w:rFonts w:ascii="David" w:hAnsi="David" w:hint="cs"/>
          <w:sz w:val="22"/>
          <w:rtl/>
        </w:rPr>
        <w:t xml:space="preserve"> </w:t>
      </w:r>
      <w:r w:rsidRPr="00750729">
        <w:rPr>
          <w:rFonts w:ascii="David" w:hAnsi="David"/>
          <w:sz w:val="22"/>
          <w:rtl/>
        </w:rPr>
        <w:t>בנושא הצמדה (הוראות תכ"ם 7.17.</w:t>
      </w:r>
      <w:r w:rsidR="00854DA1" w:rsidRPr="00750729">
        <w:rPr>
          <w:rFonts w:ascii="David" w:hAnsi="David" w:hint="cs"/>
          <w:sz w:val="22"/>
          <w:rtl/>
        </w:rPr>
        <w:t>2</w:t>
      </w:r>
      <w:r w:rsidR="002B06B3" w:rsidRPr="00750729">
        <w:rPr>
          <w:rFonts w:ascii="David" w:hAnsi="David" w:hint="cs"/>
          <w:sz w:val="22"/>
          <w:rtl/>
        </w:rPr>
        <w:t xml:space="preserve"> ו-</w:t>
      </w:r>
      <w:r w:rsidRPr="00750729">
        <w:rPr>
          <w:rFonts w:ascii="David" w:hAnsi="David"/>
          <w:sz w:val="22"/>
          <w:rtl/>
        </w:rPr>
        <w:t>7.17.</w:t>
      </w:r>
      <w:r w:rsidR="00854DA1" w:rsidRPr="00750729">
        <w:rPr>
          <w:rFonts w:ascii="David" w:hAnsi="David" w:hint="cs"/>
          <w:sz w:val="22"/>
          <w:rtl/>
        </w:rPr>
        <w:t>3</w:t>
      </w:r>
      <w:r w:rsidRPr="00750729">
        <w:rPr>
          <w:rFonts w:ascii="David" w:hAnsi="David"/>
          <w:sz w:val="22"/>
          <w:rtl/>
        </w:rPr>
        <w:t xml:space="preserve">), המתעדכנות </w:t>
      </w:r>
      <w:r w:rsidRPr="00750729">
        <w:rPr>
          <w:rFonts w:ascii="David" w:hAnsi="David" w:hint="cs"/>
          <w:sz w:val="22"/>
          <w:rtl/>
        </w:rPr>
        <w:t>מעת לעת</w:t>
      </w:r>
      <w:r w:rsidR="003E07C4" w:rsidRPr="00750729">
        <w:rPr>
          <w:rFonts w:ascii="David" w:hAnsi="David" w:hint="cs"/>
          <w:rtl/>
        </w:rPr>
        <w:t xml:space="preserve"> וכמפורט ב</w:t>
      </w:r>
      <w:r w:rsidR="003E07C4" w:rsidRPr="00750729">
        <w:rPr>
          <w:rFonts w:ascii="David" w:hAnsi="David"/>
          <w:rtl/>
        </w:rPr>
        <w:fldChar w:fldCharType="begin" w:fldLock="1"/>
      </w:r>
      <w:r w:rsidR="003E07C4" w:rsidRPr="00750729">
        <w:rPr>
          <w:rFonts w:ascii="David" w:hAnsi="David"/>
          <w:rtl/>
        </w:rPr>
        <w:instrText xml:space="preserve"> </w:instrText>
      </w:r>
      <w:r w:rsidR="003E07C4" w:rsidRPr="00750729">
        <w:rPr>
          <w:rFonts w:ascii="David" w:hAnsi="David" w:hint="cs"/>
        </w:rPr>
        <w:instrText>REF</w:instrText>
      </w:r>
      <w:r w:rsidR="003E07C4" w:rsidRPr="00750729">
        <w:rPr>
          <w:rFonts w:ascii="David" w:hAnsi="David" w:hint="cs"/>
          <w:rtl/>
        </w:rPr>
        <w:instrText xml:space="preserve"> נספח_פירוט_קביעת_הצמדה \</w:instrText>
      </w:r>
      <w:r w:rsidR="003E07C4" w:rsidRPr="00750729">
        <w:rPr>
          <w:rFonts w:ascii="David" w:hAnsi="David" w:hint="cs"/>
        </w:rPr>
        <w:instrText>h</w:instrText>
      </w:r>
      <w:r w:rsidR="003E07C4"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3E07C4" w:rsidRPr="00750729">
        <w:rPr>
          <w:rFonts w:ascii="David" w:hAnsi="David"/>
          <w:rtl/>
        </w:rPr>
      </w:r>
      <w:r w:rsidR="003E07C4"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20 </w:t>
      </w:r>
      <w:r w:rsidR="003E07C4" w:rsidRPr="00750729">
        <w:rPr>
          <w:rFonts w:ascii="David" w:hAnsi="David"/>
          <w:rtl/>
        </w:rPr>
        <w:fldChar w:fldCharType="end"/>
      </w:r>
      <w:r w:rsidR="003E07C4" w:rsidRPr="00750729">
        <w:rPr>
          <w:rFonts w:ascii="David" w:hAnsi="David" w:hint="cs"/>
          <w:rtl/>
        </w:rPr>
        <w:t>למכרז</w:t>
      </w:r>
      <w:r w:rsidR="00D56EDB" w:rsidRPr="00750729">
        <w:rPr>
          <w:rFonts w:ascii="David" w:hAnsi="David" w:hint="cs"/>
          <w:rtl/>
        </w:rPr>
        <w:t>.</w:t>
      </w:r>
    </w:p>
    <w:p w:rsidR="00514D53" w:rsidRPr="00750729" w:rsidRDefault="00514D53" w:rsidP="00514D53">
      <w:pPr>
        <w:pStyle w:val="afb"/>
        <w:bidi/>
        <w:spacing w:line="240" w:lineRule="auto"/>
        <w:ind w:left="1274"/>
        <w:rPr>
          <w:rFonts w:ascii="David" w:hAnsi="David"/>
          <w:rtl/>
        </w:rPr>
      </w:pPr>
    </w:p>
    <w:p w:rsidR="000F1B73" w:rsidRPr="00750729" w:rsidRDefault="000F1B73" w:rsidP="000F1B73">
      <w:pPr>
        <w:pStyle w:val="afb"/>
        <w:bidi/>
        <w:spacing w:line="240" w:lineRule="auto"/>
        <w:ind w:left="1274"/>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קיזוז</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מסכי</w:t>
      </w:r>
      <w:r w:rsidRPr="00750729">
        <w:rPr>
          <w:rFonts w:ascii="David" w:hAnsi="David" w:hint="cs"/>
          <w:rtl/>
        </w:rPr>
        <w:t>ם</w:t>
      </w:r>
      <w:r w:rsidRPr="00750729">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807C56" w:rsidRPr="00750729" w:rsidRDefault="00807C56" w:rsidP="00480695">
      <w:pPr>
        <w:tabs>
          <w:tab w:val="left" w:pos="1473"/>
        </w:tabs>
        <w:spacing w:line="240" w:lineRule="auto"/>
        <w:ind w:left="170"/>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bookmarkStart w:id="509" w:name="_Ref384670559"/>
      <w:r w:rsidRPr="00750729">
        <w:rPr>
          <w:rFonts w:ascii="David" w:hAnsi="David"/>
          <w:b/>
          <w:bCs/>
          <w:u w:val="single"/>
          <w:rtl/>
        </w:rPr>
        <w:t>העברת זכויות</w:t>
      </w:r>
      <w:bookmarkEnd w:id="509"/>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אינ</w:t>
      </w:r>
      <w:r w:rsidRPr="00750729">
        <w:rPr>
          <w:rFonts w:ascii="David" w:hAnsi="David" w:hint="cs"/>
          <w:rtl/>
        </w:rPr>
        <w:t>ו</w:t>
      </w:r>
      <w:r w:rsidRPr="00750729">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750729">
        <w:rPr>
          <w:rFonts w:ascii="David" w:hAnsi="David" w:hint="cs"/>
          <w:rtl/>
        </w:rPr>
        <w:t>י</w:t>
      </w:r>
      <w:r w:rsidRPr="00750729">
        <w:rPr>
          <w:rFonts w:ascii="David" w:hAnsi="David"/>
          <w:rtl/>
        </w:rPr>
        <w:t xml:space="preserve">קבל לכך את הסכמת המשרד מראש ובכתב.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rtl/>
        </w:rPr>
        <w:t xml:space="preserve">הספק מתחייב לבצע את </w:t>
      </w:r>
      <w:r w:rsidRPr="00750729">
        <w:rPr>
          <w:rFonts w:ascii="David" w:hAnsi="David"/>
          <w:sz w:val="24"/>
          <w:rtl/>
        </w:rPr>
        <w:t>השירותים בעצמ</w:t>
      </w:r>
      <w:r w:rsidRPr="00750729">
        <w:rPr>
          <w:rFonts w:ascii="David" w:hAnsi="David" w:hint="cs"/>
          <w:sz w:val="24"/>
          <w:rtl/>
        </w:rPr>
        <w:t>ו</w:t>
      </w:r>
      <w:r w:rsidRPr="00750729">
        <w:rPr>
          <w:rFonts w:ascii="David" w:hAnsi="David"/>
          <w:sz w:val="24"/>
          <w:rtl/>
        </w:rPr>
        <w:t xml:space="preserve"> ולא להעביר את הביצוע לצד שלישי כלשהו, אלא אישור מראש ובכתב של המשרד. זכויותי</w:t>
      </w:r>
      <w:r w:rsidRPr="00750729">
        <w:rPr>
          <w:rFonts w:ascii="David" w:hAnsi="David" w:hint="cs"/>
          <w:sz w:val="24"/>
          <w:rtl/>
        </w:rPr>
        <w:t>ו</w:t>
      </w:r>
      <w:r w:rsidRPr="00750729">
        <w:rPr>
          <w:rFonts w:ascii="David" w:hAnsi="David"/>
          <w:sz w:val="24"/>
          <w:rtl/>
        </w:rPr>
        <w:t xml:space="preserve"> וחובותי</w:t>
      </w:r>
      <w:r w:rsidRPr="00750729">
        <w:rPr>
          <w:rFonts w:ascii="David" w:hAnsi="David" w:hint="cs"/>
          <w:sz w:val="24"/>
          <w:rtl/>
        </w:rPr>
        <w:t>ו</w:t>
      </w:r>
      <w:r w:rsidRPr="00750729">
        <w:rPr>
          <w:rFonts w:ascii="David" w:hAnsi="David"/>
          <w:sz w:val="24"/>
          <w:rtl/>
        </w:rPr>
        <w:t xml:space="preserve"> של הספק על פי </w:t>
      </w:r>
      <w:r w:rsidRPr="00750729">
        <w:rPr>
          <w:rFonts w:ascii="David" w:hAnsi="David" w:hint="cs"/>
          <w:sz w:val="24"/>
          <w:rtl/>
        </w:rPr>
        <w:t>ה</w:t>
      </w:r>
      <w:r w:rsidRPr="00750729">
        <w:rPr>
          <w:rFonts w:ascii="David" w:hAnsi="David"/>
          <w:sz w:val="24"/>
          <w:rtl/>
        </w:rPr>
        <w:t xml:space="preserve">הסכם אינם ניתנים להמחאה לצד שלישי כלשהו, אלא באישור מראש ובכתב של המשרד.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המשרד מודיע בזאת כי מדיניותו היא להתנגד להמחאת זכויות וחובות, ועל כן קרוב לוודאי שלא יאשר בקשת הספק להסב זכויות או חובות.</w:t>
      </w:r>
    </w:p>
    <w:p w:rsidR="000D0F6A"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גם במקרה של הסבת זכויות או חובות </w:t>
      </w:r>
      <w:r w:rsidR="00AC506E" w:rsidRPr="00750729">
        <w:rPr>
          <w:rFonts w:ascii="David" w:hAnsi="David" w:hint="cs"/>
          <w:sz w:val="24"/>
          <w:rtl/>
        </w:rPr>
        <w:t>י</w:t>
      </w:r>
      <w:r w:rsidRPr="00750729">
        <w:rPr>
          <w:rFonts w:ascii="David" w:hAnsi="David"/>
          <w:sz w:val="24"/>
          <w:rtl/>
        </w:rPr>
        <w:t>ישאר הספק בכל מקרה אחראי בפני המשרד לכל דבר הקשור לביצוע הוראת הסכם זה.</w:t>
      </w:r>
    </w:p>
    <w:p w:rsidR="00807C56" w:rsidRPr="00750729" w:rsidRDefault="000D0F6A" w:rsidP="00646F93">
      <w:pPr>
        <w:pStyle w:val="afffa"/>
        <w:numPr>
          <w:ilvl w:val="1"/>
          <w:numId w:val="21"/>
        </w:numPr>
        <w:ind w:left="1274" w:hanging="707"/>
        <w:rPr>
          <w:rFonts w:ascii="David" w:hAnsi="David"/>
          <w:sz w:val="24"/>
          <w:rtl/>
        </w:rPr>
      </w:pPr>
      <w:r w:rsidRPr="00750729">
        <w:rPr>
          <w:rFonts w:ascii="David" w:hAnsi="David" w:hint="cs"/>
          <w:sz w:val="24"/>
          <w:rtl/>
        </w:rPr>
        <w:t>לעניין סעיף זה, "</w:t>
      </w:r>
      <w:r w:rsidRPr="00750729">
        <w:rPr>
          <w:rFonts w:ascii="David" w:hAnsi="David" w:hint="cs"/>
          <w:b/>
          <w:bCs/>
          <w:sz w:val="24"/>
          <w:rtl/>
        </w:rPr>
        <w:t>הסבת זכויות</w:t>
      </w:r>
      <w:r w:rsidRPr="00750729">
        <w:rPr>
          <w:rFonts w:ascii="David" w:hAnsi="David" w:hint="cs"/>
          <w:sz w:val="24"/>
          <w:rtl/>
        </w:rPr>
        <w:t xml:space="preserve">" </w:t>
      </w:r>
      <w:r w:rsidRPr="00750729">
        <w:rPr>
          <w:rFonts w:ascii="David" w:hAnsi="David"/>
          <w:sz w:val="24"/>
          <w:rtl/>
        </w:rPr>
        <w:t>–</w:t>
      </w:r>
      <w:r w:rsidRPr="00750729">
        <w:rPr>
          <w:rFonts w:ascii="David" w:hAnsi="David" w:hint="cs"/>
          <w:sz w:val="24"/>
          <w:rtl/>
        </w:rPr>
        <w:t xml:space="preserve"> </w:t>
      </w:r>
      <w:r w:rsidRPr="00750729">
        <w:rPr>
          <w:rFonts w:ascii="David" w:hAnsi="David"/>
          <w:sz w:val="24"/>
          <w:rtl/>
        </w:rPr>
        <w:t>העברת 25% מכוח ההצבעה בגוף המוסמך לקבל החלטות שוטפות אצל הספק, או בהעברת 25% מהבעלות על הספק.</w:t>
      </w:r>
    </w:p>
    <w:p w:rsidR="000D0F6A" w:rsidRPr="00750729" w:rsidRDefault="000D0F6A" w:rsidP="00480695">
      <w:pPr>
        <w:tabs>
          <w:tab w:val="right" w:pos="0"/>
          <w:tab w:val="left" w:pos="1473"/>
        </w:tabs>
        <w:spacing w:line="240" w:lineRule="auto"/>
        <w:ind w:left="736" w:hanging="396"/>
        <w:rPr>
          <w:rFonts w:ascii="David" w:hAnsi="David"/>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נציג המשרד</w:t>
      </w:r>
    </w:p>
    <w:p w:rsidR="00807C56" w:rsidRPr="00750729" w:rsidRDefault="00807C56" w:rsidP="000C3BF1">
      <w:pPr>
        <w:pStyle w:val="afffa"/>
        <w:numPr>
          <w:ilvl w:val="1"/>
          <w:numId w:val="21"/>
        </w:numPr>
        <w:ind w:left="1274" w:hanging="707"/>
        <w:rPr>
          <w:rFonts w:ascii="David" w:hAnsi="David"/>
          <w:sz w:val="24"/>
          <w:rtl/>
        </w:rPr>
      </w:pPr>
      <w:r w:rsidRPr="00750729">
        <w:rPr>
          <w:rFonts w:ascii="David" w:hAnsi="David"/>
          <w:sz w:val="24"/>
          <w:rtl/>
        </w:rPr>
        <w:t>נציג</w:t>
      </w:r>
      <w:r w:rsidR="00777942" w:rsidRPr="00750729">
        <w:rPr>
          <w:rFonts w:ascii="David" w:hAnsi="David" w:hint="cs"/>
          <w:sz w:val="24"/>
          <w:rtl/>
        </w:rPr>
        <w:t>ת</w:t>
      </w:r>
      <w:r w:rsidR="00777942" w:rsidRPr="00750729">
        <w:rPr>
          <w:rFonts w:ascii="David" w:hAnsi="David"/>
          <w:sz w:val="24"/>
          <w:rtl/>
        </w:rPr>
        <w:t xml:space="preserve"> המשרד לעניין הסכם זה ה</w:t>
      </w:r>
      <w:r w:rsidR="00777942" w:rsidRPr="00750729">
        <w:rPr>
          <w:rFonts w:ascii="David" w:hAnsi="David" w:hint="cs"/>
          <w:sz w:val="24"/>
          <w:rtl/>
        </w:rPr>
        <w:t>י</w:t>
      </w:r>
      <w:r w:rsidRPr="00750729">
        <w:rPr>
          <w:rFonts w:ascii="David" w:hAnsi="David"/>
          <w:sz w:val="24"/>
          <w:rtl/>
        </w:rPr>
        <w:t>א</w:t>
      </w:r>
      <w:r w:rsidR="000C3BF1" w:rsidRPr="00750729">
        <w:rPr>
          <w:rFonts w:ascii="David" w:hAnsi="David" w:hint="cs"/>
          <w:sz w:val="24"/>
          <w:rtl/>
        </w:rPr>
        <w:t xml:space="preserve"> מנהלת </w:t>
      </w:r>
      <w:r w:rsidR="000C3BF1" w:rsidRPr="00750729">
        <w:rPr>
          <w:rFonts w:ascii="David" w:hAnsi="David"/>
          <w:sz w:val="24"/>
          <w:rtl/>
        </w:rPr>
        <w:fldChar w:fldCharType="begin" w:fldLock="1"/>
      </w:r>
      <w:r w:rsidR="000C3BF1" w:rsidRPr="00750729">
        <w:rPr>
          <w:rFonts w:ascii="David" w:hAnsi="David"/>
          <w:sz w:val="24"/>
          <w:rtl/>
        </w:rPr>
        <w:instrText xml:space="preserve"> </w:instrText>
      </w:r>
      <w:r w:rsidR="000C3BF1" w:rsidRPr="00750729">
        <w:rPr>
          <w:rFonts w:ascii="David" w:hAnsi="David" w:hint="cs"/>
          <w:sz w:val="24"/>
        </w:rPr>
        <w:instrText>REF</w:instrText>
      </w:r>
      <w:r w:rsidR="000C3BF1" w:rsidRPr="00750729">
        <w:rPr>
          <w:rFonts w:ascii="David" w:hAnsi="David" w:hint="cs"/>
          <w:sz w:val="24"/>
          <w:rtl/>
        </w:rPr>
        <w:instrText xml:space="preserve"> שם_האגף \</w:instrText>
      </w:r>
      <w:r w:rsidR="000C3BF1" w:rsidRPr="00750729">
        <w:rPr>
          <w:rFonts w:ascii="David" w:hAnsi="David" w:hint="cs"/>
          <w:sz w:val="24"/>
        </w:rPr>
        <w:instrText>h</w:instrText>
      </w:r>
      <w:r w:rsidR="000C3BF1" w:rsidRPr="00750729">
        <w:rPr>
          <w:rFonts w:ascii="David" w:hAnsi="David"/>
          <w:sz w:val="24"/>
          <w:rtl/>
        </w:rPr>
        <w:instrText xml:space="preserve"> </w:instrText>
      </w:r>
      <w:r w:rsidR="00450952" w:rsidRPr="00750729">
        <w:rPr>
          <w:rFonts w:ascii="David" w:hAnsi="David"/>
          <w:sz w:val="24"/>
          <w:rtl/>
        </w:rPr>
        <w:instrText xml:space="preserve"> \* </w:instrText>
      </w:r>
      <w:r w:rsidR="00450952" w:rsidRPr="00750729">
        <w:rPr>
          <w:rFonts w:ascii="David" w:hAnsi="David"/>
          <w:sz w:val="24"/>
        </w:rPr>
        <w:instrText>MERGEFORMAT</w:instrText>
      </w:r>
      <w:r w:rsidR="00450952" w:rsidRPr="00750729">
        <w:rPr>
          <w:rFonts w:ascii="David" w:hAnsi="David"/>
          <w:sz w:val="24"/>
          <w:rtl/>
        </w:rPr>
        <w:instrText xml:space="preserve"> </w:instrText>
      </w:r>
      <w:r w:rsidR="000C3BF1" w:rsidRPr="00750729">
        <w:rPr>
          <w:rFonts w:ascii="David" w:hAnsi="David"/>
          <w:sz w:val="24"/>
          <w:rtl/>
        </w:rPr>
      </w:r>
      <w:r w:rsidR="000C3BF1" w:rsidRPr="00750729">
        <w:rPr>
          <w:rFonts w:ascii="David" w:hAnsi="David"/>
          <w:sz w:val="24"/>
          <w:rtl/>
        </w:rPr>
        <w:fldChar w:fldCharType="separate"/>
      </w:r>
      <w:r w:rsidR="00F708EC" w:rsidRPr="00750729">
        <w:rPr>
          <w:rFonts w:ascii="David" w:hAnsi="David" w:hint="cs"/>
          <w:sz w:val="24"/>
          <w:rtl/>
        </w:rPr>
        <w:t>השירות לרווחת הפרט והמשפחה</w:t>
      </w:r>
      <w:r w:rsidR="000C3BF1" w:rsidRPr="00750729">
        <w:rPr>
          <w:rFonts w:ascii="David" w:hAnsi="David"/>
          <w:sz w:val="24"/>
          <w:rtl/>
        </w:rPr>
        <w:fldChar w:fldCharType="end"/>
      </w:r>
      <w:r w:rsidRPr="00750729">
        <w:rPr>
          <w:rFonts w:ascii="David" w:hAnsi="David"/>
          <w:sz w:val="24"/>
          <w:rtl/>
        </w:rPr>
        <w:t xml:space="preserve">, או מי שמחזיק בייפוי כוח </w:t>
      </w:r>
      <w:r w:rsidR="00031663" w:rsidRPr="00750729">
        <w:rPr>
          <w:rFonts w:ascii="David" w:hAnsi="David" w:hint="cs"/>
          <w:sz w:val="24"/>
          <w:rtl/>
        </w:rPr>
        <w:t>מטעמו</w:t>
      </w:r>
      <w:r w:rsidR="000C3BF1" w:rsidRPr="00750729">
        <w:rPr>
          <w:rFonts w:ascii="David" w:hAnsi="David" w:hint="cs"/>
          <w:sz w:val="24"/>
          <w:rtl/>
        </w:rPr>
        <w:t>/ה</w:t>
      </w:r>
      <w:r w:rsidRPr="00750729">
        <w:rPr>
          <w:rFonts w:ascii="David" w:hAnsi="David"/>
          <w:sz w:val="24"/>
          <w:rtl/>
        </w:rPr>
        <w:t xml:space="preserve"> לשמש כנציג המשרד לעניין הסכם זה.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הזכות בידי המשרד להחליף את נציגו מעת לעת, ובלבד </w:t>
      </w:r>
      <w:r w:rsidR="00B41590" w:rsidRPr="00750729">
        <w:rPr>
          <w:rFonts w:ascii="David" w:hAnsi="David" w:hint="cs"/>
          <w:sz w:val="24"/>
          <w:rtl/>
        </w:rPr>
        <w:t>שיית</w:t>
      </w:r>
      <w:r w:rsidR="00B41590" w:rsidRPr="00750729">
        <w:rPr>
          <w:rFonts w:ascii="David" w:hAnsi="David" w:hint="eastAsia"/>
          <w:sz w:val="24"/>
          <w:rtl/>
        </w:rPr>
        <w:t>ן</w:t>
      </w:r>
      <w:r w:rsidRPr="00750729">
        <w:rPr>
          <w:rFonts w:ascii="David" w:hAnsi="David"/>
          <w:sz w:val="24"/>
          <w:rtl/>
        </w:rPr>
        <w:t xml:space="preserve"> על כך הודעה בכתב. </w:t>
      </w:r>
    </w:p>
    <w:p w:rsidR="00807C56" w:rsidRPr="00750729" w:rsidRDefault="00807C56" w:rsidP="00316D48">
      <w:pPr>
        <w:pStyle w:val="afffa"/>
        <w:rPr>
          <w:rFonts w:ascii="David" w:hAnsi="David"/>
          <w:sz w:val="24"/>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אי מילוי חיוב על ידי הספק</w:t>
      </w:r>
    </w:p>
    <w:p w:rsidR="00807C56" w:rsidRPr="00750729" w:rsidRDefault="00807C56" w:rsidP="00646F93">
      <w:pPr>
        <w:pStyle w:val="afffa"/>
        <w:numPr>
          <w:ilvl w:val="1"/>
          <w:numId w:val="21"/>
        </w:numPr>
        <w:ind w:left="1274" w:hanging="707"/>
        <w:rPr>
          <w:rFonts w:ascii="David" w:hAnsi="David"/>
          <w:sz w:val="24"/>
          <w:rtl/>
        </w:rPr>
      </w:pPr>
      <w:bookmarkStart w:id="510" w:name="_Ref391234486"/>
      <w:r w:rsidRPr="00750729">
        <w:rPr>
          <w:rFonts w:ascii="David" w:hAnsi="David"/>
          <w:sz w:val="24"/>
          <w:rtl/>
        </w:rPr>
        <w:t>היה ולא מילא הספק חיוב מחיובי</w:t>
      </w:r>
      <w:r w:rsidRPr="00750729">
        <w:rPr>
          <w:rFonts w:ascii="David" w:hAnsi="David" w:hint="cs"/>
          <w:sz w:val="24"/>
          <w:rtl/>
        </w:rPr>
        <w:t>ו</w:t>
      </w:r>
      <w:r w:rsidRPr="00750729">
        <w:rPr>
          <w:rFonts w:ascii="David" w:hAnsi="David"/>
          <w:sz w:val="24"/>
          <w:rtl/>
        </w:rPr>
        <w:t>, רשאי המשרד מבלי לגרוע מכל סמכות אחרת הקיימת לו בין אם לפי חוק ובין אם לפי הסכם זה לבצע, את אחת הפעולות הבאות או כולן ביחד:</w:t>
      </w:r>
      <w:bookmarkEnd w:id="510"/>
    </w:p>
    <w:p w:rsidR="00807C56" w:rsidRPr="00750729" w:rsidRDefault="00807C56" w:rsidP="00646F93">
      <w:pPr>
        <w:pStyle w:val="afffa"/>
        <w:numPr>
          <w:ilvl w:val="2"/>
          <w:numId w:val="21"/>
        </w:numPr>
        <w:ind w:left="1983"/>
        <w:rPr>
          <w:rFonts w:ascii="David" w:hAnsi="David"/>
          <w:sz w:val="24"/>
          <w:rtl/>
        </w:rPr>
      </w:pPr>
      <w:bookmarkStart w:id="511" w:name="_Ref391234495"/>
      <w:r w:rsidRPr="00750729">
        <w:rPr>
          <w:rFonts w:ascii="David" w:hAnsi="David"/>
          <w:sz w:val="24"/>
          <w:rtl/>
        </w:rPr>
        <w:t>לבצע במקום הספק את החיוב בין בעצמ</w:t>
      </w:r>
      <w:r w:rsidRPr="00750729">
        <w:rPr>
          <w:rFonts w:ascii="David" w:hAnsi="David" w:hint="cs"/>
          <w:sz w:val="24"/>
          <w:rtl/>
        </w:rPr>
        <w:t>ו</w:t>
      </w:r>
      <w:r w:rsidRPr="00750729">
        <w:rPr>
          <w:rFonts w:ascii="David" w:hAnsi="David"/>
          <w:sz w:val="24"/>
          <w:rtl/>
        </w:rPr>
        <w:t xml:space="preserve"> ובין באמצעות מי מטעמ</w:t>
      </w:r>
      <w:r w:rsidRPr="00750729">
        <w:rPr>
          <w:rFonts w:ascii="David" w:hAnsi="David" w:hint="cs"/>
          <w:sz w:val="24"/>
          <w:rtl/>
        </w:rPr>
        <w:t>ו</w:t>
      </w:r>
      <w:r w:rsidRPr="00750729">
        <w:rPr>
          <w:rFonts w:ascii="David" w:hAnsi="David"/>
          <w:sz w:val="24"/>
          <w:rtl/>
        </w:rPr>
        <w:t>, ולקזז את הוצאות שנגרמו לו בשל כך מהתשלומים המגיעים לספק לפי הסכם זה.</w:t>
      </w:r>
      <w:bookmarkEnd w:id="511"/>
    </w:p>
    <w:p w:rsidR="00807C56" w:rsidRPr="00750729" w:rsidRDefault="00807C56" w:rsidP="00646F93">
      <w:pPr>
        <w:pStyle w:val="afffa"/>
        <w:numPr>
          <w:ilvl w:val="2"/>
          <w:numId w:val="21"/>
        </w:numPr>
        <w:ind w:left="1983"/>
        <w:rPr>
          <w:rFonts w:ascii="David" w:hAnsi="David"/>
          <w:sz w:val="24"/>
          <w:rtl/>
        </w:rPr>
      </w:pPr>
      <w:bookmarkStart w:id="512" w:name="_Ref406338582"/>
      <w:r w:rsidRPr="00750729">
        <w:rPr>
          <w:rFonts w:ascii="David" w:hAnsi="David"/>
          <w:sz w:val="24"/>
          <w:rtl/>
        </w:rPr>
        <w:t>לבטל את ההסכם בהודעה בכתב.</w:t>
      </w:r>
      <w:bookmarkEnd w:id="512"/>
    </w:p>
    <w:p w:rsidR="003677C7" w:rsidRPr="00750729" w:rsidRDefault="003677C7" w:rsidP="00646F93">
      <w:pPr>
        <w:pStyle w:val="afffa"/>
        <w:numPr>
          <w:ilvl w:val="1"/>
          <w:numId w:val="21"/>
        </w:numPr>
        <w:ind w:left="1274" w:hanging="707"/>
        <w:rPr>
          <w:rFonts w:ascii="David" w:hAnsi="David"/>
          <w:sz w:val="24"/>
          <w:rtl/>
        </w:rPr>
      </w:pPr>
      <w:r w:rsidRPr="00750729">
        <w:rPr>
          <w:rFonts w:ascii="David" w:hAnsi="David" w:hint="cs"/>
          <w:sz w:val="24"/>
          <w:rtl/>
        </w:rPr>
        <w:t>ב</w:t>
      </w:r>
      <w:r w:rsidRPr="00750729">
        <w:rPr>
          <w:rFonts w:ascii="David" w:hAnsi="David"/>
          <w:sz w:val="24"/>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750729">
        <w:rPr>
          <w:rFonts w:ascii="David" w:hAnsi="David" w:hint="cs"/>
          <w:sz w:val="24"/>
          <w:rtl/>
        </w:rPr>
        <w:t xml:space="preserve"> </w:t>
      </w:r>
      <w:r w:rsidRPr="00750729">
        <w:rPr>
          <w:rFonts w:ascii="David" w:hAnsi="David"/>
          <w:sz w:val="24"/>
          <w:rtl/>
        </w:rPr>
        <w:t>בקיזוז הסכומים המפורטים בהסכם זה.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DA37D4" w:rsidRPr="00750729" w:rsidRDefault="00DA37D4" w:rsidP="00646F93">
      <w:pPr>
        <w:pStyle w:val="afffa"/>
        <w:numPr>
          <w:ilvl w:val="1"/>
          <w:numId w:val="21"/>
        </w:numPr>
        <w:ind w:left="1274" w:hanging="707"/>
        <w:rPr>
          <w:rFonts w:ascii="David" w:hAnsi="David"/>
          <w:sz w:val="24"/>
        </w:rPr>
      </w:pPr>
      <w:bookmarkStart w:id="513" w:name="_Ref412380750"/>
      <w:r w:rsidRPr="00750729">
        <w:rPr>
          <w:rFonts w:ascii="David" w:hAnsi="David"/>
          <w:sz w:val="24"/>
          <w:rtl/>
        </w:rPr>
        <w:t xml:space="preserve">למרות האמור </w:t>
      </w:r>
      <w:r w:rsidR="006E2E5E" w:rsidRPr="00750729">
        <w:rPr>
          <w:rFonts w:ascii="David" w:hAnsi="David" w:hint="cs"/>
          <w:sz w:val="24"/>
          <w:rtl/>
        </w:rPr>
        <w:t>ב</w:t>
      </w:r>
      <w:r w:rsidRPr="00750729">
        <w:rPr>
          <w:rFonts w:ascii="David" w:hAnsi="David"/>
          <w:sz w:val="24"/>
          <w:rtl/>
        </w:rPr>
        <w:t xml:space="preserve">סעיף </w:t>
      </w:r>
      <w:r w:rsidR="006E2E5E" w:rsidRPr="00750729">
        <w:rPr>
          <w:rFonts w:ascii="David" w:hAnsi="David"/>
          <w:sz w:val="24"/>
          <w:rtl/>
        </w:rPr>
        <w:fldChar w:fldCharType="begin" w:fldLock="1"/>
      </w:r>
      <w:r w:rsidR="006E2E5E" w:rsidRPr="00750729">
        <w:rPr>
          <w:rFonts w:ascii="David" w:hAnsi="David"/>
          <w:sz w:val="24"/>
          <w:rtl/>
        </w:rPr>
        <w:instrText xml:space="preserve"> </w:instrText>
      </w:r>
      <w:r w:rsidR="006E2E5E" w:rsidRPr="00750729">
        <w:rPr>
          <w:rFonts w:ascii="David" w:hAnsi="David"/>
          <w:sz w:val="24"/>
        </w:rPr>
        <w:instrText>REF</w:instrText>
      </w:r>
      <w:r w:rsidR="006E2E5E" w:rsidRPr="00750729">
        <w:rPr>
          <w:rFonts w:ascii="David" w:hAnsi="David"/>
          <w:sz w:val="24"/>
          <w:rtl/>
        </w:rPr>
        <w:instrText xml:space="preserve"> _</w:instrText>
      </w:r>
      <w:r w:rsidR="006E2E5E" w:rsidRPr="00750729">
        <w:rPr>
          <w:rFonts w:ascii="David" w:hAnsi="David"/>
          <w:sz w:val="24"/>
        </w:rPr>
        <w:instrText>Ref400272154 \n \h</w:instrText>
      </w:r>
      <w:r w:rsidR="006E2E5E" w:rsidRPr="00750729">
        <w:rPr>
          <w:rFonts w:ascii="David" w:hAnsi="David"/>
          <w:sz w:val="24"/>
          <w:rtl/>
        </w:rPr>
        <w:instrText xml:space="preserve">  \* </w:instrText>
      </w:r>
      <w:r w:rsidR="006E2E5E" w:rsidRPr="00750729">
        <w:rPr>
          <w:rFonts w:ascii="David" w:hAnsi="David"/>
          <w:sz w:val="24"/>
        </w:rPr>
        <w:instrText>MERGEFORMAT</w:instrText>
      </w:r>
      <w:r w:rsidR="006E2E5E" w:rsidRPr="00750729">
        <w:rPr>
          <w:rFonts w:ascii="David" w:hAnsi="David"/>
          <w:sz w:val="24"/>
          <w:rtl/>
        </w:rPr>
        <w:instrText xml:space="preserve"> </w:instrText>
      </w:r>
      <w:r w:rsidR="006E2E5E" w:rsidRPr="00750729">
        <w:rPr>
          <w:rFonts w:ascii="David" w:hAnsi="David"/>
          <w:sz w:val="24"/>
          <w:rtl/>
        </w:rPr>
      </w:r>
      <w:r w:rsidR="006E2E5E"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3.4</w:t>
      </w:r>
      <w:r w:rsidR="006E2E5E" w:rsidRPr="00750729">
        <w:rPr>
          <w:rFonts w:ascii="David" w:hAnsi="David"/>
          <w:sz w:val="24"/>
          <w:rtl/>
        </w:rPr>
        <w:fldChar w:fldCharType="end"/>
      </w:r>
      <w:r w:rsidR="00D0641A" w:rsidRPr="00750729">
        <w:rPr>
          <w:rFonts w:ascii="David" w:hAnsi="David" w:hint="cs"/>
          <w:sz w:val="24"/>
          <w:rtl/>
        </w:rPr>
        <w:t xml:space="preserve"> לעיל</w:t>
      </w:r>
      <w:r w:rsidRPr="00750729">
        <w:rPr>
          <w:rFonts w:ascii="David" w:hAnsi="David"/>
          <w:sz w:val="24"/>
          <w:rtl/>
        </w:rPr>
        <w:t>, במקרה של הפרה יסודית של ההסכם מצד הספק, בין היתר על-פי סעיפים</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Ref391234525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w:t>
      </w:r>
      <w:r w:rsidRPr="00750729">
        <w:rPr>
          <w:rFonts w:ascii="David" w:hAnsi="David"/>
          <w:sz w:val="24"/>
          <w:rtl/>
        </w:rPr>
        <w:fldChar w:fldCharType="end"/>
      </w:r>
      <w:r w:rsidRPr="00750729">
        <w:rPr>
          <w:rFonts w:ascii="David" w:hAnsi="David" w:hint="cs"/>
          <w:sz w:val="24"/>
          <w:rtl/>
        </w:rPr>
        <w:t>,</w:t>
      </w:r>
      <w:r w:rsidR="00981E9F" w:rsidRPr="00750729">
        <w:rPr>
          <w:rFonts w:ascii="David" w:hAnsi="David" w:hint="cs"/>
          <w:sz w:val="24"/>
          <w:rtl/>
        </w:rPr>
        <w:t xml:space="preserve"> </w:t>
      </w:r>
      <w:r w:rsidR="00981E9F" w:rsidRPr="00750729">
        <w:rPr>
          <w:rFonts w:ascii="David" w:hAnsi="David"/>
          <w:sz w:val="24"/>
          <w:rtl/>
        </w:rPr>
        <w:fldChar w:fldCharType="begin" w:fldLock="1"/>
      </w:r>
      <w:r w:rsidR="00981E9F" w:rsidRPr="00750729">
        <w:rPr>
          <w:rFonts w:ascii="David" w:hAnsi="David"/>
          <w:sz w:val="24"/>
          <w:rtl/>
        </w:rPr>
        <w:instrText xml:space="preserve"> </w:instrText>
      </w:r>
      <w:r w:rsidR="00981E9F" w:rsidRPr="00750729">
        <w:rPr>
          <w:rFonts w:ascii="David" w:hAnsi="David" w:hint="cs"/>
          <w:sz w:val="24"/>
        </w:rPr>
        <w:instrText>REF</w:instrText>
      </w:r>
      <w:r w:rsidR="00981E9F" w:rsidRPr="00750729">
        <w:rPr>
          <w:rFonts w:ascii="David" w:hAnsi="David" w:hint="cs"/>
          <w:sz w:val="24"/>
          <w:rtl/>
        </w:rPr>
        <w:instrText xml:space="preserve"> _</w:instrText>
      </w:r>
      <w:r w:rsidR="00981E9F" w:rsidRPr="00750729">
        <w:rPr>
          <w:rFonts w:ascii="David" w:hAnsi="David" w:hint="cs"/>
          <w:sz w:val="24"/>
        </w:rPr>
        <w:instrText>Ref435089047 \n \h</w:instrText>
      </w:r>
      <w:r w:rsidR="00981E9F" w:rsidRPr="00750729">
        <w:rPr>
          <w:rFonts w:ascii="David" w:hAnsi="David"/>
          <w:sz w:val="24"/>
          <w:rtl/>
        </w:rPr>
        <w:instrText xml:space="preserve"> </w:instrText>
      </w:r>
      <w:r w:rsidR="00777942" w:rsidRPr="00750729">
        <w:rPr>
          <w:rFonts w:ascii="David" w:hAnsi="David"/>
          <w:sz w:val="24"/>
          <w:rtl/>
        </w:rPr>
        <w:instrText xml:space="preserve"> \* </w:instrText>
      </w:r>
      <w:r w:rsidR="00777942" w:rsidRPr="00750729">
        <w:rPr>
          <w:rFonts w:ascii="David" w:hAnsi="David"/>
          <w:sz w:val="24"/>
        </w:rPr>
        <w:instrText>MERGEFORMAT</w:instrText>
      </w:r>
      <w:r w:rsidR="00777942" w:rsidRPr="00750729">
        <w:rPr>
          <w:rFonts w:ascii="David" w:hAnsi="David"/>
          <w:sz w:val="24"/>
          <w:rtl/>
        </w:rPr>
        <w:instrText xml:space="preserve"> </w:instrText>
      </w:r>
      <w:r w:rsidR="00981E9F" w:rsidRPr="00750729">
        <w:rPr>
          <w:rFonts w:ascii="David" w:hAnsi="David"/>
          <w:sz w:val="24"/>
          <w:rtl/>
        </w:rPr>
      </w:r>
      <w:r w:rsidR="00981E9F"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w:t>
      </w:r>
      <w:r w:rsidR="00981E9F" w:rsidRPr="00750729">
        <w:rPr>
          <w:rFonts w:ascii="David" w:hAnsi="David"/>
          <w:sz w:val="24"/>
          <w:rtl/>
        </w:rPr>
        <w:fldChar w:fldCharType="end"/>
      </w:r>
      <w:r w:rsidR="00981E9F" w:rsidRPr="00750729">
        <w:rPr>
          <w:rFonts w:ascii="David" w:hAnsi="David" w:hint="cs"/>
          <w:sz w:val="24"/>
          <w:rtl/>
        </w:rPr>
        <w:t>,</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Ref391234532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6</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Ref391234535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7</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Ref391234545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11</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Ref391234558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Ref384670559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24</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Ref391234462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27</w:t>
      </w:r>
      <w:r w:rsidRPr="00750729">
        <w:rPr>
          <w:rFonts w:ascii="David" w:hAnsi="David"/>
          <w:sz w:val="24"/>
          <w:rtl/>
        </w:rPr>
        <w:fldChar w:fldCharType="end"/>
      </w:r>
      <w:r w:rsidR="007F14E6" w:rsidRPr="00750729">
        <w:rPr>
          <w:rFonts w:ascii="David" w:hAnsi="David" w:hint="cs"/>
          <w:sz w:val="24"/>
          <w:rtl/>
        </w:rPr>
        <w:t xml:space="preserve">, </w:t>
      </w:r>
      <w:r w:rsidR="007F14E6" w:rsidRPr="00750729">
        <w:rPr>
          <w:rFonts w:ascii="David" w:hAnsi="David"/>
          <w:sz w:val="24"/>
          <w:rtl/>
        </w:rPr>
        <w:fldChar w:fldCharType="begin" w:fldLock="1"/>
      </w:r>
      <w:r w:rsidR="007F14E6" w:rsidRPr="00750729">
        <w:rPr>
          <w:rFonts w:ascii="David" w:hAnsi="David"/>
          <w:sz w:val="24"/>
          <w:rtl/>
        </w:rPr>
        <w:instrText xml:space="preserve"> </w:instrText>
      </w:r>
      <w:r w:rsidR="007F14E6" w:rsidRPr="00750729">
        <w:rPr>
          <w:rFonts w:ascii="David" w:hAnsi="David" w:hint="cs"/>
          <w:sz w:val="24"/>
        </w:rPr>
        <w:instrText>REF</w:instrText>
      </w:r>
      <w:r w:rsidR="007F14E6" w:rsidRPr="00750729">
        <w:rPr>
          <w:rFonts w:ascii="David" w:hAnsi="David" w:hint="cs"/>
          <w:sz w:val="24"/>
          <w:rtl/>
        </w:rPr>
        <w:instrText xml:space="preserve"> _</w:instrText>
      </w:r>
      <w:r w:rsidR="007F14E6" w:rsidRPr="00750729">
        <w:rPr>
          <w:rFonts w:ascii="David" w:hAnsi="David" w:hint="cs"/>
          <w:sz w:val="24"/>
        </w:rPr>
        <w:instrText>Ref396344964 \n \h</w:instrText>
      </w:r>
      <w:r w:rsidR="007F14E6" w:rsidRPr="00750729">
        <w:rPr>
          <w:rFonts w:ascii="David" w:hAnsi="David"/>
          <w:sz w:val="24"/>
          <w:rtl/>
        </w:rPr>
        <w:instrText xml:space="preserve">  \* </w:instrText>
      </w:r>
      <w:r w:rsidR="007F14E6" w:rsidRPr="00750729">
        <w:rPr>
          <w:rFonts w:ascii="David" w:hAnsi="David"/>
          <w:sz w:val="24"/>
        </w:rPr>
        <w:instrText>MERGEFORMAT</w:instrText>
      </w:r>
      <w:r w:rsidR="007F14E6" w:rsidRPr="00750729">
        <w:rPr>
          <w:rFonts w:ascii="David" w:hAnsi="David"/>
          <w:sz w:val="24"/>
          <w:rtl/>
        </w:rPr>
        <w:instrText xml:space="preserve"> </w:instrText>
      </w:r>
      <w:r w:rsidR="007F14E6" w:rsidRPr="00750729">
        <w:rPr>
          <w:rFonts w:ascii="David" w:hAnsi="David"/>
          <w:sz w:val="24"/>
          <w:rtl/>
        </w:rPr>
      </w:r>
      <w:r w:rsidR="007F14E6"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30</w:t>
      </w:r>
      <w:r w:rsidR="007F14E6" w:rsidRPr="00750729">
        <w:rPr>
          <w:rFonts w:ascii="David" w:hAnsi="David"/>
          <w:sz w:val="24"/>
          <w:rtl/>
        </w:rPr>
        <w:fldChar w:fldCharType="end"/>
      </w:r>
      <w:r w:rsidR="007F14E6" w:rsidRPr="00750729">
        <w:rPr>
          <w:rFonts w:ascii="David" w:hAnsi="David"/>
          <w:sz w:val="24"/>
          <w:rtl/>
        </w:rPr>
        <w:t xml:space="preserve"> </w:t>
      </w:r>
      <w:r w:rsidRPr="00750729">
        <w:rPr>
          <w:rFonts w:ascii="David" w:hAnsi="David"/>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sz w:val="24"/>
        </w:rPr>
        <w:instrText>REF</w:instrText>
      </w:r>
      <w:r w:rsidRPr="00750729">
        <w:rPr>
          <w:rFonts w:ascii="David" w:hAnsi="David"/>
          <w:sz w:val="24"/>
          <w:rtl/>
        </w:rPr>
        <w:instrText xml:space="preserve"> _</w:instrText>
      </w:r>
      <w:r w:rsidRPr="00750729">
        <w:rPr>
          <w:rFonts w:ascii="David" w:hAnsi="David"/>
          <w:sz w:val="24"/>
        </w:rPr>
        <w:instrText>Ref391234495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26.1.1</w:t>
      </w:r>
      <w:r w:rsidRPr="00750729">
        <w:rPr>
          <w:rFonts w:ascii="David" w:hAnsi="David"/>
          <w:sz w:val="24"/>
          <w:rtl/>
        </w:rPr>
        <w:fldChar w:fldCharType="end"/>
      </w:r>
      <w:r w:rsidRPr="00750729">
        <w:rPr>
          <w:rFonts w:ascii="David" w:hAnsi="David"/>
          <w:sz w:val="24"/>
          <w:rtl/>
        </w:rPr>
        <w:t xml:space="preserve"> עד </w:t>
      </w:r>
      <w:r w:rsidR="0051114B" w:rsidRPr="00750729">
        <w:rPr>
          <w:rFonts w:ascii="David" w:hAnsi="David"/>
          <w:sz w:val="24"/>
          <w:rtl/>
        </w:rPr>
        <w:fldChar w:fldCharType="begin" w:fldLock="1"/>
      </w:r>
      <w:r w:rsidR="0051114B" w:rsidRPr="00750729">
        <w:rPr>
          <w:rFonts w:ascii="David" w:hAnsi="David"/>
          <w:sz w:val="24"/>
          <w:rtl/>
        </w:rPr>
        <w:instrText xml:space="preserve"> </w:instrText>
      </w:r>
      <w:r w:rsidR="0051114B" w:rsidRPr="00750729">
        <w:rPr>
          <w:rFonts w:ascii="David" w:hAnsi="David"/>
          <w:sz w:val="24"/>
        </w:rPr>
        <w:instrText>REF</w:instrText>
      </w:r>
      <w:r w:rsidR="0051114B" w:rsidRPr="00750729">
        <w:rPr>
          <w:rFonts w:ascii="David" w:hAnsi="David"/>
          <w:sz w:val="24"/>
          <w:rtl/>
        </w:rPr>
        <w:instrText xml:space="preserve"> _</w:instrText>
      </w:r>
      <w:r w:rsidR="0051114B" w:rsidRPr="00750729">
        <w:rPr>
          <w:rFonts w:ascii="David" w:hAnsi="David"/>
          <w:sz w:val="24"/>
        </w:rPr>
        <w:instrText>Ref406338582 \r \h</w:instrText>
      </w:r>
      <w:r w:rsidR="0051114B" w:rsidRPr="00750729">
        <w:rPr>
          <w:rFonts w:ascii="David" w:hAnsi="David"/>
          <w:sz w:val="24"/>
          <w:rtl/>
        </w:rPr>
        <w:instrText xml:space="preserve">  \* </w:instrText>
      </w:r>
      <w:r w:rsidR="0051114B" w:rsidRPr="00750729">
        <w:rPr>
          <w:rFonts w:ascii="David" w:hAnsi="David"/>
          <w:sz w:val="24"/>
        </w:rPr>
        <w:instrText>MERGEFORMAT</w:instrText>
      </w:r>
      <w:r w:rsidR="0051114B" w:rsidRPr="00750729">
        <w:rPr>
          <w:rFonts w:ascii="David" w:hAnsi="David"/>
          <w:sz w:val="24"/>
          <w:rtl/>
        </w:rPr>
        <w:instrText xml:space="preserve"> </w:instrText>
      </w:r>
      <w:r w:rsidR="0051114B" w:rsidRPr="00750729">
        <w:rPr>
          <w:rFonts w:ascii="David" w:hAnsi="David"/>
          <w:sz w:val="24"/>
          <w:rtl/>
        </w:rPr>
      </w:r>
      <w:r w:rsidR="0051114B"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26.1.2</w:t>
      </w:r>
      <w:r w:rsidR="0051114B" w:rsidRPr="00750729">
        <w:rPr>
          <w:rFonts w:ascii="David" w:hAnsi="David"/>
          <w:sz w:val="24"/>
          <w:rtl/>
        </w:rPr>
        <w:fldChar w:fldCharType="end"/>
      </w:r>
      <w:r w:rsidR="0051114B" w:rsidRPr="00750729">
        <w:rPr>
          <w:rFonts w:ascii="David" w:hAnsi="David" w:hint="cs"/>
          <w:sz w:val="24"/>
          <w:rtl/>
        </w:rPr>
        <w:t xml:space="preserve"> </w:t>
      </w:r>
      <w:r w:rsidRPr="00750729">
        <w:rPr>
          <w:rFonts w:ascii="David" w:hAnsi="David"/>
          <w:sz w:val="24"/>
          <w:rtl/>
        </w:rPr>
        <w:t>ולבטל את ההסכם, ללא התראה מוקדמת.</w:t>
      </w:r>
      <w:bookmarkEnd w:id="513"/>
    </w:p>
    <w:p w:rsidR="00DA37D4" w:rsidRPr="00750729" w:rsidRDefault="00DA37D4" w:rsidP="00646F93">
      <w:pPr>
        <w:pStyle w:val="afffa"/>
        <w:numPr>
          <w:ilvl w:val="1"/>
          <w:numId w:val="21"/>
        </w:numPr>
        <w:ind w:left="1274" w:hanging="707"/>
        <w:rPr>
          <w:rFonts w:ascii="David" w:hAnsi="David"/>
          <w:sz w:val="24"/>
        </w:rPr>
      </w:pPr>
      <w:r w:rsidRPr="00750729">
        <w:rPr>
          <w:rFonts w:ascii="David" w:hAnsi="David"/>
          <w:sz w:val="24"/>
          <w:rtl/>
        </w:rPr>
        <w:t xml:space="preserve">בכל מקרה, המשרד יהא רשאי לחלט את הערבות, כאמור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sz w:val="24"/>
        </w:rPr>
        <w:instrText>REF</w:instrText>
      </w:r>
      <w:r w:rsidRPr="00750729">
        <w:rPr>
          <w:rFonts w:ascii="David" w:hAnsi="David"/>
          <w:sz w:val="24"/>
          <w:rtl/>
        </w:rPr>
        <w:instrText xml:space="preserve"> _</w:instrText>
      </w:r>
      <w:r w:rsidRPr="00750729">
        <w:rPr>
          <w:rFonts w:ascii="David" w:hAnsi="David"/>
          <w:sz w:val="24"/>
        </w:rPr>
        <w:instrText>Ref391234462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27</w:t>
      </w:r>
      <w:r w:rsidRPr="00750729">
        <w:rPr>
          <w:rFonts w:ascii="David" w:hAnsi="David"/>
          <w:sz w:val="24"/>
          <w:rtl/>
        </w:rPr>
        <w:fldChar w:fldCharType="end"/>
      </w:r>
      <w:r w:rsidRPr="00750729">
        <w:rPr>
          <w:rFonts w:ascii="David" w:hAnsi="David"/>
          <w:sz w:val="24"/>
          <w:rtl/>
        </w:rPr>
        <w:t xml:space="preserve"> להלן.</w:t>
      </w:r>
    </w:p>
    <w:p w:rsidR="002C4165" w:rsidRPr="00750729" w:rsidRDefault="002C4165" w:rsidP="00646F93">
      <w:pPr>
        <w:pStyle w:val="afffa"/>
        <w:numPr>
          <w:ilvl w:val="1"/>
          <w:numId w:val="21"/>
        </w:numPr>
        <w:ind w:left="1274" w:hanging="707"/>
        <w:rPr>
          <w:rFonts w:ascii="David" w:hAnsi="David"/>
          <w:sz w:val="24"/>
          <w:rtl/>
        </w:rPr>
      </w:pPr>
      <w:r w:rsidRPr="00750729">
        <w:rPr>
          <w:rFonts w:ascii="David" w:hAnsi="David" w:hint="cs"/>
          <w:sz w:val="24"/>
          <w:rtl/>
        </w:rPr>
        <w:t xml:space="preserve">בנוסף, ומבלי לגרוע מכל האמור לעיל, תחלופה של מעל 40% מעובדיו של הספק במסגרת מתן השירותים במכרז זה במהלך שנת התקשרות אחת תהווה הפרה יסודית של הסכם זה ובמקרה זה יחול האמור בסעיפים </w:t>
      </w:r>
      <w:r w:rsidR="00E704D0" w:rsidRPr="00750729">
        <w:rPr>
          <w:rFonts w:ascii="David" w:hAnsi="David"/>
          <w:sz w:val="24"/>
          <w:rtl/>
        </w:rPr>
        <w:fldChar w:fldCharType="begin" w:fldLock="1"/>
      </w:r>
      <w:r w:rsidR="00E704D0" w:rsidRPr="00750729">
        <w:rPr>
          <w:rFonts w:ascii="David" w:hAnsi="David"/>
          <w:sz w:val="24"/>
          <w:rtl/>
        </w:rPr>
        <w:instrText xml:space="preserve"> </w:instrText>
      </w:r>
      <w:r w:rsidR="00E704D0" w:rsidRPr="00750729">
        <w:rPr>
          <w:rFonts w:ascii="David" w:hAnsi="David"/>
          <w:sz w:val="24"/>
        </w:rPr>
        <w:instrText>REF</w:instrText>
      </w:r>
      <w:r w:rsidR="00E704D0" w:rsidRPr="00750729">
        <w:rPr>
          <w:rFonts w:ascii="David" w:hAnsi="David"/>
          <w:sz w:val="24"/>
          <w:rtl/>
        </w:rPr>
        <w:instrText xml:space="preserve"> _</w:instrText>
      </w:r>
      <w:r w:rsidR="00E704D0" w:rsidRPr="00750729">
        <w:rPr>
          <w:rFonts w:ascii="David" w:hAnsi="David"/>
          <w:sz w:val="24"/>
        </w:rPr>
        <w:instrText>Ref391234486 \n \h</w:instrText>
      </w:r>
      <w:r w:rsidR="00E704D0" w:rsidRPr="00750729">
        <w:rPr>
          <w:rFonts w:ascii="David" w:hAnsi="David"/>
          <w:sz w:val="24"/>
          <w:rtl/>
        </w:rPr>
        <w:instrText xml:space="preserve">  \* </w:instrText>
      </w:r>
      <w:r w:rsidR="00E704D0" w:rsidRPr="00750729">
        <w:rPr>
          <w:rFonts w:ascii="David" w:hAnsi="David"/>
          <w:sz w:val="24"/>
        </w:rPr>
        <w:instrText>MERGEFORMAT</w:instrText>
      </w:r>
      <w:r w:rsidR="00E704D0" w:rsidRPr="00750729">
        <w:rPr>
          <w:rFonts w:ascii="David" w:hAnsi="David"/>
          <w:sz w:val="24"/>
          <w:rtl/>
        </w:rPr>
        <w:instrText xml:space="preserve"> </w:instrText>
      </w:r>
      <w:r w:rsidR="00E704D0" w:rsidRPr="00750729">
        <w:rPr>
          <w:rFonts w:ascii="David" w:hAnsi="David"/>
          <w:sz w:val="24"/>
          <w:rtl/>
        </w:rPr>
      </w:r>
      <w:r w:rsidR="00E704D0"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w:t>
      </w:r>
      <w:r w:rsidR="00E704D0" w:rsidRPr="00750729">
        <w:rPr>
          <w:rFonts w:ascii="David" w:hAnsi="David"/>
          <w:sz w:val="24"/>
          <w:rtl/>
        </w:rPr>
        <w:fldChar w:fldCharType="end"/>
      </w:r>
      <w:r w:rsidR="00E704D0" w:rsidRPr="00750729">
        <w:rPr>
          <w:rFonts w:ascii="David" w:hAnsi="David" w:hint="cs"/>
          <w:sz w:val="24"/>
          <w:rtl/>
        </w:rPr>
        <w:t xml:space="preserve"> ו- </w:t>
      </w:r>
      <w:r w:rsidR="00E704D0" w:rsidRPr="00750729">
        <w:rPr>
          <w:rFonts w:ascii="David" w:hAnsi="David"/>
          <w:sz w:val="24"/>
          <w:rtl/>
        </w:rPr>
        <w:fldChar w:fldCharType="begin" w:fldLock="1"/>
      </w:r>
      <w:r w:rsidR="00E704D0" w:rsidRPr="00750729">
        <w:rPr>
          <w:rFonts w:ascii="David" w:hAnsi="David"/>
          <w:sz w:val="24"/>
          <w:rtl/>
        </w:rPr>
        <w:instrText xml:space="preserve"> </w:instrText>
      </w:r>
      <w:r w:rsidR="00E704D0" w:rsidRPr="00750729">
        <w:rPr>
          <w:rFonts w:ascii="David" w:hAnsi="David"/>
          <w:sz w:val="24"/>
        </w:rPr>
        <w:instrText>REF</w:instrText>
      </w:r>
      <w:r w:rsidR="00E704D0" w:rsidRPr="00750729">
        <w:rPr>
          <w:rFonts w:ascii="David" w:hAnsi="David"/>
          <w:sz w:val="24"/>
          <w:rtl/>
        </w:rPr>
        <w:instrText xml:space="preserve"> _</w:instrText>
      </w:r>
      <w:r w:rsidR="00E704D0" w:rsidRPr="00750729">
        <w:rPr>
          <w:rFonts w:ascii="David" w:hAnsi="David"/>
          <w:sz w:val="24"/>
        </w:rPr>
        <w:instrText>Ref412380750 \n \h</w:instrText>
      </w:r>
      <w:r w:rsidR="00E704D0" w:rsidRPr="00750729">
        <w:rPr>
          <w:rFonts w:ascii="David" w:hAnsi="David"/>
          <w:sz w:val="24"/>
          <w:rtl/>
        </w:rPr>
        <w:instrText xml:space="preserve">  \* </w:instrText>
      </w:r>
      <w:r w:rsidR="00E704D0" w:rsidRPr="00750729">
        <w:rPr>
          <w:rFonts w:ascii="David" w:hAnsi="David"/>
          <w:sz w:val="24"/>
        </w:rPr>
        <w:instrText>MERGEFORMAT</w:instrText>
      </w:r>
      <w:r w:rsidR="00E704D0" w:rsidRPr="00750729">
        <w:rPr>
          <w:rFonts w:ascii="David" w:hAnsi="David"/>
          <w:sz w:val="24"/>
          <w:rtl/>
        </w:rPr>
        <w:instrText xml:space="preserve"> </w:instrText>
      </w:r>
      <w:r w:rsidR="00E704D0" w:rsidRPr="00750729">
        <w:rPr>
          <w:rFonts w:ascii="David" w:hAnsi="David"/>
          <w:sz w:val="24"/>
          <w:rtl/>
        </w:rPr>
      </w:r>
      <w:r w:rsidR="00E704D0"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26.5</w:t>
      </w:r>
      <w:r w:rsidR="00E704D0" w:rsidRPr="00750729">
        <w:rPr>
          <w:rFonts w:ascii="David" w:hAnsi="David"/>
          <w:sz w:val="24"/>
          <w:rtl/>
        </w:rPr>
        <w:fldChar w:fldCharType="end"/>
      </w:r>
      <w:r w:rsidR="00E704D0" w:rsidRPr="00750729">
        <w:rPr>
          <w:rFonts w:ascii="David" w:hAnsi="David" w:hint="cs"/>
          <w:sz w:val="24"/>
          <w:rtl/>
        </w:rPr>
        <w:t xml:space="preserve"> לעיל.</w:t>
      </w:r>
    </w:p>
    <w:p w:rsidR="00807C56" w:rsidRPr="00750729" w:rsidRDefault="00807C56" w:rsidP="00480695">
      <w:pPr>
        <w:tabs>
          <w:tab w:val="left" w:pos="1274"/>
        </w:tabs>
        <w:autoSpaceDE w:val="0"/>
        <w:autoSpaceDN w:val="0"/>
        <w:spacing w:line="240" w:lineRule="auto"/>
        <w:ind w:left="1274"/>
        <w:rPr>
          <w:rFonts w:ascii="David" w:hAnsi="David"/>
          <w:rtl/>
        </w:rPr>
      </w:pPr>
    </w:p>
    <w:p w:rsidR="00807C56" w:rsidRPr="00750729" w:rsidRDefault="00807C56" w:rsidP="00646F93">
      <w:pPr>
        <w:pStyle w:val="afffa"/>
        <w:numPr>
          <w:ilvl w:val="0"/>
          <w:numId w:val="21"/>
        </w:numPr>
        <w:ind w:left="565" w:hanging="565"/>
        <w:rPr>
          <w:rFonts w:ascii="David" w:hAnsi="David"/>
          <w:b/>
          <w:bCs/>
          <w:sz w:val="24"/>
          <w:u w:val="single"/>
        </w:rPr>
      </w:pPr>
      <w:bookmarkStart w:id="514" w:name="_Ref391234462"/>
      <w:r w:rsidRPr="00750729">
        <w:rPr>
          <w:rFonts w:ascii="David" w:hAnsi="David"/>
          <w:b/>
          <w:bCs/>
          <w:sz w:val="24"/>
          <w:u w:val="single"/>
          <w:rtl/>
        </w:rPr>
        <w:t>ערבות</w:t>
      </w:r>
      <w:bookmarkEnd w:id="514"/>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להבטחת זכויות המשרד לפי הסכם זה, ומילוי התחייבויות הספק על-פי תנאי המכרז, ההצעה והוראות הסכם זה, </w:t>
      </w:r>
      <w:r w:rsidRPr="00750729">
        <w:rPr>
          <w:rFonts w:ascii="David" w:hAnsi="David" w:hint="cs"/>
          <w:sz w:val="24"/>
          <w:rtl/>
        </w:rPr>
        <w:t>י</w:t>
      </w:r>
      <w:r w:rsidRPr="00750729">
        <w:rPr>
          <w:rFonts w:ascii="David" w:hAnsi="David"/>
          <w:sz w:val="24"/>
          <w:rtl/>
        </w:rPr>
        <w:t>עמיד הספק על חשבונ</w:t>
      </w:r>
      <w:r w:rsidRPr="00750729">
        <w:rPr>
          <w:rFonts w:ascii="David" w:hAnsi="David" w:hint="cs"/>
          <w:sz w:val="24"/>
          <w:rtl/>
        </w:rPr>
        <w:t>ו</w:t>
      </w:r>
      <w:r w:rsidRPr="00750729">
        <w:rPr>
          <w:rFonts w:ascii="David" w:hAnsi="David"/>
          <w:sz w:val="24"/>
          <w:rtl/>
        </w:rPr>
        <w:t xml:space="preserve"> ערבות בנקאית בלתי תלויה לטובת המשרד, בסכום של</w:t>
      </w:r>
      <w:r w:rsidR="00DA30BC" w:rsidRPr="00750729">
        <w:rPr>
          <w:rFonts w:ascii="David" w:hAnsi="David" w:hint="cs"/>
          <w:sz w:val="24"/>
          <w:rtl/>
        </w:rPr>
        <w:t xml:space="preserve"> _____________</w:t>
      </w:r>
      <w:r w:rsidRPr="00750729">
        <w:rPr>
          <w:rFonts w:ascii="David" w:hAnsi="David"/>
          <w:sz w:val="24"/>
          <w:rtl/>
        </w:rPr>
        <w:t xml:space="preserve"> (5% מערך ההתקשרות השנתית כולל מע"מ).</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הערבות תהא צמודה בשיעור של 100% למדד המחירים לצרכן, כפי שהיה ידוע במועד הגשת ההצעה ע"י הספק.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הערבות תהיה בתוקף לתקופה של לפחות 60 ימים לאחר תום תקופת</w:t>
      </w:r>
      <w:r w:rsidRPr="00750729">
        <w:rPr>
          <w:rFonts w:ascii="David" w:hAnsi="David" w:hint="cs"/>
          <w:sz w:val="24"/>
          <w:rtl/>
        </w:rPr>
        <w:t xml:space="preserve"> </w:t>
      </w:r>
      <w:r w:rsidRPr="00750729">
        <w:rPr>
          <w:rFonts w:ascii="David" w:hAnsi="David"/>
          <w:sz w:val="24"/>
          <w:rtl/>
        </w:rPr>
        <w:t xml:space="preserve">ההסכם.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hint="cs"/>
          <w:sz w:val="24"/>
          <w:rtl/>
        </w:rPr>
        <w:t>נ</w:t>
      </w:r>
      <w:r w:rsidRPr="00750729">
        <w:rPr>
          <w:rFonts w:ascii="David" w:hAnsi="David"/>
          <w:sz w:val="24"/>
          <w:rtl/>
        </w:rPr>
        <w:t>וסח הערבות יהיה כמפורט ב</w:t>
      </w:r>
      <w:r w:rsidRPr="00750729">
        <w:rPr>
          <w:rFonts w:ascii="David" w:hAnsi="David" w:hint="cs"/>
          <w:sz w:val="24"/>
          <w:rtl/>
        </w:rPr>
        <w:t>מסמכי המכרז</w:t>
      </w:r>
      <w:r w:rsidRPr="00750729">
        <w:rPr>
          <w:rFonts w:ascii="David" w:hAnsi="David"/>
          <w:sz w:val="24"/>
          <w:rtl/>
        </w:rPr>
        <w:t xml:space="preserve"> המצור</w:t>
      </w:r>
      <w:r w:rsidRPr="00750729">
        <w:rPr>
          <w:rFonts w:ascii="David" w:hAnsi="David" w:hint="cs"/>
          <w:sz w:val="24"/>
          <w:rtl/>
        </w:rPr>
        <w:t>פים</w:t>
      </w:r>
      <w:r w:rsidRPr="00750729">
        <w:rPr>
          <w:rFonts w:ascii="David" w:hAnsi="David"/>
          <w:sz w:val="24"/>
          <w:rtl/>
        </w:rPr>
        <w:t xml:space="preserve"> להסכם זה.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עלויות הערבות יחולו על הספק בלבד.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הספק </w:t>
      </w:r>
      <w:r w:rsidRPr="00750729">
        <w:rPr>
          <w:rFonts w:ascii="David" w:hAnsi="David" w:hint="cs"/>
          <w:sz w:val="24"/>
          <w:rtl/>
        </w:rPr>
        <w:t>י</w:t>
      </w:r>
      <w:r w:rsidRPr="00750729">
        <w:rPr>
          <w:rFonts w:ascii="David" w:hAnsi="David"/>
          <w:sz w:val="24"/>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לא הארי</w:t>
      </w:r>
      <w:r w:rsidRPr="00750729">
        <w:rPr>
          <w:rFonts w:ascii="David" w:hAnsi="David" w:hint="cs"/>
          <w:sz w:val="24"/>
          <w:rtl/>
        </w:rPr>
        <w:t>ך</w:t>
      </w:r>
      <w:r w:rsidRPr="00750729">
        <w:rPr>
          <w:rFonts w:ascii="David" w:hAnsi="David"/>
          <w:sz w:val="24"/>
          <w:rtl/>
        </w:rPr>
        <w:t xml:space="preserve"> הספק את תוקף הערבות יהיה המשרד רשאי לחלט את הערבות ללא כל התראה מוקדמת, גם אם הספק מילא אחר יתר חיובי</w:t>
      </w:r>
      <w:r w:rsidRPr="00750729">
        <w:rPr>
          <w:rFonts w:ascii="David" w:hAnsi="David" w:hint="cs"/>
          <w:sz w:val="24"/>
          <w:rtl/>
        </w:rPr>
        <w:t>ו</w:t>
      </w:r>
      <w:r w:rsidRPr="00750729">
        <w:rPr>
          <w:rFonts w:ascii="David" w:hAnsi="David"/>
          <w:sz w:val="24"/>
          <w:rtl/>
        </w:rPr>
        <w:t>.</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המשרד יהיה רשאי לחלט את הערבות אם הוא יהיה זכאי לתשלום כלשהו מהספק ולא ניתן לקזז תשלום זה מהתשלומים המגיעים לספק בתוך שלושה חודשים.</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מבלי לגרוע מהאמור לעיל, המשרד יהיה רשאי לחלט את הערבות בכל מקרה שבו לדעת המשרד </w:t>
      </w:r>
      <w:r w:rsidRPr="00750729">
        <w:rPr>
          <w:rFonts w:ascii="David" w:hAnsi="David" w:hint="cs"/>
          <w:sz w:val="24"/>
          <w:rtl/>
        </w:rPr>
        <w:t xml:space="preserve">הספק </w:t>
      </w:r>
      <w:r w:rsidRPr="00750729">
        <w:rPr>
          <w:rFonts w:ascii="David" w:hAnsi="David"/>
          <w:sz w:val="24"/>
          <w:rtl/>
        </w:rPr>
        <w:t>הפר</w:t>
      </w:r>
      <w:r w:rsidRPr="00750729">
        <w:rPr>
          <w:rFonts w:ascii="David" w:hAnsi="David" w:hint="cs"/>
          <w:sz w:val="24"/>
          <w:rtl/>
        </w:rPr>
        <w:t xml:space="preserve"> </w:t>
      </w:r>
      <w:r w:rsidRPr="00750729">
        <w:rPr>
          <w:rFonts w:ascii="David" w:hAnsi="David"/>
          <w:sz w:val="24"/>
          <w:rtl/>
        </w:rPr>
        <w:t>או לא קיי</w:t>
      </w:r>
      <w:r w:rsidRPr="00750729">
        <w:rPr>
          <w:rFonts w:ascii="David" w:hAnsi="David" w:hint="cs"/>
          <w:sz w:val="24"/>
          <w:rtl/>
        </w:rPr>
        <w:t>ם</w:t>
      </w:r>
      <w:r w:rsidRPr="00750729">
        <w:rPr>
          <w:rFonts w:ascii="David" w:hAnsi="David"/>
          <w:sz w:val="24"/>
          <w:rtl/>
        </w:rPr>
        <w:t xml:space="preserve"> תנאי מתנאי הסכם זה, הוראות המכרז וההצעה</w:t>
      </w:r>
      <w:r w:rsidRPr="00750729">
        <w:rPr>
          <w:rFonts w:ascii="David" w:hAnsi="David" w:hint="cs"/>
          <w:sz w:val="24"/>
          <w:rtl/>
        </w:rPr>
        <w:t xml:space="preserve">, </w:t>
      </w:r>
      <w:r w:rsidRPr="00750729">
        <w:rPr>
          <w:rFonts w:ascii="David" w:hAnsi="David"/>
          <w:sz w:val="24"/>
          <w:rtl/>
        </w:rPr>
        <w:t>או לא תיק</w:t>
      </w:r>
      <w:r w:rsidRPr="00750729">
        <w:rPr>
          <w:rFonts w:ascii="David" w:hAnsi="David" w:hint="cs"/>
          <w:sz w:val="24"/>
          <w:rtl/>
        </w:rPr>
        <w:t>ן</w:t>
      </w:r>
      <w:r w:rsidRPr="00750729">
        <w:rPr>
          <w:rFonts w:ascii="David" w:hAnsi="David"/>
          <w:sz w:val="24"/>
          <w:rtl/>
        </w:rPr>
        <w:t xml:space="preserve"> מעוות </w:t>
      </w:r>
      <w:r w:rsidRPr="00750729">
        <w:rPr>
          <w:rFonts w:ascii="David" w:hAnsi="David" w:hint="cs"/>
          <w:sz w:val="24"/>
          <w:rtl/>
        </w:rPr>
        <w:t>על-פי</w:t>
      </w:r>
      <w:r w:rsidRPr="00750729">
        <w:rPr>
          <w:rFonts w:ascii="David" w:hAnsi="David"/>
          <w:sz w:val="24"/>
          <w:rtl/>
        </w:rPr>
        <w:t xml:space="preserve"> דרישת המשרד</w:t>
      </w:r>
      <w:r w:rsidRPr="00750729">
        <w:rPr>
          <w:rFonts w:ascii="David" w:hAnsi="David" w:hint="cs"/>
          <w:sz w:val="24"/>
          <w:rtl/>
        </w:rPr>
        <w:t>, וכן בהתאם להוראות החוק להגברת האכיפה של דיני העבודה, התשע"ב - 2011.</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הערבות תחולט בדרישה חד צדדית של המשרד לבנק שעליה תינתן הודעה בכתב גם לספק.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חילט המשרד את הערבות, והסכם זה לא בוטל או הופסק, יהיה על הספק לדאוג על חשבונ</w:t>
      </w:r>
      <w:r w:rsidRPr="00750729">
        <w:rPr>
          <w:rFonts w:ascii="David" w:hAnsi="David" w:hint="cs"/>
          <w:sz w:val="24"/>
          <w:rtl/>
        </w:rPr>
        <w:t>ו</w:t>
      </w:r>
      <w:r w:rsidRPr="00750729">
        <w:rPr>
          <w:rFonts w:ascii="David" w:hAnsi="David"/>
          <w:sz w:val="24"/>
          <w:rtl/>
        </w:rPr>
        <w:t xml:space="preserve"> לערבות חדשה בסכום דומה.</w:t>
      </w:r>
    </w:p>
    <w:p w:rsidR="00807C56" w:rsidRPr="00750729" w:rsidRDefault="00807C56" w:rsidP="0096075D">
      <w:pPr>
        <w:pStyle w:val="afffa"/>
        <w:ind w:left="1274"/>
        <w:rPr>
          <w:rFonts w:ascii="David" w:hAnsi="David"/>
          <w:sz w:val="24"/>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תניית שיפוט</w:t>
      </w:r>
    </w:p>
    <w:p w:rsidR="00807C56" w:rsidRPr="00750729" w:rsidRDefault="00807C56" w:rsidP="0096075D">
      <w:pPr>
        <w:tabs>
          <w:tab w:val="left" w:pos="1473"/>
        </w:tabs>
        <w:autoSpaceDE w:val="0"/>
        <w:autoSpaceDN w:val="0"/>
        <w:spacing w:line="240" w:lineRule="auto"/>
        <w:ind w:left="578"/>
        <w:rPr>
          <w:rFonts w:ascii="David" w:hAnsi="David"/>
          <w:rtl/>
        </w:rPr>
      </w:pPr>
      <w:r w:rsidRPr="00750729">
        <w:rPr>
          <w:rFonts w:ascii="David" w:hAnsi="David"/>
          <w:rtl/>
        </w:rPr>
        <w:t>הצדדים מסכימים כי מקום השיפוט הבלעדי בכל הקשור להסכם זה להפרתו ולביטולו יהיה בבתי המשפט המוסמכים בירושלים.</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כתובות והודעות</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כתובת הספק היא כמפורט בראש ההסכם.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כל הודעה שתימסר לכתובת דלעיל, תיחשב כאילו נמסרה לספק, ובלבד שנשלחה בדואר רשום.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הספק רשאי להודיע למשרד, מעת לעת, על שינוי בכתובת</w:t>
      </w:r>
      <w:r w:rsidRPr="00750729">
        <w:rPr>
          <w:rFonts w:ascii="David" w:hAnsi="David" w:hint="cs"/>
          <w:rtl/>
        </w:rPr>
        <w:t>ו</w:t>
      </w:r>
      <w:r w:rsidRPr="00750729">
        <w:rPr>
          <w:rFonts w:ascii="David" w:hAnsi="David"/>
          <w:rtl/>
        </w:rPr>
        <w:t>. הודעה לפי סעיף זה תינתן לנציג המשרד ולחשבות משרד הרווחה.</w:t>
      </w:r>
    </w:p>
    <w:p w:rsidR="00807C56" w:rsidRPr="00750729" w:rsidRDefault="00807C56" w:rsidP="00480695">
      <w:pPr>
        <w:tabs>
          <w:tab w:val="left" w:pos="1473"/>
        </w:tabs>
        <w:autoSpaceDE w:val="0"/>
        <w:autoSpaceDN w:val="0"/>
        <w:spacing w:line="240" w:lineRule="auto"/>
        <w:ind w:left="360"/>
        <w:rPr>
          <w:rFonts w:ascii="David" w:hAnsi="David"/>
          <w:rtl/>
        </w:rPr>
      </w:pPr>
    </w:p>
    <w:p w:rsidR="0077191B" w:rsidRPr="00750729" w:rsidRDefault="00807C56" w:rsidP="00646F93">
      <w:pPr>
        <w:pStyle w:val="afffa"/>
        <w:numPr>
          <w:ilvl w:val="0"/>
          <w:numId w:val="21"/>
        </w:numPr>
        <w:ind w:left="565" w:hanging="565"/>
        <w:rPr>
          <w:rFonts w:ascii="David" w:hAnsi="David"/>
          <w:b/>
          <w:bCs/>
          <w:u w:val="single"/>
        </w:rPr>
      </w:pPr>
      <w:bookmarkStart w:id="515" w:name="_Ref396344964"/>
      <w:r w:rsidRPr="00750729">
        <w:rPr>
          <w:rFonts w:ascii="David" w:hAnsi="David"/>
          <w:b/>
          <w:bCs/>
          <w:u w:val="single"/>
          <w:rtl/>
        </w:rPr>
        <w:t>ביקורת</w:t>
      </w:r>
      <w:bookmarkEnd w:id="515"/>
      <w:r w:rsidR="009124F8" w:rsidRPr="00750729">
        <w:rPr>
          <w:rFonts w:ascii="David" w:hAnsi="David" w:hint="cs"/>
          <w:b/>
          <w:bCs/>
          <w:u w:val="single"/>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C9712F" w:rsidRPr="00750729">
        <w:rPr>
          <w:rFonts w:ascii="David" w:hAnsi="David" w:hint="cs"/>
          <w:rtl/>
        </w:rPr>
        <w:t>במתן השירותים</w:t>
      </w:r>
      <w:r w:rsidRPr="00750729">
        <w:rPr>
          <w:rFonts w:ascii="David" w:hAnsi="David" w:hint="cs"/>
          <w:rtl/>
        </w:rPr>
        <w:t xml:space="preserve">, או בתמורה הכספית נשוא מכרז זה.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750729">
        <w:rPr>
          <w:rFonts w:ascii="David" w:hAnsi="David" w:hint="cs"/>
          <w:rtl/>
        </w:rPr>
        <w:t xml:space="preserve">מתן השירותים. </w:t>
      </w:r>
    </w:p>
    <w:p w:rsidR="009124F8" w:rsidRPr="00750729" w:rsidRDefault="009124F8" w:rsidP="00A25E1D">
      <w:pPr>
        <w:pStyle w:val="afffa"/>
        <w:numPr>
          <w:ilvl w:val="1"/>
          <w:numId w:val="21"/>
        </w:numPr>
        <w:ind w:left="1274" w:hanging="707"/>
        <w:rPr>
          <w:rFonts w:ascii="David" w:hAnsi="David"/>
        </w:rPr>
      </w:pPr>
      <w:r w:rsidRPr="00750729">
        <w:rPr>
          <w:rFonts w:ascii="David" w:hAnsi="David" w:hint="cs"/>
          <w:rtl/>
        </w:rPr>
        <w:t>מטרות הביקורת הן</w:t>
      </w:r>
      <w:r w:rsidR="0083079F" w:rsidRPr="00750729">
        <w:rPr>
          <w:rFonts w:ascii="David" w:hAnsi="David" w:hint="cs"/>
          <w:rtl/>
        </w:rPr>
        <w:t>, בין היתר,</w:t>
      </w:r>
      <w:r w:rsidRPr="00750729">
        <w:rPr>
          <w:rFonts w:ascii="David" w:hAnsi="David" w:hint="cs"/>
          <w:rtl/>
        </w:rPr>
        <w:t xml:space="preserve"> לבחון את חוסנו הפיננסי של הספק, לוודא שהתשלום שמועבר לספק</w:t>
      </w:r>
      <w:r w:rsidRPr="00750729">
        <w:rPr>
          <w:rFonts w:ascii="David" w:hAnsi="David"/>
          <w:rtl/>
        </w:rPr>
        <w:t xml:space="preserve"> </w:t>
      </w:r>
      <w:r w:rsidRPr="00750729">
        <w:rPr>
          <w:rFonts w:ascii="David" w:hAnsi="David" w:hint="eastAsia"/>
          <w:rtl/>
        </w:rPr>
        <w:t>עבור</w:t>
      </w:r>
      <w:r w:rsidRPr="00750729">
        <w:rPr>
          <w:rFonts w:ascii="David" w:hAnsi="David"/>
          <w:rtl/>
        </w:rPr>
        <w:t xml:space="preserve"> </w:t>
      </w:r>
      <w:r w:rsidRPr="00750729">
        <w:rPr>
          <w:rFonts w:ascii="David" w:hAnsi="David" w:hint="cs"/>
          <w:rtl/>
        </w:rPr>
        <w:t>מתן השירותים</w:t>
      </w:r>
      <w:r w:rsidRPr="00750729">
        <w:rPr>
          <w:rFonts w:ascii="David" w:hAnsi="David"/>
          <w:rtl/>
        </w:rPr>
        <w:t xml:space="preserve"> </w:t>
      </w:r>
      <w:r w:rsidRPr="00750729">
        <w:rPr>
          <w:rFonts w:ascii="David" w:hAnsi="David" w:hint="cs"/>
          <w:rtl/>
        </w:rPr>
        <w:t xml:space="preserve">אכן משמש לאותם שירותים, ולפקח על עמידת הספק בדרישות חוקי העבודה וכל דין אחר.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הספק מתחייב </w:t>
      </w:r>
      <w:r w:rsidRPr="00750729">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750729">
        <w:rPr>
          <w:rFonts w:ascii="David" w:hAnsi="David" w:hint="cs"/>
          <w:rtl/>
        </w:rPr>
        <w:t xml:space="preserve">הכל בתנאי שהמידע והמסמכים המבוקשים רלוונטיים למטרות הביקורת המפורטות לעיל. דרישת מידע או רשומות על ידי המשרד תהיה כפופה לדין.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במקרים בהם יראה המשרד צורך לבדיקה מעמיקה ויסודית של השכר, יועברו תלושי שכר לביקורת. </w:t>
      </w:r>
    </w:p>
    <w:p w:rsidR="009124F8" w:rsidRPr="00750729" w:rsidRDefault="009124F8" w:rsidP="00646F93">
      <w:pPr>
        <w:pStyle w:val="afffa"/>
        <w:numPr>
          <w:ilvl w:val="1"/>
          <w:numId w:val="21"/>
        </w:numPr>
        <w:ind w:left="1274" w:hanging="707"/>
        <w:rPr>
          <w:rFonts w:ascii="David" w:hAnsi="David"/>
        </w:rPr>
      </w:pPr>
      <w:r w:rsidRPr="00750729">
        <w:rPr>
          <w:rFonts w:ascii="David" w:hAnsi="David"/>
          <w:rtl/>
        </w:rPr>
        <w:t xml:space="preserve">על </w:t>
      </w:r>
      <w:r w:rsidRPr="00750729">
        <w:rPr>
          <w:rFonts w:ascii="David" w:hAnsi="David" w:hint="cs"/>
          <w:rtl/>
        </w:rPr>
        <w:t>הספק</w:t>
      </w:r>
      <w:r w:rsidRPr="00750729">
        <w:rPr>
          <w:rFonts w:ascii="David" w:hAnsi="David"/>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יידרש להמציא דוחות חשבונאיים מפורטים עפ"י סעיפי ההוצאה בהתאם לדרישות רואה-חשבון מטעם חשב משרד הרווחה והשירותים החברתיי</w:t>
      </w:r>
      <w:r w:rsidRPr="00750729">
        <w:rPr>
          <w:rFonts w:ascii="David" w:hAnsi="David" w:hint="cs"/>
          <w:rtl/>
        </w:rPr>
        <w:t xml:space="preserve">ם. </w:t>
      </w:r>
    </w:p>
    <w:p w:rsidR="009124F8" w:rsidRPr="00750729" w:rsidRDefault="009124F8" w:rsidP="00646F93">
      <w:pPr>
        <w:pStyle w:val="afffa"/>
        <w:numPr>
          <w:ilvl w:val="1"/>
          <w:numId w:val="21"/>
        </w:numPr>
        <w:ind w:left="1274" w:hanging="707"/>
        <w:rPr>
          <w:rFonts w:ascii="David" w:hAnsi="David"/>
        </w:rPr>
      </w:pPr>
      <w:r w:rsidRPr="00750729">
        <w:rPr>
          <w:rFonts w:ascii="David" w:hAnsi="David"/>
          <w:rtl/>
        </w:rPr>
        <w:t>דוחות כספיים שיופקו לשימוש הנהלת ה</w:t>
      </w:r>
      <w:r w:rsidR="00253344" w:rsidRPr="00750729">
        <w:rPr>
          <w:rFonts w:ascii="David" w:hAnsi="David"/>
          <w:rtl/>
        </w:rPr>
        <w:fldChar w:fldCharType="begin" w:fldLock="1"/>
      </w:r>
      <w:r w:rsidR="00253344" w:rsidRPr="00750729">
        <w:rPr>
          <w:rFonts w:ascii="David" w:hAnsi="David"/>
          <w:rtl/>
        </w:rPr>
        <w:instrText xml:space="preserve"> </w:instrText>
      </w:r>
      <w:r w:rsidR="00253344" w:rsidRPr="00750729">
        <w:rPr>
          <w:rFonts w:ascii="David" w:hAnsi="David"/>
        </w:rPr>
        <w:instrText>REF</w:instrText>
      </w:r>
      <w:r w:rsidR="00253344" w:rsidRPr="00750729">
        <w:rPr>
          <w:rFonts w:ascii="David" w:hAnsi="David"/>
          <w:rtl/>
        </w:rPr>
        <w:instrText xml:space="preserve"> כינוי_יחידה_מקצועית \</w:instrText>
      </w:r>
      <w:r w:rsidR="00253344" w:rsidRPr="00750729">
        <w:rPr>
          <w:rFonts w:ascii="David" w:hAnsi="David"/>
        </w:rPr>
        <w:instrText>h</w:instrText>
      </w:r>
      <w:r w:rsidR="00253344"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253344" w:rsidRPr="00750729">
        <w:rPr>
          <w:rFonts w:ascii="David" w:hAnsi="David"/>
          <w:rtl/>
        </w:rPr>
      </w:r>
      <w:r w:rsidR="00253344" w:rsidRPr="00750729">
        <w:rPr>
          <w:rFonts w:ascii="David" w:hAnsi="David"/>
          <w:rtl/>
        </w:rPr>
        <w:fldChar w:fldCharType="separate"/>
      </w:r>
      <w:r w:rsidR="00F708EC" w:rsidRPr="00750729">
        <w:rPr>
          <w:rFonts w:ascii="David" w:hAnsi="David" w:hint="cs"/>
          <w:rtl/>
        </w:rPr>
        <w:t>שירות</w:t>
      </w:r>
      <w:r w:rsidR="00253344" w:rsidRPr="00750729">
        <w:rPr>
          <w:rFonts w:ascii="David" w:hAnsi="David"/>
          <w:rtl/>
        </w:rPr>
        <w:fldChar w:fldCharType="end"/>
      </w:r>
      <w:r w:rsidRPr="00750729">
        <w:rPr>
          <w:rFonts w:ascii="David" w:hAnsi="David"/>
          <w:rtl/>
        </w:rPr>
        <w:t>/המשרד יהיו חייבים באישור רואה חשבון</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מתחייב להעביר למשרד כל מסמך נוסף, לפי דרישת המשרד</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 מתחייב</w:t>
      </w:r>
      <w:r w:rsidRPr="00750729">
        <w:rPr>
          <w:rFonts w:ascii="David" w:hAnsi="David"/>
          <w:rtl/>
        </w:rPr>
        <w:t xml:space="preserve"> לקיים את האמור לעיל גם בכל הקשור למידע הקשור</w:t>
      </w:r>
      <w:r w:rsidR="0003613C" w:rsidRPr="00750729">
        <w:rPr>
          <w:rFonts w:ascii="David" w:hAnsi="David"/>
          <w:rtl/>
        </w:rPr>
        <w:t xml:space="preserve"> </w:t>
      </w:r>
      <w:r w:rsidRPr="00750729">
        <w:rPr>
          <w:rFonts w:ascii="David" w:hAnsi="David"/>
          <w:rtl/>
        </w:rPr>
        <w:t>לביצוע ההסכם ומצוי בידי צד שלישי</w:t>
      </w:r>
      <w:r w:rsidRPr="00750729">
        <w:rPr>
          <w:rFonts w:ascii="David" w:hAnsi="David" w:hint="cs"/>
          <w:rtl/>
        </w:rPr>
        <w:t xml:space="preserve">. </w:t>
      </w:r>
    </w:p>
    <w:p w:rsidR="009124F8" w:rsidRPr="00750729" w:rsidRDefault="009124F8" w:rsidP="009124F8">
      <w:pPr>
        <w:pStyle w:val="afffa"/>
        <w:ind w:left="565"/>
        <w:rPr>
          <w:rFonts w:ascii="David" w:hAnsi="David"/>
          <w:b/>
          <w:bCs/>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שינוי בהסכם או בתנאים</w:t>
      </w:r>
    </w:p>
    <w:p w:rsidR="00807C56" w:rsidRPr="00750729" w:rsidRDefault="00807C56" w:rsidP="0096075D">
      <w:pPr>
        <w:tabs>
          <w:tab w:val="left" w:pos="1473"/>
        </w:tabs>
        <w:autoSpaceDE w:val="0"/>
        <w:autoSpaceDN w:val="0"/>
        <w:spacing w:line="240" w:lineRule="auto"/>
        <w:ind w:left="578"/>
        <w:rPr>
          <w:rFonts w:ascii="David" w:hAnsi="David"/>
          <w:rtl/>
        </w:rPr>
      </w:pPr>
      <w:r w:rsidRPr="00750729">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מיצוי זכויות</w:t>
      </w:r>
    </w:p>
    <w:p w:rsidR="00807C56" w:rsidRPr="00750729" w:rsidRDefault="00807C56" w:rsidP="0096075D">
      <w:pPr>
        <w:tabs>
          <w:tab w:val="left" w:pos="1473"/>
        </w:tabs>
        <w:autoSpaceDE w:val="0"/>
        <w:autoSpaceDN w:val="0"/>
        <w:spacing w:line="240" w:lineRule="auto"/>
        <w:ind w:left="578"/>
        <w:rPr>
          <w:rFonts w:ascii="David" w:hAnsi="David"/>
        </w:rPr>
      </w:pPr>
      <w:r w:rsidRPr="00750729">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rsidR="00807C56" w:rsidRPr="00750729" w:rsidRDefault="00807C56" w:rsidP="00480695">
      <w:pPr>
        <w:tabs>
          <w:tab w:val="left" w:pos="1473"/>
        </w:tabs>
        <w:autoSpaceDE w:val="0"/>
        <w:autoSpaceDN w:val="0"/>
        <w:spacing w:line="240" w:lineRule="auto"/>
        <w:ind w:left="720"/>
        <w:rPr>
          <w:rFonts w:ascii="David" w:hAnsi="David"/>
        </w:rPr>
      </w:pPr>
    </w:p>
    <w:p w:rsidR="00807C56" w:rsidRPr="00750729" w:rsidRDefault="00807C56" w:rsidP="00646F93">
      <w:pPr>
        <w:pStyle w:val="afffa"/>
        <w:numPr>
          <w:ilvl w:val="0"/>
          <w:numId w:val="21"/>
        </w:numPr>
        <w:ind w:left="565" w:hanging="565"/>
        <w:rPr>
          <w:rFonts w:ascii="David" w:hAnsi="David"/>
          <w:b/>
          <w:bCs/>
          <w:u w:val="single"/>
        </w:rPr>
      </w:pPr>
      <w:r w:rsidRPr="00750729">
        <w:rPr>
          <w:rFonts w:ascii="David" w:hAnsi="David" w:hint="eastAsia"/>
          <w:b/>
          <w:bCs/>
          <w:u w:val="single"/>
          <w:rtl/>
        </w:rPr>
        <w:t>תחילת</w:t>
      </w:r>
      <w:r w:rsidRPr="00750729">
        <w:rPr>
          <w:rFonts w:ascii="David" w:hAnsi="David"/>
          <w:b/>
          <w:bCs/>
          <w:u w:val="single"/>
          <w:rtl/>
        </w:rPr>
        <w:t xml:space="preserve"> </w:t>
      </w:r>
      <w:r w:rsidRPr="00750729">
        <w:rPr>
          <w:rFonts w:ascii="David" w:hAnsi="David" w:hint="eastAsia"/>
          <w:b/>
          <w:bCs/>
          <w:u w:val="single"/>
          <w:rtl/>
        </w:rPr>
        <w:t>הפעילות</w:t>
      </w:r>
      <w:r w:rsidRPr="00750729">
        <w:rPr>
          <w:rFonts w:ascii="David" w:hAnsi="David"/>
          <w:b/>
          <w:bCs/>
          <w:u w:val="single"/>
          <w:rtl/>
        </w:rPr>
        <w:t xml:space="preserve"> </w:t>
      </w:r>
      <w:r w:rsidRPr="00750729">
        <w:rPr>
          <w:rFonts w:ascii="David" w:hAnsi="David" w:hint="eastAsia"/>
          <w:b/>
          <w:bCs/>
          <w:u w:val="single"/>
          <w:rtl/>
        </w:rPr>
        <w:t>מכח</w:t>
      </w:r>
      <w:r w:rsidRPr="00750729">
        <w:rPr>
          <w:rFonts w:ascii="David" w:hAnsi="David"/>
          <w:b/>
          <w:bCs/>
          <w:u w:val="single"/>
          <w:rtl/>
        </w:rPr>
        <w:t xml:space="preserve"> </w:t>
      </w:r>
      <w:r w:rsidRPr="00750729">
        <w:rPr>
          <w:rFonts w:ascii="David" w:hAnsi="David" w:hint="eastAsia"/>
          <w:b/>
          <w:bCs/>
          <w:u w:val="single"/>
          <w:rtl/>
        </w:rPr>
        <w:t>המכרז</w:t>
      </w:r>
      <w:r w:rsidRPr="00750729">
        <w:rPr>
          <w:rFonts w:ascii="David" w:hAnsi="David"/>
          <w:b/>
          <w:bCs/>
          <w:u w:val="single"/>
          <w:rtl/>
        </w:rPr>
        <w:t xml:space="preserve"> </w:t>
      </w:r>
      <w:r w:rsidRPr="00750729">
        <w:rPr>
          <w:rFonts w:ascii="David" w:hAnsi="David" w:hint="eastAsia"/>
          <w:b/>
          <w:bCs/>
          <w:u w:val="single"/>
          <w:rtl/>
        </w:rPr>
        <w:t>וההסכם</w:t>
      </w:r>
    </w:p>
    <w:p w:rsidR="00807C56" w:rsidRPr="00750729" w:rsidRDefault="00807C56" w:rsidP="00646F93">
      <w:pPr>
        <w:pStyle w:val="afffa"/>
        <w:numPr>
          <w:ilvl w:val="1"/>
          <w:numId w:val="21"/>
        </w:numPr>
        <w:ind w:left="1274" w:hanging="707"/>
        <w:rPr>
          <w:rFonts w:ascii="David" w:hAnsi="David"/>
        </w:rPr>
      </w:pPr>
      <w:r w:rsidRPr="00750729">
        <w:rPr>
          <w:rFonts w:ascii="David" w:hAnsi="David" w:hint="cs"/>
          <w:rtl/>
        </w:rPr>
        <w:t xml:space="preserve">הספק </w:t>
      </w:r>
      <w:r w:rsidRPr="00750729">
        <w:rPr>
          <w:rFonts w:ascii="David" w:hAnsi="David"/>
          <w:rtl/>
        </w:rPr>
        <w:t xml:space="preserve">מצהיר בזאת כי ידוע לו כי </w:t>
      </w:r>
      <w:r w:rsidRPr="00750729">
        <w:rPr>
          <w:rFonts w:ascii="David" w:hAnsi="David" w:hint="cs"/>
          <w:rtl/>
        </w:rPr>
        <w:t xml:space="preserve">ההתקשרות לא </w:t>
      </w:r>
      <w:r w:rsidR="006F6404" w:rsidRPr="00750729">
        <w:rPr>
          <w:rFonts w:ascii="David" w:hAnsi="David" w:hint="cs"/>
          <w:rtl/>
        </w:rPr>
        <w:t>ת</w:t>
      </w:r>
      <w:r w:rsidRPr="00750729">
        <w:rPr>
          <w:rFonts w:ascii="David" w:hAnsi="David" w:hint="cs"/>
          <w:rtl/>
        </w:rPr>
        <w:t>ח</w:t>
      </w:r>
      <w:r w:rsidR="006F6404" w:rsidRPr="00750729">
        <w:rPr>
          <w:rFonts w:ascii="David" w:hAnsi="David" w:hint="cs"/>
          <w:rtl/>
        </w:rPr>
        <w:t>ו</w:t>
      </w:r>
      <w:r w:rsidRPr="00750729">
        <w:rPr>
          <w:rFonts w:ascii="David" w:hAnsi="David" w:hint="cs"/>
          <w:rtl/>
        </w:rPr>
        <w:t xml:space="preserve">ל, כל עוד הוא לא יבצע את כל הפעולות </w:t>
      </w:r>
      <w:r w:rsidR="0051114B" w:rsidRPr="00750729">
        <w:rPr>
          <w:rFonts w:ascii="David" w:hAnsi="David" w:hint="cs"/>
          <w:rtl/>
        </w:rPr>
        <w:t>לצורך מתן השירותים.</w:t>
      </w:r>
    </w:p>
    <w:p w:rsidR="00807C56" w:rsidRPr="00750729" w:rsidRDefault="00807C56" w:rsidP="00646F93">
      <w:pPr>
        <w:pStyle w:val="afffa"/>
        <w:numPr>
          <w:ilvl w:val="1"/>
          <w:numId w:val="21"/>
        </w:numPr>
        <w:ind w:left="1274" w:hanging="707"/>
        <w:rPr>
          <w:rFonts w:ascii="David" w:hAnsi="David"/>
        </w:rPr>
      </w:pPr>
      <w:r w:rsidRPr="00750729">
        <w:rPr>
          <w:rFonts w:ascii="David" w:hAnsi="David" w:hint="cs"/>
          <w:rtl/>
        </w:rPr>
        <w:t xml:space="preserve">הספק </w:t>
      </w:r>
      <w:r w:rsidRPr="00750729">
        <w:rPr>
          <w:rFonts w:ascii="David" w:hAnsi="David"/>
          <w:rtl/>
        </w:rPr>
        <w:t>מצהיר בזאת</w:t>
      </w:r>
      <w:r w:rsidRPr="00750729">
        <w:rPr>
          <w:rFonts w:ascii="David" w:hAnsi="David" w:hint="cs"/>
          <w:rtl/>
        </w:rPr>
        <w:t>,</w:t>
      </w:r>
      <w:r w:rsidRPr="00750729">
        <w:rPr>
          <w:rFonts w:ascii="David" w:hAnsi="David"/>
          <w:rtl/>
        </w:rPr>
        <w:t xml:space="preserve"> כי ידוע לו</w:t>
      </w:r>
      <w:r w:rsidRPr="00750729">
        <w:rPr>
          <w:rFonts w:ascii="David" w:hAnsi="David" w:hint="cs"/>
          <w:rtl/>
        </w:rPr>
        <w:t>,</w:t>
      </w:r>
      <w:r w:rsidRPr="00750729">
        <w:rPr>
          <w:rFonts w:ascii="David" w:hAnsi="David"/>
          <w:rtl/>
        </w:rPr>
        <w:t xml:space="preserve"> כי הוא יהא זכאי לתשלום עבור השירות שניתן, רק לאחר שיהיה בידיו הסכם חתום כדין ע"י שני הצדדים.</w:t>
      </w:r>
    </w:p>
    <w:p w:rsidR="0077191B" w:rsidRPr="00750729" w:rsidRDefault="0077191B" w:rsidP="0077191B">
      <w:pPr>
        <w:pStyle w:val="afffa"/>
        <w:ind w:left="1274"/>
        <w:rPr>
          <w:rFonts w:ascii="David" w:hAnsi="David"/>
        </w:rPr>
      </w:pPr>
    </w:p>
    <w:p w:rsidR="00807C56" w:rsidRPr="00750729" w:rsidRDefault="00807C56" w:rsidP="00480695">
      <w:pPr>
        <w:tabs>
          <w:tab w:val="left" w:pos="1473"/>
        </w:tabs>
        <w:spacing w:line="240" w:lineRule="auto"/>
        <w:ind w:left="651" w:hanging="651"/>
        <w:rPr>
          <w:rFonts w:ascii="David" w:hAnsi="David"/>
          <w:rtl/>
        </w:rPr>
      </w:pPr>
    </w:p>
    <w:p w:rsidR="0077191B" w:rsidRPr="00750729" w:rsidRDefault="0077191B" w:rsidP="0077191B">
      <w:pPr>
        <w:ind w:left="651" w:hanging="651"/>
        <w:jc w:val="center"/>
        <w:rPr>
          <w:rFonts w:ascii="David" w:hAnsi="David"/>
          <w:rtl/>
        </w:rPr>
      </w:pPr>
      <w:r w:rsidRPr="00750729">
        <w:rPr>
          <w:rFonts w:ascii="David" w:hAnsi="David"/>
          <w:b/>
          <w:bCs/>
          <w:rtl/>
        </w:rPr>
        <w:t>ולראיה באו הצדדים על החתום</w:t>
      </w:r>
      <w:r w:rsidRPr="00750729">
        <w:rPr>
          <w:rFonts w:ascii="David" w:hAnsi="David"/>
          <w:rtl/>
        </w:rPr>
        <w:t>:</w:t>
      </w:r>
    </w:p>
    <w:p w:rsidR="0077191B" w:rsidRPr="00750729"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750729" w:rsidTr="00567DA1">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835"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____________________</w:t>
            </w:r>
          </w:p>
        </w:tc>
      </w:tr>
      <w:tr w:rsidR="0077191B" w:rsidRPr="00750729" w:rsidTr="00567DA1">
        <w:tc>
          <w:tcPr>
            <w:tcW w:w="6510" w:type="dxa"/>
            <w:gridSpan w:val="3"/>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המשרד</w:t>
            </w:r>
          </w:p>
        </w:tc>
        <w:tc>
          <w:tcPr>
            <w:tcW w:w="2835"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hint="eastAsia"/>
                <w:b/>
                <w:sz w:val="24"/>
                <w:rtl/>
              </w:rPr>
              <w:t>הספק</w:t>
            </w:r>
          </w:p>
          <w:p w:rsidR="0077191B" w:rsidRPr="00750729" w:rsidRDefault="0077191B" w:rsidP="00567DA1">
            <w:pPr>
              <w:pStyle w:val="Normal7"/>
              <w:spacing w:before="0"/>
              <w:jc w:val="center"/>
              <w:rPr>
                <w:rFonts w:ascii="David" w:hAnsi="David"/>
                <w:sz w:val="24"/>
                <w:rtl/>
              </w:rPr>
            </w:pPr>
          </w:p>
        </w:tc>
      </w:tr>
      <w:tr w:rsidR="0077191B" w:rsidRPr="00750729" w:rsidTr="00567DA1">
        <w:tc>
          <w:tcPr>
            <w:tcW w:w="2170" w:type="dxa"/>
            <w:vAlign w:val="center"/>
          </w:tcPr>
          <w:p w:rsidR="0077191B" w:rsidRPr="00750729" w:rsidRDefault="0077191B" w:rsidP="00567DA1">
            <w:pPr>
              <w:pStyle w:val="Normal7"/>
              <w:spacing w:before="0"/>
              <w:jc w:val="center"/>
              <w:rPr>
                <w:rFonts w:ascii="David" w:hAnsi="David"/>
                <w:sz w:val="24"/>
                <w:rtl/>
              </w:rPr>
            </w:pPr>
          </w:p>
        </w:tc>
        <w:tc>
          <w:tcPr>
            <w:tcW w:w="2170"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sz w:val="24"/>
                <w:rtl/>
              </w:rPr>
              <w:t>____________________</w:t>
            </w:r>
          </w:p>
        </w:tc>
        <w:tc>
          <w:tcPr>
            <w:tcW w:w="2170" w:type="dxa"/>
            <w:vAlign w:val="center"/>
          </w:tcPr>
          <w:p w:rsidR="0077191B" w:rsidRPr="00750729" w:rsidRDefault="0077191B" w:rsidP="00567DA1">
            <w:pPr>
              <w:pStyle w:val="Normal7"/>
              <w:spacing w:before="0"/>
              <w:jc w:val="center"/>
              <w:rPr>
                <w:rFonts w:ascii="David" w:hAnsi="David"/>
                <w:b/>
                <w:sz w:val="24"/>
                <w:rtl/>
              </w:rPr>
            </w:pPr>
          </w:p>
        </w:tc>
        <w:tc>
          <w:tcPr>
            <w:tcW w:w="2835"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sz w:val="24"/>
                <w:rtl/>
              </w:rPr>
              <w:t>____________________</w:t>
            </w:r>
          </w:p>
        </w:tc>
      </w:tr>
      <w:tr w:rsidR="0077191B" w:rsidRPr="00750729" w:rsidTr="00567DA1">
        <w:tc>
          <w:tcPr>
            <w:tcW w:w="2170" w:type="dxa"/>
            <w:vAlign w:val="center"/>
          </w:tcPr>
          <w:p w:rsidR="0077191B" w:rsidRPr="00750729" w:rsidRDefault="0077191B" w:rsidP="00567DA1">
            <w:pPr>
              <w:pStyle w:val="Normal7"/>
              <w:spacing w:before="0"/>
              <w:jc w:val="center"/>
              <w:rPr>
                <w:rFonts w:ascii="David" w:hAnsi="David"/>
                <w:sz w:val="24"/>
                <w:rtl/>
              </w:rPr>
            </w:pPr>
          </w:p>
        </w:tc>
        <w:tc>
          <w:tcPr>
            <w:tcW w:w="2170"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b/>
                <w:sz w:val="24"/>
                <w:rtl/>
              </w:rPr>
              <w:t>תאריך</w:t>
            </w:r>
          </w:p>
        </w:tc>
        <w:tc>
          <w:tcPr>
            <w:tcW w:w="2170" w:type="dxa"/>
            <w:vAlign w:val="center"/>
          </w:tcPr>
          <w:p w:rsidR="0077191B" w:rsidRPr="00750729" w:rsidRDefault="0077191B" w:rsidP="00567DA1">
            <w:pPr>
              <w:pStyle w:val="Normal7"/>
              <w:spacing w:before="0"/>
              <w:jc w:val="center"/>
              <w:rPr>
                <w:rFonts w:ascii="David" w:hAnsi="David"/>
                <w:b/>
                <w:sz w:val="24"/>
                <w:rtl/>
              </w:rPr>
            </w:pPr>
          </w:p>
        </w:tc>
        <w:tc>
          <w:tcPr>
            <w:tcW w:w="2835"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hint="eastAsia"/>
                <w:b/>
                <w:sz w:val="24"/>
                <w:rtl/>
              </w:rPr>
              <w:t>תאריך</w:t>
            </w:r>
          </w:p>
        </w:tc>
      </w:tr>
    </w:tbl>
    <w:p w:rsidR="0077191B" w:rsidRPr="00750729" w:rsidRDefault="0077191B" w:rsidP="0077191B">
      <w:pPr>
        <w:tabs>
          <w:tab w:val="left" w:pos="1473"/>
        </w:tabs>
        <w:rPr>
          <w:rFonts w:ascii="David" w:hAnsi="David"/>
          <w:rtl/>
        </w:rPr>
      </w:pPr>
    </w:p>
    <w:p w:rsidR="0077191B" w:rsidRPr="00750729" w:rsidRDefault="0077191B" w:rsidP="00410FAD">
      <w:pPr>
        <w:tabs>
          <w:tab w:val="left" w:pos="1473"/>
        </w:tabs>
        <w:rPr>
          <w:rFonts w:ascii="David" w:hAnsi="David"/>
          <w:rtl/>
        </w:rPr>
      </w:pPr>
      <w:r w:rsidRPr="00750729">
        <w:rPr>
          <w:rFonts w:ascii="David" w:hAnsi="David"/>
          <w:rtl/>
        </w:rPr>
        <w:t xml:space="preserve">אני הח"מ ______________ עו"ד / רואה חשבון מאשר כי ______________ אשר חתמו בנוכחותי, מוסמכים לחתום בשם </w:t>
      </w:r>
      <w:r w:rsidR="00410FAD" w:rsidRPr="00750729">
        <w:rPr>
          <w:rFonts w:ascii="David" w:hAnsi="David" w:hint="cs"/>
          <w:rtl/>
        </w:rPr>
        <w:t>הספק</w:t>
      </w:r>
      <w:r w:rsidRPr="00750729">
        <w:rPr>
          <w:rFonts w:ascii="David" w:hAnsi="David"/>
          <w:rtl/>
        </w:rPr>
        <w:t xml:space="preserve"> על הסכם זה וחתימתם מחייבת את </w:t>
      </w:r>
      <w:r w:rsidRPr="00750729">
        <w:rPr>
          <w:rFonts w:ascii="David" w:hAnsi="David" w:hint="eastAsia"/>
          <w:rtl/>
        </w:rPr>
        <w:t>הספק</w:t>
      </w:r>
      <w:r w:rsidRPr="00750729">
        <w:rPr>
          <w:rFonts w:ascii="David" w:hAnsi="David"/>
          <w:rtl/>
        </w:rPr>
        <w:t>.</w:t>
      </w:r>
    </w:p>
    <w:p w:rsidR="0077191B" w:rsidRPr="00750729"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750729" w:rsidTr="00567DA1">
        <w:trPr>
          <w:jc w:val="center"/>
        </w:trPr>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r>
      <w:tr w:rsidR="0077191B" w:rsidRPr="00750729" w:rsidTr="00567DA1">
        <w:trPr>
          <w:jc w:val="center"/>
        </w:trPr>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hint="eastAsia"/>
                <w:sz w:val="24"/>
                <w:rtl/>
              </w:rPr>
              <w:t>תאריך</w:t>
            </w:r>
          </w:p>
        </w:tc>
        <w:tc>
          <w:tcPr>
            <w:tcW w:w="2721"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hint="eastAsia"/>
                <w:b/>
                <w:sz w:val="24"/>
                <w:rtl/>
              </w:rPr>
              <w:t>עו</w:t>
            </w:r>
            <w:r w:rsidRPr="00750729">
              <w:rPr>
                <w:rFonts w:ascii="David" w:hAnsi="David"/>
                <w:b/>
                <w:sz w:val="24"/>
                <w:rtl/>
              </w:rPr>
              <w:t>"ד/רו"ח</w:t>
            </w:r>
          </w:p>
        </w:tc>
      </w:tr>
    </w:tbl>
    <w:p w:rsidR="0060315F" w:rsidRPr="00750729" w:rsidRDefault="0060315F" w:rsidP="0060315F">
      <w:pPr>
        <w:pStyle w:val="8"/>
        <w:rPr>
          <w:rFonts w:ascii="David" w:hAnsi="David"/>
          <w:rtl/>
        </w:rPr>
      </w:pPr>
      <w:bookmarkStart w:id="516" w:name="נספח_פרסום_התקשרות"/>
      <w:bookmarkStart w:id="517" w:name="_Toc424723538"/>
      <w:bookmarkStart w:id="518" w:name="_Toc435712159"/>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16"/>
      <w:r w:rsidRPr="00750729">
        <w:rPr>
          <w:rFonts w:ascii="David" w:hAnsi="David"/>
          <w:rtl/>
        </w:rPr>
        <w:t xml:space="preserve"> </w:t>
      </w:r>
      <w:r w:rsidRPr="00750729">
        <w:rPr>
          <w:rFonts w:ascii="David" w:hAnsi="David"/>
          <w:rtl/>
        </w:rPr>
        <w:tab/>
      </w:r>
      <w:bookmarkStart w:id="519" w:name="נספח_פרסום_התקשרות_כותרת"/>
      <w:r w:rsidRPr="00750729">
        <w:rPr>
          <w:rFonts w:ascii="David" w:hAnsi="David" w:hint="cs"/>
          <w:rtl/>
        </w:rPr>
        <w:t>הצהרה בדבר הסכמה לפרסום הסכם ההתקשרות</w:t>
      </w:r>
      <w:bookmarkEnd w:id="517"/>
      <w:bookmarkEnd w:id="519"/>
      <w:bookmarkEnd w:id="518"/>
    </w:p>
    <w:p w:rsidR="0060315F" w:rsidRPr="00750729" w:rsidRDefault="0060315F" w:rsidP="0060315F">
      <w:pPr>
        <w:pStyle w:val="afffa"/>
      </w:pPr>
      <w:r w:rsidRPr="00750729">
        <w:rPr>
          <w:rtl/>
        </w:rPr>
        <w:t>אני הח"מ ____________________ ת.ז. _________________ מצהיר/ה בזה כדלקמן</w:t>
      </w:r>
      <w:r w:rsidRPr="00750729">
        <w:rPr>
          <w:rFonts w:hint="cs"/>
          <w:rtl/>
        </w:rPr>
        <w:t>:</w:t>
      </w:r>
    </w:p>
    <w:p w:rsidR="0060315F" w:rsidRPr="00750729" w:rsidRDefault="0060315F" w:rsidP="0060315F">
      <w:pPr>
        <w:pStyle w:val="afffa"/>
        <w:rPr>
          <w:rtl/>
        </w:rPr>
      </w:pPr>
    </w:p>
    <w:p w:rsidR="0060315F" w:rsidRPr="00750729" w:rsidRDefault="0060315F" w:rsidP="0060315F">
      <w:pPr>
        <w:pStyle w:val="afffa"/>
        <w:tabs>
          <w:tab w:val="left" w:pos="423"/>
        </w:tabs>
        <w:rPr>
          <w:rtl/>
        </w:rPr>
      </w:pPr>
      <w:r w:rsidRPr="00750729">
        <w:rPr>
          <w:rtl/>
        </w:rPr>
        <w:t xml:space="preserve">הנני נותן </w:t>
      </w:r>
      <w:r w:rsidRPr="00750729">
        <w:rPr>
          <w:rFonts w:hint="cs"/>
          <w:rtl/>
        </w:rPr>
        <w:t>הצהרה</w:t>
      </w:r>
      <w:r w:rsidRPr="00750729">
        <w:rPr>
          <w:rtl/>
        </w:rPr>
        <w:t xml:space="preserve"> ז</w:t>
      </w:r>
      <w:r w:rsidRPr="00750729">
        <w:rPr>
          <w:rFonts w:hint="cs"/>
          <w:rtl/>
        </w:rPr>
        <w:t>ו</w:t>
      </w:r>
      <w:r w:rsidRPr="00750729">
        <w:rPr>
          <w:rtl/>
        </w:rPr>
        <w:t xml:space="preserve"> בשם _____________________ שהוא המציע </w:t>
      </w:r>
      <w:r w:rsidRPr="00750729">
        <w:rPr>
          <w:rFonts w:hint="cs"/>
          <w:rtl/>
        </w:rPr>
        <w:t>(</w:t>
      </w:r>
      <w:r w:rsidRPr="00750729">
        <w:rPr>
          <w:rtl/>
        </w:rPr>
        <w:t>להלן – "המציע"</w:t>
      </w:r>
      <w:r w:rsidRPr="00750729">
        <w:rPr>
          <w:rFonts w:hint="cs"/>
          <w:rtl/>
        </w:rPr>
        <w:t>)</w:t>
      </w:r>
      <w:r w:rsidRPr="00750729">
        <w:rPr>
          <w:rtl/>
        </w:rPr>
        <w:t xml:space="preserve"> המבקש להתקשר עם </w:t>
      </w:r>
      <w:r w:rsidRPr="00750729">
        <w:rPr>
          <w:rFonts w:hint="cs"/>
          <w:rtl/>
        </w:rPr>
        <w:t xml:space="preserve">המשרד במסגרת </w:t>
      </w:r>
      <w:r w:rsidRPr="00750729">
        <w:rPr>
          <w:rFonts w:hint="cs"/>
          <w:b/>
          <w:bCs/>
          <w:color w:val="000000"/>
          <w:rtl/>
          <w:lang w:eastAsia="en-US"/>
        </w:rPr>
        <w:t xml:space="preserve">מכרז מס' </w:t>
      </w:r>
      <w:r w:rsidRPr="00750729">
        <w:rPr>
          <w:b/>
          <w:bCs/>
          <w:color w:val="000000"/>
          <w:rtl/>
          <w:lang w:eastAsia="en-US"/>
        </w:rPr>
        <w:fldChar w:fldCharType="begin" w:fldLock="1"/>
      </w:r>
      <w:r w:rsidRPr="00750729">
        <w:rPr>
          <w:b/>
          <w:bCs/>
          <w:color w:val="000000"/>
          <w:rtl/>
          <w:lang w:eastAsia="en-US"/>
        </w:rPr>
        <w:instrText xml:space="preserve"> </w:instrText>
      </w:r>
      <w:r w:rsidRPr="00750729">
        <w:rPr>
          <w:rFonts w:hint="cs"/>
          <w:b/>
          <w:bCs/>
          <w:color w:val="000000"/>
          <w:lang w:eastAsia="en-US"/>
        </w:rPr>
        <w:instrText>REF</w:instrText>
      </w:r>
      <w:r w:rsidRPr="00750729">
        <w:rPr>
          <w:rFonts w:hint="cs"/>
          <w:b/>
          <w:bCs/>
          <w:color w:val="000000"/>
          <w:rtl/>
          <w:lang w:eastAsia="en-US"/>
        </w:rPr>
        <w:instrText xml:space="preserve"> מספר_המכרז \</w:instrText>
      </w:r>
      <w:r w:rsidRPr="00750729">
        <w:rPr>
          <w:rFonts w:hint="cs"/>
          <w:b/>
          <w:bCs/>
          <w:color w:val="000000"/>
          <w:lang w:eastAsia="en-US"/>
        </w:rPr>
        <w:instrText>h</w:instrText>
      </w:r>
      <w:r w:rsidRPr="00750729">
        <w:rPr>
          <w:b/>
          <w:bCs/>
          <w:color w:val="000000"/>
          <w:rtl/>
          <w:lang w:eastAsia="en-US"/>
        </w:rPr>
        <w:instrText xml:space="preserve">  \* </w:instrText>
      </w:r>
      <w:r w:rsidRPr="00750729">
        <w:rPr>
          <w:b/>
          <w:bCs/>
          <w:color w:val="000000"/>
          <w:lang w:eastAsia="en-US"/>
        </w:rPr>
        <w:instrText>MERGEFORMAT</w:instrText>
      </w:r>
      <w:r w:rsidRPr="00750729">
        <w:rPr>
          <w:b/>
          <w:bCs/>
          <w:color w:val="000000"/>
          <w:rtl/>
          <w:lang w:eastAsia="en-US"/>
        </w:rPr>
        <w:instrText xml:space="preserve"> </w:instrText>
      </w:r>
      <w:r w:rsidRPr="00750729">
        <w:rPr>
          <w:b/>
          <w:bCs/>
          <w:color w:val="000000"/>
          <w:rtl/>
          <w:lang w:eastAsia="en-US"/>
        </w:rPr>
      </w:r>
      <w:r w:rsidRPr="00750729">
        <w:rPr>
          <w:b/>
          <w:bCs/>
          <w:color w:val="000000"/>
          <w:rtl/>
          <w:lang w:eastAsia="en-US"/>
        </w:rPr>
        <w:fldChar w:fldCharType="separate"/>
      </w:r>
      <w:r w:rsidR="00F708EC" w:rsidRPr="00750729">
        <w:rPr>
          <w:rFonts w:hint="cs"/>
          <w:b/>
          <w:bCs/>
          <w:rtl/>
        </w:rPr>
        <w:t xml:space="preserve"> 2015 / </w:t>
      </w:r>
      <w:r w:rsidR="00F708EC" w:rsidRPr="00750729">
        <w:rPr>
          <w:b/>
          <w:bCs/>
          <w:rtl/>
        </w:rPr>
        <w:t>178</w:t>
      </w:r>
      <w:r w:rsidR="00F708EC" w:rsidRPr="00750729">
        <w:rPr>
          <w:rFonts w:hint="cs"/>
          <w:b/>
          <w:bCs/>
          <w:rtl/>
        </w:rPr>
        <w:t xml:space="preserve"> </w:t>
      </w:r>
      <w:r w:rsidRPr="00750729">
        <w:rPr>
          <w:color w:val="000000"/>
          <w:rtl/>
          <w:lang w:eastAsia="en-US"/>
        </w:rPr>
        <w:fldChar w:fldCharType="end"/>
      </w:r>
      <w:r w:rsidRPr="00750729">
        <w:rPr>
          <w:rFonts w:hint="cs"/>
          <w:color w:val="000000"/>
          <w:rtl/>
          <w:lang w:eastAsia="en-US"/>
        </w:rPr>
        <w:t xml:space="preserve"> </w:t>
      </w:r>
      <w:r w:rsidRPr="00750729">
        <w:rPr>
          <w:color w:val="000000"/>
          <w:rtl/>
          <w:lang w:eastAsia="en-US"/>
        </w:rPr>
        <w:t>–</w:t>
      </w:r>
      <w:r w:rsidRPr="00750729">
        <w:rPr>
          <w:rFonts w:hint="cs"/>
          <w:color w:val="000000"/>
          <w:rtl/>
          <w:lang w:eastAsia="en-US"/>
        </w:rPr>
        <w:t xml:space="preserve"> </w:t>
      </w:r>
      <w:r w:rsidRPr="00750729">
        <w:rPr>
          <w:color w:val="000000"/>
          <w:rtl/>
          <w:lang w:eastAsia="en-US"/>
        </w:rPr>
        <w:fldChar w:fldCharType="begin" w:fldLock="1"/>
      </w:r>
      <w:r w:rsidRPr="00750729">
        <w:rPr>
          <w:color w:val="000000"/>
          <w:rtl/>
          <w:lang w:eastAsia="en-US"/>
        </w:rPr>
        <w:instrText xml:space="preserve"> </w:instrText>
      </w:r>
      <w:r w:rsidRPr="00750729">
        <w:rPr>
          <w:rFonts w:hint="cs"/>
          <w:color w:val="000000"/>
          <w:lang w:eastAsia="en-US"/>
        </w:rPr>
        <w:instrText>REF</w:instrText>
      </w:r>
      <w:r w:rsidRPr="00750729">
        <w:rPr>
          <w:rFonts w:hint="cs"/>
          <w:color w:val="000000"/>
          <w:rtl/>
          <w:lang w:eastAsia="en-US"/>
        </w:rPr>
        <w:instrText xml:space="preserve"> שם_המכרז_כולל_אזור \</w:instrText>
      </w:r>
      <w:r w:rsidRPr="00750729">
        <w:rPr>
          <w:rFonts w:hint="cs"/>
          <w:color w:val="000000"/>
          <w:lang w:eastAsia="en-US"/>
        </w:rPr>
        <w:instrText>h</w:instrText>
      </w:r>
      <w:r w:rsidRPr="00750729">
        <w:rPr>
          <w:color w:val="000000"/>
          <w:rtl/>
          <w:lang w:eastAsia="en-US"/>
        </w:rPr>
        <w:instrText xml:space="preserve">  \* </w:instrText>
      </w:r>
      <w:r w:rsidRPr="00750729">
        <w:rPr>
          <w:color w:val="000000"/>
          <w:lang w:eastAsia="en-US"/>
        </w:rPr>
        <w:instrText>MERGEFORMAT</w:instrText>
      </w:r>
      <w:r w:rsidRPr="00750729">
        <w:rPr>
          <w:color w:val="000000"/>
          <w:rtl/>
          <w:lang w:eastAsia="en-US"/>
        </w:rPr>
        <w:instrText xml:space="preserve"> </w:instrText>
      </w:r>
      <w:r w:rsidRPr="00750729">
        <w:rPr>
          <w:color w:val="000000"/>
          <w:rtl/>
          <w:lang w:eastAsia="en-US"/>
        </w:rPr>
      </w:r>
      <w:r w:rsidRPr="00750729">
        <w:rPr>
          <w:color w:val="000000"/>
          <w:rtl/>
          <w:lang w:eastAsia="en-US"/>
        </w:rPr>
        <w:fldChar w:fldCharType="separate"/>
      </w:r>
      <w:r w:rsidR="00F708EC" w:rsidRPr="00750729">
        <w:rPr>
          <w:rFonts w:hint="cs"/>
          <w:b/>
          <w:bCs/>
          <w:rtl/>
          <w:lang w:eastAsia="en-US"/>
        </w:rPr>
        <w:t>ייעוץ, פיתוח והנחייה של הפעלת</w:t>
      </w:r>
      <w:r w:rsidR="00F708EC" w:rsidRPr="00750729">
        <w:rPr>
          <w:rFonts w:ascii="David" w:hAnsi="David" w:hint="cs"/>
          <w:b/>
          <w:bCs/>
          <w:rtl/>
          <w:lang w:eastAsia="en-US"/>
        </w:rPr>
        <w:t xml:space="preserve"> תכניות למשפחות בסיכון גבוה ('יחדיו' ואלימות במשפחה), בפריסה ארצית</w:t>
      </w:r>
      <w:r w:rsidRPr="00750729">
        <w:rPr>
          <w:color w:val="000000"/>
          <w:rtl/>
          <w:lang w:eastAsia="en-US"/>
        </w:rPr>
        <w:fldChar w:fldCharType="end"/>
      </w:r>
      <w:r w:rsidRPr="00750729">
        <w:rPr>
          <w:rtl/>
        </w:rPr>
        <w:t xml:space="preserve"> </w:t>
      </w:r>
      <w:r w:rsidRPr="00750729">
        <w:rPr>
          <w:rFonts w:hint="cs"/>
          <w:rtl/>
        </w:rPr>
        <w:t>(</w:t>
      </w:r>
      <w:r w:rsidRPr="00750729">
        <w:rPr>
          <w:rtl/>
        </w:rPr>
        <w:t>להלן – "</w:t>
      </w:r>
      <w:r w:rsidRPr="00750729">
        <w:rPr>
          <w:rFonts w:hint="cs"/>
          <w:rtl/>
        </w:rPr>
        <w:t>המכרז</w:t>
      </w:r>
      <w:r w:rsidRPr="00750729">
        <w:rPr>
          <w:rtl/>
        </w:rPr>
        <w:t>"</w:t>
      </w:r>
      <w:r w:rsidRPr="00750729">
        <w:rPr>
          <w:rFonts w:hint="cs"/>
          <w:rtl/>
        </w:rPr>
        <w:t>)</w:t>
      </w:r>
      <w:r w:rsidRPr="00750729">
        <w:rPr>
          <w:rtl/>
        </w:rPr>
        <w:t xml:space="preserve">. </w:t>
      </w:r>
    </w:p>
    <w:p w:rsidR="0060315F" w:rsidRPr="00750729" w:rsidRDefault="0060315F" w:rsidP="0060315F">
      <w:pPr>
        <w:pStyle w:val="afffa"/>
        <w:tabs>
          <w:tab w:val="left" w:pos="423"/>
        </w:tabs>
        <w:rPr>
          <w:rtl/>
        </w:rPr>
      </w:pPr>
    </w:p>
    <w:p w:rsidR="0060315F" w:rsidRPr="00750729" w:rsidRDefault="0060315F" w:rsidP="0060315F">
      <w:pPr>
        <w:pStyle w:val="afffa"/>
        <w:tabs>
          <w:tab w:val="left" w:pos="423"/>
        </w:tabs>
      </w:pPr>
      <w:r w:rsidRPr="00750729">
        <w:rPr>
          <w:rtl/>
        </w:rPr>
        <w:t xml:space="preserve">אני מצהיר/ה כי הנני מוסמך/ת לתת </w:t>
      </w:r>
      <w:r w:rsidRPr="00750729">
        <w:rPr>
          <w:rFonts w:hint="cs"/>
          <w:rtl/>
        </w:rPr>
        <w:t>הצהרה</w:t>
      </w:r>
      <w:r w:rsidRPr="00750729">
        <w:rPr>
          <w:rtl/>
        </w:rPr>
        <w:t xml:space="preserve"> ז</w:t>
      </w:r>
      <w:r w:rsidRPr="00750729">
        <w:rPr>
          <w:rFonts w:hint="cs"/>
          <w:rtl/>
        </w:rPr>
        <w:t>ו</w:t>
      </w:r>
      <w:r w:rsidRPr="00750729">
        <w:rPr>
          <w:rtl/>
        </w:rPr>
        <w:t xml:space="preserve"> בשם המציע</w:t>
      </w:r>
      <w:r w:rsidRPr="00750729">
        <w:t>.</w:t>
      </w:r>
    </w:p>
    <w:p w:rsidR="0060315F" w:rsidRPr="00750729" w:rsidRDefault="0060315F" w:rsidP="00777942">
      <w:pPr>
        <w:pStyle w:val="HNormal"/>
        <w:spacing w:after="240"/>
        <w:rPr>
          <w:rFonts w:ascii="David" w:hAnsi="David" w:cs="David"/>
          <w:color w:val="000000"/>
          <w:rtl/>
          <w:lang w:eastAsia="en-US"/>
        </w:rPr>
      </w:pPr>
      <w:r w:rsidRPr="00750729">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8" w:history="1">
        <w:r w:rsidRPr="00750729">
          <w:rPr>
            <w:rFonts w:ascii="David" w:hAnsi="David" w:cs="David"/>
            <w:color w:val="000000"/>
            <w:lang w:eastAsia="en-US"/>
          </w:rPr>
          <w:t>www.foi.gov.il</w:t>
        </w:r>
      </w:hyperlink>
      <w:r w:rsidRPr="00750729">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750729">
        <w:rPr>
          <w:rFonts w:ascii="David" w:hAnsi="David" w:cs="David"/>
          <w:color w:val="000000"/>
          <w:rtl/>
          <w:lang w:eastAsia="en-US"/>
        </w:rPr>
        <w:t>–</w:t>
      </w:r>
      <w:r w:rsidRPr="00750729">
        <w:rPr>
          <w:rFonts w:ascii="David" w:hAnsi="David" w:cs="David" w:hint="cs"/>
          <w:color w:val="000000"/>
          <w:rtl/>
          <w:lang w:eastAsia="en-US"/>
        </w:rPr>
        <w:t xml:space="preserve"> "החלטת הממשלה"), כאמור </w:t>
      </w:r>
      <w:r w:rsidRPr="00750729">
        <w:rPr>
          <w:rFonts w:ascii="David" w:hAnsi="David" w:cs="David" w:hint="cs"/>
          <w:color w:val="000000"/>
          <w:sz w:val="24"/>
          <w:rtl/>
          <w:lang w:eastAsia="en-US"/>
        </w:rPr>
        <w:t xml:space="preserve">בסעיף </w:t>
      </w:r>
      <w:r w:rsidR="00777942" w:rsidRPr="00750729">
        <w:rPr>
          <w:rFonts w:ascii="David" w:hAnsi="David" w:cs="David"/>
          <w:color w:val="000000"/>
          <w:sz w:val="24"/>
          <w:lang w:eastAsia="en-US"/>
        </w:rPr>
        <w:fldChar w:fldCharType="begin" w:fldLock="1"/>
      </w:r>
      <w:r w:rsidR="00777942" w:rsidRPr="00750729">
        <w:rPr>
          <w:rFonts w:ascii="David" w:hAnsi="David" w:cs="David"/>
          <w:color w:val="000000"/>
          <w:sz w:val="24"/>
          <w:rtl/>
          <w:lang w:eastAsia="en-US"/>
        </w:rPr>
        <w:instrText xml:space="preserve"> </w:instrText>
      </w:r>
      <w:r w:rsidR="00777942" w:rsidRPr="00750729">
        <w:rPr>
          <w:rFonts w:ascii="David" w:hAnsi="David" w:cs="David" w:hint="cs"/>
          <w:color w:val="000000"/>
          <w:sz w:val="24"/>
          <w:lang w:eastAsia="en-US"/>
        </w:rPr>
        <w:instrText>REF</w:instrText>
      </w:r>
      <w:r w:rsidR="00777942" w:rsidRPr="00750729">
        <w:rPr>
          <w:rFonts w:ascii="David" w:hAnsi="David" w:cs="David" w:hint="cs"/>
          <w:color w:val="000000"/>
          <w:sz w:val="24"/>
          <w:rtl/>
          <w:lang w:eastAsia="en-US"/>
        </w:rPr>
        <w:instrText xml:space="preserve"> _</w:instrText>
      </w:r>
      <w:r w:rsidR="00777942" w:rsidRPr="00750729">
        <w:rPr>
          <w:rFonts w:ascii="David" w:hAnsi="David" w:cs="David" w:hint="cs"/>
          <w:color w:val="000000"/>
          <w:sz w:val="24"/>
          <w:lang w:eastAsia="en-US"/>
        </w:rPr>
        <w:instrText>Ref435544394 \n \h</w:instrText>
      </w:r>
      <w:r w:rsidR="00777942" w:rsidRPr="00750729">
        <w:rPr>
          <w:rFonts w:ascii="David" w:hAnsi="David" w:cs="David"/>
          <w:color w:val="000000"/>
          <w:sz w:val="24"/>
          <w:rtl/>
          <w:lang w:eastAsia="en-US"/>
        </w:rPr>
        <w:instrText xml:space="preserve"> </w:instrText>
      </w:r>
      <w:r w:rsidR="00777942" w:rsidRPr="00750729">
        <w:rPr>
          <w:rFonts w:ascii="David" w:hAnsi="David" w:cs="David"/>
          <w:color w:val="000000"/>
          <w:sz w:val="24"/>
          <w:lang w:eastAsia="en-US"/>
        </w:rPr>
        <w:instrText xml:space="preserve"> \* MERGEFORMAT </w:instrText>
      </w:r>
      <w:r w:rsidR="00777942" w:rsidRPr="00750729">
        <w:rPr>
          <w:rFonts w:ascii="David" w:hAnsi="David" w:cs="David"/>
          <w:color w:val="000000"/>
          <w:sz w:val="24"/>
          <w:lang w:eastAsia="en-US"/>
        </w:rPr>
      </w:r>
      <w:r w:rsidR="00777942" w:rsidRPr="00750729">
        <w:rPr>
          <w:rFonts w:ascii="David" w:hAnsi="David" w:cs="David"/>
          <w:color w:val="000000"/>
          <w:sz w:val="24"/>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4.12</w:t>
      </w:r>
      <w:r w:rsidR="00777942" w:rsidRPr="00750729">
        <w:rPr>
          <w:rFonts w:ascii="David" w:hAnsi="David" w:cs="David"/>
          <w:color w:val="000000"/>
          <w:sz w:val="24"/>
          <w:lang w:eastAsia="en-US"/>
        </w:rPr>
        <w:fldChar w:fldCharType="end"/>
      </w:r>
      <w:r w:rsidRPr="00750729">
        <w:rPr>
          <w:rFonts w:ascii="David" w:hAnsi="David" w:cs="David" w:hint="cs"/>
          <w:color w:val="000000"/>
          <w:sz w:val="24"/>
          <w:rtl/>
          <w:lang w:eastAsia="en-US"/>
        </w:rPr>
        <w:t xml:space="preserve"> למכרז</w:t>
      </w:r>
      <w:r w:rsidRPr="00750729">
        <w:rPr>
          <w:rFonts w:ascii="David" w:hAnsi="David" w:cs="David" w:hint="cs"/>
          <w:color w:val="000000"/>
          <w:rtl/>
          <w:lang w:eastAsia="en-US"/>
        </w:rPr>
        <w:t>.</w:t>
      </w:r>
    </w:p>
    <w:p w:rsidR="0060315F" w:rsidRPr="00750729" w:rsidRDefault="0060315F" w:rsidP="0060315F">
      <w:pPr>
        <w:pStyle w:val="HNormal"/>
        <w:spacing w:after="240"/>
        <w:rPr>
          <w:rFonts w:ascii="David" w:hAnsi="David" w:cs="David"/>
          <w:color w:val="000000"/>
          <w:rtl/>
          <w:lang w:eastAsia="en-US"/>
        </w:rPr>
      </w:pPr>
      <w:r w:rsidRPr="00750729">
        <w:rPr>
          <w:rFonts w:ascii="David" w:hAnsi="David" w:cs="David" w:hint="cs"/>
          <w:color w:val="000000"/>
          <w:rtl/>
          <w:lang w:eastAsia="en-US"/>
        </w:rPr>
        <w:t xml:space="preserve">(יש לסמן </w:t>
      </w:r>
      <w:r w:rsidRPr="00750729">
        <w:rPr>
          <w:rFonts w:ascii="David" w:hAnsi="David" w:cs="David" w:hint="cs"/>
          <w:color w:val="000000"/>
          <w:lang w:eastAsia="en-US"/>
        </w:rPr>
        <w:t>X</w:t>
      </w:r>
      <w:r w:rsidRPr="00750729">
        <w:rPr>
          <w:rFonts w:ascii="David" w:hAnsi="David" w:cs="David" w:hint="cs"/>
          <w:color w:val="000000"/>
          <w:rtl/>
          <w:lang w:eastAsia="en-US"/>
        </w:rPr>
        <w:t xml:space="preserve"> במקום המתאים)</w:t>
      </w:r>
    </w:p>
    <w:p w:rsidR="0060315F" w:rsidRPr="00750729" w:rsidRDefault="0060315F" w:rsidP="0060315F">
      <w:pPr>
        <w:pStyle w:val="HNormal"/>
        <w:numPr>
          <w:ilvl w:val="0"/>
          <w:numId w:val="81"/>
        </w:numPr>
        <w:spacing w:after="240"/>
        <w:ind w:left="368" w:hanging="284"/>
        <w:rPr>
          <w:rFonts w:ascii="David" w:hAnsi="David" w:cs="David"/>
          <w:color w:val="000000"/>
          <w:rtl/>
          <w:lang w:eastAsia="en-US"/>
        </w:rPr>
      </w:pPr>
      <w:r w:rsidRPr="00750729">
        <w:rPr>
          <w:rFonts w:ascii="David" w:hAnsi="David" w:cs="David" w:hint="cs"/>
          <w:color w:val="000000"/>
          <w:rtl/>
          <w:lang w:eastAsia="en-US"/>
        </w:rPr>
        <w:t>הנני מסכים לפרסם את ההסכם החתום על ידי במלואו.</w:t>
      </w:r>
    </w:p>
    <w:p w:rsidR="0060315F" w:rsidRPr="00750729" w:rsidRDefault="0060315F" w:rsidP="0060315F">
      <w:pPr>
        <w:pStyle w:val="HNormal"/>
        <w:numPr>
          <w:ilvl w:val="0"/>
          <w:numId w:val="81"/>
        </w:numPr>
        <w:spacing w:after="240"/>
        <w:ind w:left="368" w:hanging="284"/>
        <w:rPr>
          <w:rFonts w:ascii="David" w:hAnsi="David" w:cs="David"/>
          <w:color w:val="000000"/>
          <w:lang w:eastAsia="en-US"/>
        </w:rPr>
      </w:pPr>
      <w:r w:rsidRPr="00750729">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60315F" w:rsidRPr="00750729" w:rsidTr="00091729">
        <w:tc>
          <w:tcPr>
            <w:tcW w:w="569" w:type="dxa"/>
            <w:shd w:val="clear" w:color="auto" w:fill="D9D9D9" w:themeFill="background1" w:themeFillShade="D9"/>
            <w:vAlign w:val="center"/>
          </w:tcPr>
          <w:p w:rsidR="0060315F" w:rsidRPr="00750729" w:rsidRDefault="0060315F" w:rsidP="00091729">
            <w:pPr>
              <w:pStyle w:val="HNormal"/>
              <w:jc w:val="left"/>
              <w:rPr>
                <w:rFonts w:ascii="David" w:hAnsi="David" w:cs="David"/>
                <w:b/>
                <w:bCs/>
                <w:color w:val="000000"/>
                <w:rtl/>
                <w:lang w:eastAsia="en-US"/>
              </w:rPr>
            </w:pPr>
            <w:r w:rsidRPr="00750729">
              <w:rPr>
                <w:rFonts w:ascii="David" w:hAnsi="David" w:cs="David" w:hint="cs"/>
                <w:b/>
                <w:bCs/>
                <w:color w:val="000000"/>
                <w:rtl/>
                <w:lang w:eastAsia="en-US"/>
              </w:rPr>
              <w:t>מס'</w:t>
            </w:r>
          </w:p>
        </w:tc>
        <w:tc>
          <w:tcPr>
            <w:tcW w:w="1182"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נימוק הבקשה (מתוקף איזה חוק / אסמכתא)</w:t>
            </w: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bl>
    <w:p w:rsidR="0060315F" w:rsidRPr="00750729" w:rsidRDefault="0060315F" w:rsidP="0060315F">
      <w:pPr>
        <w:pStyle w:val="HNormal"/>
        <w:spacing w:line="360" w:lineRule="auto"/>
        <w:rPr>
          <w:rFonts w:ascii="David" w:hAnsi="David" w:cs="David"/>
          <w:color w:val="000000"/>
          <w:rtl/>
          <w:lang w:eastAsia="en-US"/>
        </w:rPr>
      </w:pPr>
      <w:r w:rsidRPr="00750729">
        <w:rPr>
          <w:rFonts w:ascii="David" w:hAnsi="David" w:cs="David" w:hint="cs"/>
          <w:sz w:val="24"/>
          <w:rtl/>
        </w:rPr>
        <w:t>* ניתן להוסיף שורות, ככל הנדרש, כל זמן שכל שורה כוללת את כל העמודות דלעיל.</w:t>
      </w:r>
    </w:p>
    <w:p w:rsidR="0060315F" w:rsidRPr="00750729" w:rsidRDefault="0060315F" w:rsidP="0060315F">
      <w:pPr>
        <w:pStyle w:val="HNormal"/>
        <w:spacing w:before="240" w:line="360" w:lineRule="auto"/>
        <w:rPr>
          <w:rFonts w:ascii="David" w:hAnsi="David" w:cs="David"/>
          <w:color w:val="000000"/>
          <w:rtl/>
          <w:lang w:eastAsia="en-US"/>
        </w:rPr>
      </w:pPr>
      <w:r w:rsidRPr="00750729">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750729">
        <w:rPr>
          <w:rFonts w:ascii="David" w:hAnsi="David" w:cs="David"/>
          <w:color w:val="000000"/>
          <w:rtl/>
          <w:lang w:eastAsia="en-US"/>
        </w:rPr>
        <w:t xml:space="preserve"> </w:t>
      </w:r>
      <w:r w:rsidRPr="00750729">
        <w:rPr>
          <w:rFonts w:ascii="David" w:hAnsi="David" w:cs="David" w:hint="cs"/>
          <w:color w:val="000000"/>
          <w:rtl/>
          <w:lang w:eastAsia="en-US"/>
        </w:rPr>
        <w:t>י</w:t>
      </w:r>
      <w:r w:rsidRPr="00750729">
        <w:rPr>
          <w:rFonts w:ascii="David" w:hAnsi="David" w:cs="David"/>
          <w:color w:val="000000"/>
          <w:rtl/>
          <w:lang w:eastAsia="en-US"/>
        </w:rPr>
        <w:t>היה רשאי, על-פי שיקול-דעת</w:t>
      </w:r>
      <w:r w:rsidRPr="00750729">
        <w:rPr>
          <w:rFonts w:ascii="David" w:hAnsi="David" w:cs="David" w:hint="cs"/>
          <w:color w:val="000000"/>
          <w:rtl/>
          <w:lang w:eastAsia="en-US"/>
        </w:rPr>
        <w:t>ו</w:t>
      </w:r>
      <w:r w:rsidRPr="00750729">
        <w:rPr>
          <w:rFonts w:ascii="David" w:hAnsi="David" w:cs="David"/>
          <w:color w:val="000000"/>
          <w:rtl/>
          <w:lang w:eastAsia="en-US"/>
        </w:rPr>
        <w:t xml:space="preserve"> הבלעדי, </w:t>
      </w:r>
      <w:r w:rsidRPr="00750729">
        <w:rPr>
          <w:rFonts w:cs="David" w:hint="eastAsia"/>
          <w:rtl/>
        </w:rPr>
        <w:t>לדחות</w:t>
      </w:r>
      <w:r w:rsidRPr="00750729">
        <w:rPr>
          <w:rFonts w:cs="David"/>
          <w:rtl/>
        </w:rPr>
        <w:t xml:space="preserve"> </w:t>
      </w:r>
      <w:r w:rsidRPr="00750729">
        <w:rPr>
          <w:rFonts w:cs="David" w:hint="eastAsia"/>
          <w:rtl/>
        </w:rPr>
        <w:t>את</w:t>
      </w:r>
      <w:r w:rsidRPr="00750729">
        <w:rPr>
          <w:rFonts w:cs="David"/>
          <w:rtl/>
        </w:rPr>
        <w:t xml:space="preserve"> </w:t>
      </w:r>
      <w:r w:rsidRPr="00750729">
        <w:rPr>
          <w:rFonts w:cs="David" w:hint="eastAsia"/>
          <w:rtl/>
        </w:rPr>
        <w:t>התנגדות</w:t>
      </w:r>
      <w:r w:rsidRPr="00750729">
        <w:rPr>
          <w:rFonts w:cs="David" w:hint="cs"/>
          <w:rtl/>
        </w:rPr>
        <w:t>י</w:t>
      </w:r>
      <w:r w:rsidRPr="00750729">
        <w:rPr>
          <w:rFonts w:cs="David"/>
          <w:rtl/>
        </w:rPr>
        <w:t xml:space="preserve"> </w:t>
      </w:r>
      <w:r w:rsidRPr="00750729">
        <w:rPr>
          <w:rFonts w:ascii="David" w:hAnsi="David" w:cs="David" w:hint="cs"/>
          <w:color w:val="000000"/>
          <w:rtl/>
          <w:lang w:eastAsia="en-US"/>
        </w:rPr>
        <w:t>לפרסום החלקים בהסכם שפורטו על ידי לעיל, בין היתר</w:t>
      </w:r>
      <w:r w:rsidRPr="00750729">
        <w:rPr>
          <w:rFonts w:ascii="David" w:hAnsi="David" w:cs="David"/>
          <w:color w:val="000000"/>
          <w:rtl/>
          <w:lang w:eastAsia="en-US"/>
        </w:rPr>
        <w:t xml:space="preserve">, </w:t>
      </w:r>
      <w:r w:rsidRPr="00750729">
        <w:rPr>
          <w:rFonts w:cs="David" w:hint="eastAsia"/>
          <w:rtl/>
        </w:rPr>
        <w:t>אם</w:t>
      </w:r>
      <w:r w:rsidRPr="00750729">
        <w:rPr>
          <w:rFonts w:cs="David"/>
          <w:rtl/>
        </w:rPr>
        <w:t xml:space="preserve"> </w:t>
      </w:r>
      <w:r w:rsidRPr="00750729">
        <w:rPr>
          <w:rFonts w:cs="David" w:hint="eastAsia"/>
          <w:rtl/>
        </w:rPr>
        <w:t>מצא</w:t>
      </w:r>
      <w:r w:rsidRPr="00750729">
        <w:rPr>
          <w:rFonts w:cs="David"/>
          <w:rtl/>
        </w:rPr>
        <w:t xml:space="preserve"> </w:t>
      </w:r>
      <w:r w:rsidRPr="00750729">
        <w:rPr>
          <w:rFonts w:cs="David" w:hint="eastAsia"/>
          <w:rtl/>
        </w:rPr>
        <w:t>כי</w:t>
      </w:r>
      <w:r w:rsidRPr="00750729">
        <w:rPr>
          <w:rFonts w:cs="David"/>
          <w:rtl/>
        </w:rPr>
        <w:t xml:space="preserve"> </w:t>
      </w:r>
      <w:r w:rsidRPr="00750729">
        <w:rPr>
          <w:rFonts w:cs="David" w:hint="eastAsia"/>
          <w:rtl/>
        </w:rPr>
        <w:t>לא</w:t>
      </w:r>
      <w:r w:rsidRPr="00750729">
        <w:rPr>
          <w:rFonts w:cs="David"/>
          <w:rtl/>
        </w:rPr>
        <w:t xml:space="preserve"> </w:t>
      </w:r>
      <w:r w:rsidRPr="00750729">
        <w:rPr>
          <w:rFonts w:cs="David" w:hint="eastAsia"/>
          <w:rtl/>
        </w:rPr>
        <w:t>מתקיים</w:t>
      </w:r>
      <w:r w:rsidRPr="00750729">
        <w:rPr>
          <w:rFonts w:cs="David"/>
          <w:rtl/>
        </w:rPr>
        <w:t xml:space="preserve"> </w:t>
      </w:r>
      <w:r w:rsidRPr="00750729">
        <w:rPr>
          <w:rFonts w:cs="David" w:hint="eastAsia"/>
          <w:rtl/>
        </w:rPr>
        <w:t>חריג</w:t>
      </w:r>
      <w:r w:rsidRPr="00750729">
        <w:rPr>
          <w:rFonts w:cs="David"/>
          <w:rtl/>
        </w:rPr>
        <w:t xml:space="preserve"> </w:t>
      </w:r>
      <w:r w:rsidRPr="00750729">
        <w:rPr>
          <w:rFonts w:cs="David" w:hint="eastAsia"/>
          <w:rtl/>
        </w:rPr>
        <w:t>בדין</w:t>
      </w:r>
      <w:r w:rsidRPr="00750729">
        <w:rPr>
          <w:rFonts w:cs="David"/>
          <w:rtl/>
        </w:rPr>
        <w:t xml:space="preserve"> </w:t>
      </w:r>
      <w:r w:rsidRPr="00750729">
        <w:rPr>
          <w:rFonts w:cs="David" w:hint="eastAsia"/>
          <w:rtl/>
        </w:rPr>
        <w:t>לפרסום</w:t>
      </w:r>
      <w:r w:rsidRPr="00750729">
        <w:rPr>
          <w:rFonts w:cs="David"/>
          <w:rtl/>
        </w:rPr>
        <w:t xml:space="preserve"> </w:t>
      </w:r>
      <w:r w:rsidRPr="00750729">
        <w:rPr>
          <w:rFonts w:cs="David" w:hint="eastAsia"/>
          <w:rtl/>
        </w:rPr>
        <w:t>ההתקשרות</w:t>
      </w:r>
      <w:r w:rsidRPr="00750729">
        <w:rPr>
          <w:rFonts w:cs="David"/>
          <w:rtl/>
        </w:rPr>
        <w:t xml:space="preserve"> </w:t>
      </w:r>
      <w:r w:rsidRPr="00750729">
        <w:rPr>
          <w:rFonts w:cs="David" w:hint="eastAsia"/>
          <w:rtl/>
        </w:rPr>
        <w:t>או</w:t>
      </w:r>
      <w:r w:rsidRPr="00750729">
        <w:rPr>
          <w:rFonts w:cs="David"/>
          <w:rtl/>
        </w:rPr>
        <w:t xml:space="preserve"> </w:t>
      </w:r>
      <w:r w:rsidRPr="00750729">
        <w:rPr>
          <w:rFonts w:cs="David" w:hint="eastAsia"/>
          <w:rtl/>
        </w:rPr>
        <w:t>אם</w:t>
      </w:r>
      <w:r w:rsidRPr="00750729">
        <w:rPr>
          <w:rFonts w:cs="David"/>
          <w:rtl/>
        </w:rPr>
        <w:t xml:space="preserve"> </w:t>
      </w:r>
      <w:r w:rsidRPr="00750729">
        <w:rPr>
          <w:rFonts w:cs="David" w:hint="eastAsia"/>
          <w:rtl/>
        </w:rPr>
        <w:t>השתכנע</w:t>
      </w:r>
      <w:r w:rsidRPr="00750729">
        <w:rPr>
          <w:rFonts w:cs="David"/>
          <w:rtl/>
        </w:rPr>
        <w:t xml:space="preserve"> </w:t>
      </w:r>
      <w:r w:rsidRPr="00750729">
        <w:rPr>
          <w:rFonts w:cs="David" w:hint="eastAsia"/>
          <w:rtl/>
        </w:rPr>
        <w:t>כי</w:t>
      </w:r>
      <w:r w:rsidRPr="00750729">
        <w:rPr>
          <w:rFonts w:cs="David"/>
          <w:rtl/>
        </w:rPr>
        <w:t xml:space="preserve"> </w:t>
      </w:r>
      <w:r w:rsidRPr="00750729">
        <w:rPr>
          <w:rFonts w:cs="David" w:hint="eastAsia"/>
          <w:rtl/>
        </w:rPr>
        <w:t>בנסיבות</w:t>
      </w:r>
      <w:r w:rsidRPr="00750729">
        <w:rPr>
          <w:rFonts w:cs="David"/>
          <w:rtl/>
        </w:rPr>
        <w:t xml:space="preserve"> </w:t>
      </w:r>
      <w:r w:rsidRPr="00750729">
        <w:rPr>
          <w:rFonts w:cs="David" w:hint="eastAsia"/>
          <w:rtl/>
        </w:rPr>
        <w:t>העניין</w:t>
      </w:r>
      <w:r w:rsidRPr="00750729">
        <w:rPr>
          <w:rFonts w:cs="David"/>
          <w:rtl/>
        </w:rPr>
        <w:t xml:space="preserve"> </w:t>
      </w:r>
      <w:r w:rsidRPr="00750729">
        <w:rPr>
          <w:rFonts w:cs="David" w:hint="eastAsia"/>
          <w:rtl/>
        </w:rPr>
        <w:t>משקלו</w:t>
      </w:r>
      <w:r w:rsidRPr="00750729">
        <w:rPr>
          <w:rFonts w:cs="David"/>
          <w:rtl/>
        </w:rPr>
        <w:t xml:space="preserve"> </w:t>
      </w:r>
      <w:r w:rsidRPr="00750729">
        <w:rPr>
          <w:rFonts w:cs="David" w:hint="eastAsia"/>
          <w:rtl/>
        </w:rPr>
        <w:t>של</w:t>
      </w:r>
      <w:r w:rsidRPr="00750729">
        <w:rPr>
          <w:rFonts w:cs="David"/>
          <w:rtl/>
        </w:rPr>
        <w:t xml:space="preserve"> </w:t>
      </w:r>
      <w:r w:rsidRPr="00750729">
        <w:rPr>
          <w:rFonts w:cs="David" w:hint="eastAsia"/>
          <w:rtl/>
        </w:rPr>
        <w:t>האינטרס</w:t>
      </w:r>
      <w:r w:rsidRPr="00750729">
        <w:rPr>
          <w:rFonts w:cs="David"/>
          <w:rtl/>
        </w:rPr>
        <w:t xml:space="preserve"> </w:t>
      </w:r>
      <w:r w:rsidRPr="00750729">
        <w:rPr>
          <w:rFonts w:cs="David" w:hint="eastAsia"/>
          <w:rtl/>
        </w:rPr>
        <w:t>הציבורי</w:t>
      </w:r>
      <w:r w:rsidRPr="00750729">
        <w:rPr>
          <w:rFonts w:cs="David"/>
          <w:rtl/>
        </w:rPr>
        <w:t xml:space="preserve"> </w:t>
      </w:r>
      <w:r w:rsidRPr="00750729">
        <w:rPr>
          <w:rFonts w:cs="David" w:hint="eastAsia"/>
          <w:rtl/>
        </w:rPr>
        <w:t>בגילוי</w:t>
      </w:r>
      <w:r w:rsidRPr="00750729">
        <w:rPr>
          <w:rFonts w:cs="David"/>
          <w:rtl/>
        </w:rPr>
        <w:t xml:space="preserve"> </w:t>
      </w:r>
      <w:r w:rsidRPr="00750729">
        <w:rPr>
          <w:rFonts w:cs="David" w:hint="eastAsia"/>
          <w:rtl/>
        </w:rPr>
        <w:t>המידע</w:t>
      </w:r>
      <w:r w:rsidRPr="00750729">
        <w:rPr>
          <w:rFonts w:cs="David"/>
          <w:rtl/>
        </w:rPr>
        <w:t xml:space="preserve"> </w:t>
      </w:r>
      <w:r w:rsidRPr="00750729">
        <w:rPr>
          <w:rFonts w:cs="David" w:hint="eastAsia"/>
          <w:rtl/>
        </w:rPr>
        <w:t>עולה</w:t>
      </w:r>
      <w:r w:rsidRPr="00750729">
        <w:rPr>
          <w:rFonts w:cs="David"/>
          <w:rtl/>
        </w:rPr>
        <w:t xml:space="preserve"> </w:t>
      </w:r>
      <w:r w:rsidRPr="00750729">
        <w:rPr>
          <w:rFonts w:cs="David" w:hint="eastAsia"/>
          <w:rtl/>
        </w:rPr>
        <w:t>על</w:t>
      </w:r>
      <w:r w:rsidRPr="00750729">
        <w:rPr>
          <w:rFonts w:cs="David"/>
          <w:rtl/>
        </w:rPr>
        <w:t xml:space="preserve"> </w:t>
      </w:r>
      <w:r w:rsidRPr="00750729">
        <w:rPr>
          <w:rFonts w:cs="David" w:hint="eastAsia"/>
          <w:rtl/>
        </w:rPr>
        <w:t>עוצמת</w:t>
      </w:r>
      <w:r w:rsidRPr="00750729">
        <w:rPr>
          <w:rFonts w:cs="David"/>
          <w:rtl/>
        </w:rPr>
        <w:t xml:space="preserve"> </w:t>
      </w:r>
      <w:r w:rsidRPr="00750729">
        <w:rPr>
          <w:rFonts w:cs="David" w:hint="eastAsia"/>
          <w:rtl/>
        </w:rPr>
        <w:t>הנזק</w:t>
      </w:r>
      <w:r w:rsidRPr="00750729">
        <w:rPr>
          <w:rFonts w:cs="David"/>
          <w:rtl/>
        </w:rPr>
        <w:t xml:space="preserve"> </w:t>
      </w:r>
      <w:r w:rsidRPr="00750729">
        <w:rPr>
          <w:rFonts w:cs="David" w:hint="eastAsia"/>
          <w:rtl/>
        </w:rPr>
        <w:t>צפויה</w:t>
      </w:r>
      <w:r w:rsidRPr="00750729">
        <w:rPr>
          <w:rFonts w:cs="David"/>
          <w:rtl/>
        </w:rPr>
        <w:t xml:space="preserve"> </w:t>
      </w:r>
      <w:r w:rsidRPr="00750729">
        <w:rPr>
          <w:rFonts w:cs="David" w:hint="eastAsia"/>
          <w:rtl/>
        </w:rPr>
        <w:t>ל</w:t>
      </w:r>
      <w:r w:rsidRPr="00750729">
        <w:rPr>
          <w:rFonts w:cs="David" w:hint="cs"/>
          <w:rtl/>
        </w:rPr>
        <w:t>י</w:t>
      </w:r>
      <w:r w:rsidRPr="00750729">
        <w:rPr>
          <w:rFonts w:cs="David"/>
          <w:rtl/>
        </w:rPr>
        <w:t xml:space="preserve"> כתוצאה מפרסום המידע</w:t>
      </w:r>
      <w:r w:rsidRPr="00750729">
        <w:rPr>
          <w:rFonts w:ascii="David" w:hAnsi="David" w:cs="David"/>
          <w:color w:val="000000"/>
          <w:rtl/>
          <w:lang w:eastAsia="en-US"/>
        </w:rPr>
        <w:t>.</w:t>
      </w:r>
    </w:p>
    <w:p w:rsidR="0060315F" w:rsidRPr="00750729" w:rsidRDefault="0060315F" w:rsidP="00191609">
      <w:pPr>
        <w:rPr>
          <w:b/>
          <w:u w:val="single"/>
          <w:rtl/>
        </w:rPr>
      </w:pPr>
      <w:r w:rsidRPr="00750729">
        <w:rPr>
          <w:rFonts w:ascii="David" w:hAnsi="David" w:hint="cs"/>
          <w:color w:val="000000"/>
          <w:rtl/>
          <w:lang w:eastAsia="en-US"/>
        </w:rPr>
        <w:t xml:space="preserve">ידוע לי במידה והמשרד ידחה את </w:t>
      </w:r>
      <w:r w:rsidRPr="00750729">
        <w:rPr>
          <w:rFonts w:hint="eastAsia"/>
          <w:rtl/>
        </w:rPr>
        <w:t>התנגדות</w:t>
      </w:r>
      <w:r w:rsidRPr="00750729">
        <w:rPr>
          <w:rFonts w:hint="cs"/>
          <w:rtl/>
        </w:rPr>
        <w:t>י</w:t>
      </w:r>
      <w:r w:rsidRPr="00750729">
        <w:rPr>
          <w:rtl/>
        </w:rPr>
        <w:t xml:space="preserve"> </w:t>
      </w:r>
      <w:r w:rsidRPr="00750729">
        <w:rPr>
          <w:rFonts w:ascii="David" w:hAnsi="David"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750729">
        <w:rPr>
          <w:rtl/>
        </w:rPr>
        <w:t xml:space="preserve">זהו שמי, להלן חתימתי, ותוכן </w:t>
      </w:r>
      <w:r w:rsidRPr="00750729">
        <w:rPr>
          <w:rFonts w:hint="eastAsia"/>
          <w:rtl/>
        </w:rPr>
        <w:t>הצהרתי</w:t>
      </w:r>
      <w:r w:rsidRPr="00750729">
        <w:rPr>
          <w:rtl/>
        </w:rPr>
        <w:t xml:space="preserve"> דלעיל אמת</w:t>
      </w:r>
      <w:r w:rsidR="00191609" w:rsidRPr="00750729">
        <w:rPr>
          <w:rFonts w:hint="cs"/>
          <w:b/>
          <w:rtl/>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0315F" w:rsidRPr="00750729" w:rsidTr="00091729">
        <w:trPr>
          <w:jc w:val="center"/>
        </w:trPr>
        <w:tc>
          <w:tcPr>
            <w:tcW w:w="2835" w:type="dxa"/>
          </w:tcPr>
          <w:p w:rsidR="0060315F" w:rsidRPr="00750729" w:rsidRDefault="0060315F" w:rsidP="00091729">
            <w:pPr>
              <w:pStyle w:val="Normal7"/>
              <w:spacing w:before="0" w:line="240" w:lineRule="auto"/>
              <w:jc w:val="center"/>
              <w:rPr>
                <w:rtl/>
              </w:rPr>
            </w:pPr>
            <w:r w:rsidRPr="00750729">
              <w:rPr>
                <w:rFonts w:hint="cs"/>
                <w:rtl/>
              </w:rPr>
              <w:t>_________________</w:t>
            </w:r>
          </w:p>
        </w:tc>
        <w:tc>
          <w:tcPr>
            <w:tcW w:w="2835" w:type="dxa"/>
          </w:tcPr>
          <w:p w:rsidR="0060315F" w:rsidRPr="00750729" w:rsidRDefault="0060315F" w:rsidP="00091729">
            <w:pPr>
              <w:pStyle w:val="Normal7"/>
              <w:spacing w:before="0" w:line="240" w:lineRule="auto"/>
              <w:jc w:val="center"/>
              <w:rPr>
                <w:rtl/>
              </w:rPr>
            </w:pPr>
            <w:r w:rsidRPr="00750729">
              <w:rPr>
                <w:rFonts w:hint="cs"/>
                <w:rtl/>
              </w:rPr>
              <w:t>_________________</w:t>
            </w:r>
          </w:p>
        </w:tc>
        <w:tc>
          <w:tcPr>
            <w:tcW w:w="2835" w:type="dxa"/>
            <w:gridSpan w:val="2"/>
          </w:tcPr>
          <w:p w:rsidR="0060315F" w:rsidRPr="00750729" w:rsidRDefault="0060315F" w:rsidP="00091729">
            <w:pPr>
              <w:pStyle w:val="Normal7"/>
              <w:spacing w:before="0" w:line="240" w:lineRule="auto"/>
              <w:jc w:val="center"/>
              <w:rPr>
                <w:rtl/>
              </w:rPr>
            </w:pPr>
            <w:r w:rsidRPr="00750729">
              <w:rPr>
                <w:rFonts w:hint="cs"/>
                <w:rtl/>
              </w:rPr>
              <w:t>_________________</w:t>
            </w:r>
          </w:p>
        </w:tc>
      </w:tr>
      <w:tr w:rsidR="0060315F" w:rsidRPr="00750729" w:rsidTr="00091729">
        <w:trPr>
          <w:gridAfter w:val="1"/>
          <w:wAfter w:w="511" w:type="dxa"/>
          <w:jc w:val="center"/>
        </w:trPr>
        <w:tc>
          <w:tcPr>
            <w:tcW w:w="2835" w:type="dxa"/>
            <w:vAlign w:val="center"/>
          </w:tcPr>
          <w:p w:rsidR="0060315F" w:rsidRPr="00750729" w:rsidRDefault="0060315F" w:rsidP="00091729">
            <w:pPr>
              <w:pStyle w:val="Normal7"/>
              <w:spacing w:before="0" w:line="240" w:lineRule="auto"/>
              <w:jc w:val="center"/>
              <w:rPr>
                <w:rtl/>
              </w:rPr>
            </w:pPr>
            <w:r w:rsidRPr="00750729">
              <w:rPr>
                <w:rFonts w:hint="cs"/>
                <w:rtl/>
              </w:rPr>
              <w:t>תאריך</w:t>
            </w:r>
          </w:p>
        </w:tc>
        <w:tc>
          <w:tcPr>
            <w:tcW w:w="2835" w:type="dxa"/>
            <w:vAlign w:val="center"/>
          </w:tcPr>
          <w:p w:rsidR="0060315F" w:rsidRPr="00750729" w:rsidRDefault="0060315F" w:rsidP="00091729">
            <w:pPr>
              <w:pStyle w:val="Normal7"/>
              <w:spacing w:before="0" w:line="240" w:lineRule="auto"/>
              <w:jc w:val="center"/>
              <w:rPr>
                <w:rtl/>
              </w:rPr>
            </w:pPr>
            <w:r w:rsidRPr="00750729">
              <w:rPr>
                <w:rFonts w:hint="cs"/>
                <w:rtl/>
              </w:rPr>
              <w:t>שם החותם</w:t>
            </w:r>
          </w:p>
        </w:tc>
        <w:tc>
          <w:tcPr>
            <w:tcW w:w="2324" w:type="dxa"/>
            <w:vAlign w:val="center"/>
          </w:tcPr>
          <w:p w:rsidR="0060315F" w:rsidRPr="00750729" w:rsidRDefault="0060315F" w:rsidP="00091729">
            <w:pPr>
              <w:pStyle w:val="Normal7"/>
              <w:spacing w:before="0" w:line="240" w:lineRule="auto"/>
              <w:jc w:val="center"/>
              <w:rPr>
                <w:rtl/>
              </w:rPr>
            </w:pPr>
            <w:r w:rsidRPr="00750729">
              <w:rPr>
                <w:rtl/>
              </w:rPr>
              <w:t>חתימה/חותמת</w:t>
            </w:r>
          </w:p>
        </w:tc>
      </w:tr>
    </w:tbl>
    <w:p w:rsidR="002A4079" w:rsidRPr="00750729" w:rsidRDefault="0062108D" w:rsidP="00C428A9">
      <w:pPr>
        <w:pStyle w:val="8"/>
        <w:rPr>
          <w:rFonts w:ascii="David" w:hAnsi="David"/>
          <w:rtl/>
        </w:rPr>
      </w:pPr>
      <w:bookmarkStart w:id="520" w:name="נספח_הצעת_מחיר"/>
      <w:bookmarkStart w:id="521" w:name="_Toc435712160"/>
      <w:r w:rsidRPr="00750729">
        <w:rPr>
          <w:rFonts w:ascii="David" w:hAnsi="David" w:hint="eastAsia"/>
          <w:rtl/>
        </w:rPr>
        <w:t>נספח</w:t>
      </w:r>
      <w:r w:rsidR="00C428A9" w:rsidRPr="00750729">
        <w:rPr>
          <w:rFonts w:ascii="David" w:hAnsi="David" w:hint="cs"/>
          <w:rtl/>
        </w:rPr>
        <w:t xml:space="preserve"> </w:t>
      </w:r>
      <w:r w:rsidR="00C428A9" w:rsidRPr="00750729">
        <w:rPr>
          <w:rFonts w:ascii="David" w:hAnsi="David"/>
          <w:rtl/>
        </w:rPr>
        <w:fldChar w:fldCharType="begin" w:fldLock="1"/>
      </w:r>
      <w:r w:rsidR="00C428A9" w:rsidRPr="00750729">
        <w:rPr>
          <w:rFonts w:ascii="David" w:hAnsi="David"/>
          <w:rtl/>
        </w:rPr>
        <w:instrText xml:space="preserve"> </w:instrText>
      </w:r>
      <w:r w:rsidR="00C428A9" w:rsidRPr="00750729">
        <w:rPr>
          <w:rFonts w:ascii="David" w:hAnsi="David"/>
        </w:rPr>
        <w:instrText>AUTONUM  \* Arabic \s</w:instrText>
      </w:r>
      <w:r w:rsidR="00C428A9" w:rsidRPr="00750729">
        <w:rPr>
          <w:rFonts w:ascii="David" w:hAnsi="David"/>
          <w:rtl/>
        </w:rPr>
        <w:instrText xml:space="preserve"> " -" </w:instrText>
      </w:r>
      <w:r w:rsidR="00C428A9" w:rsidRPr="00750729">
        <w:rPr>
          <w:rFonts w:ascii="David" w:hAnsi="David"/>
          <w:rtl/>
        </w:rPr>
        <w:fldChar w:fldCharType="end"/>
      </w:r>
      <w:bookmarkEnd w:id="520"/>
      <w:r w:rsidR="00BF30C6" w:rsidRPr="00750729">
        <w:rPr>
          <w:rFonts w:ascii="David" w:hAnsi="David" w:hint="cs"/>
          <w:rtl/>
        </w:rPr>
        <w:tab/>
      </w:r>
      <w:bookmarkStart w:id="522" w:name="נספח_הצעת_מחיר_כותרת"/>
      <w:r w:rsidRPr="00750729">
        <w:rPr>
          <w:rFonts w:ascii="David" w:hAnsi="David" w:hint="cs"/>
          <w:rtl/>
        </w:rPr>
        <w:t>הצעת מחיר</w:t>
      </w:r>
      <w:bookmarkEnd w:id="522"/>
      <w:bookmarkEnd w:id="521"/>
      <w:r w:rsidRPr="00750729">
        <w:rPr>
          <w:rFonts w:ascii="David" w:hAnsi="David" w:hint="cs"/>
          <w:rtl/>
        </w:rPr>
        <w:t xml:space="preserve"> </w:t>
      </w:r>
    </w:p>
    <w:p w:rsidR="00BF1263" w:rsidRPr="00750729" w:rsidRDefault="00BF1263" w:rsidP="00BF1263">
      <w:pPr>
        <w:tabs>
          <w:tab w:val="left" w:pos="1473"/>
          <w:tab w:val="left" w:pos="4620"/>
          <w:tab w:val="left" w:pos="4762"/>
        </w:tabs>
        <w:autoSpaceDE w:val="0"/>
        <w:autoSpaceDN w:val="0"/>
        <w:rPr>
          <w:rFonts w:ascii="David" w:hAnsi="David"/>
          <w:b/>
          <w:bCs/>
          <w:u w:val="single"/>
          <w:rtl/>
        </w:rPr>
      </w:pPr>
    </w:p>
    <w:p w:rsidR="00BF1263" w:rsidRPr="00750729" w:rsidRDefault="00BF1263" w:rsidP="00414314">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David" w:hAnsi="David"/>
          <w:b/>
          <w:bCs/>
        </w:rPr>
      </w:pPr>
      <w:r w:rsidRPr="00750729">
        <w:rPr>
          <w:rFonts w:ascii="David" w:hAnsi="David"/>
          <w:b/>
          <w:bCs/>
          <w:rtl/>
        </w:rPr>
        <w:t>מובהר כי טופס זה יצורף במעטפה אטומה נפרדת שתכיל את טופס זה בלבד (בשני עותקים)</w:t>
      </w:r>
    </w:p>
    <w:p w:rsidR="00BF1263" w:rsidRPr="00750729" w:rsidRDefault="00BF1263" w:rsidP="00BF1263">
      <w:pPr>
        <w:pBdr>
          <w:top w:val="single" w:sz="2" w:space="1" w:color="auto"/>
          <w:left w:val="single" w:sz="2" w:space="4" w:color="auto"/>
          <w:bottom w:val="single" w:sz="2" w:space="1" w:color="auto"/>
          <w:right w:val="single" w:sz="2" w:space="4" w:color="auto"/>
          <w:bar w:val="single" w:sz="2" w:color="auto"/>
        </w:pBdr>
        <w:jc w:val="center"/>
        <w:rPr>
          <w:rFonts w:ascii="David" w:hAnsi="David"/>
          <w:b/>
          <w:bCs/>
          <w:rtl/>
        </w:rPr>
      </w:pPr>
      <w:r w:rsidRPr="00750729">
        <w:rPr>
          <w:rFonts w:ascii="David" w:hAnsi="David"/>
          <w:b/>
          <w:bCs/>
          <w:u w:val="single"/>
          <w:rtl/>
        </w:rPr>
        <w:t>אין לצרף את הצעת המחיר ליתר מסמכי המכרז</w:t>
      </w:r>
      <w:r w:rsidRPr="00750729">
        <w:rPr>
          <w:rFonts w:ascii="David" w:hAnsi="David"/>
          <w:b/>
          <w:bCs/>
          <w:rtl/>
        </w:rPr>
        <w:t>.</w:t>
      </w:r>
    </w:p>
    <w:p w:rsidR="00BF1263" w:rsidRPr="00750729" w:rsidRDefault="00BF1263" w:rsidP="00BF1263">
      <w:pPr>
        <w:spacing w:line="240" w:lineRule="auto"/>
        <w:rPr>
          <w:rFonts w:ascii="David" w:hAnsi="David"/>
          <w:b/>
          <w:bCs/>
          <w:rtl/>
        </w:rPr>
      </w:pPr>
    </w:p>
    <w:p w:rsidR="00BF1263" w:rsidRPr="00750729" w:rsidRDefault="00BF1263" w:rsidP="00C428A9">
      <w:pPr>
        <w:spacing w:line="240" w:lineRule="auto"/>
        <w:ind w:left="6480" w:hanging="868"/>
        <w:jc w:val="right"/>
        <w:rPr>
          <w:rFonts w:ascii="David" w:hAnsi="David"/>
          <w:b/>
          <w:bCs/>
          <w:rtl/>
        </w:rPr>
      </w:pPr>
    </w:p>
    <w:p w:rsidR="002E5DA1" w:rsidRPr="00750729" w:rsidRDefault="002E5DA1" w:rsidP="00C428A9">
      <w:pPr>
        <w:spacing w:line="240" w:lineRule="auto"/>
        <w:ind w:left="6480" w:hanging="868"/>
        <w:jc w:val="right"/>
        <w:rPr>
          <w:rFonts w:ascii="David" w:hAnsi="David"/>
          <w:rtl/>
        </w:rPr>
      </w:pPr>
      <w:r w:rsidRPr="00750729">
        <w:rPr>
          <w:rFonts w:ascii="David" w:hAnsi="David" w:hint="cs"/>
          <w:rtl/>
        </w:rPr>
        <w:t>תאריך: _____________</w:t>
      </w:r>
    </w:p>
    <w:p w:rsidR="002E5DA1" w:rsidRPr="00750729" w:rsidRDefault="002E5DA1" w:rsidP="00C428A9">
      <w:pPr>
        <w:spacing w:line="240" w:lineRule="auto"/>
        <w:rPr>
          <w:rFonts w:ascii="David" w:hAnsi="David"/>
          <w:rtl/>
        </w:rPr>
      </w:pPr>
      <w:r w:rsidRPr="00750729">
        <w:rPr>
          <w:rFonts w:ascii="David" w:hAnsi="David"/>
          <w:rtl/>
        </w:rPr>
        <w:t>לכבוד</w:t>
      </w:r>
      <w:r w:rsidR="0003613C" w:rsidRPr="00750729">
        <w:rPr>
          <w:rFonts w:ascii="David" w:hAnsi="David"/>
          <w:rtl/>
        </w:rPr>
        <w:t xml:space="preserve"> </w:t>
      </w:r>
      <w:r w:rsidRPr="00750729">
        <w:rPr>
          <w:rFonts w:ascii="David" w:hAnsi="David"/>
          <w:rtl/>
        </w:rPr>
        <w:t xml:space="preserve">    </w:t>
      </w:r>
    </w:p>
    <w:p w:rsidR="002E5DA1" w:rsidRPr="00750729" w:rsidRDefault="002E5DA1" w:rsidP="00C428A9">
      <w:pPr>
        <w:spacing w:line="240" w:lineRule="auto"/>
        <w:rPr>
          <w:rFonts w:ascii="David" w:hAnsi="David"/>
          <w:rtl/>
        </w:rPr>
      </w:pPr>
      <w:smartTag w:uri="urn:schemas-microsoft-com:office:smarttags" w:element="PersonName">
        <w:smartTagPr>
          <w:attr w:name="ProductID" w:val="משרד הרווחה"/>
        </w:smartTagPr>
        <w:r w:rsidRPr="00750729">
          <w:rPr>
            <w:rFonts w:ascii="David" w:hAnsi="David"/>
            <w:rtl/>
          </w:rPr>
          <w:t>משרד הרווחה</w:t>
        </w:r>
      </w:smartTag>
      <w:r w:rsidRPr="00750729">
        <w:rPr>
          <w:rFonts w:ascii="David" w:hAnsi="David" w:hint="cs"/>
          <w:rtl/>
        </w:rPr>
        <w:t xml:space="preserve"> והשירותים החברתיים</w:t>
      </w:r>
    </w:p>
    <w:p w:rsidR="002E5DA1" w:rsidRPr="00750729" w:rsidRDefault="002E5DA1" w:rsidP="00C428A9">
      <w:pPr>
        <w:spacing w:line="240" w:lineRule="auto"/>
        <w:rPr>
          <w:rFonts w:ascii="David" w:hAnsi="David"/>
          <w:rtl/>
        </w:rPr>
      </w:pPr>
      <w:r w:rsidRPr="00750729">
        <w:rPr>
          <w:rFonts w:ascii="David" w:hAnsi="David"/>
          <w:rtl/>
        </w:rPr>
        <w:t>ועדת המכרזים המ</w:t>
      </w:r>
      <w:r w:rsidRPr="00750729">
        <w:rPr>
          <w:rFonts w:ascii="David" w:hAnsi="David" w:hint="cs"/>
          <w:rtl/>
        </w:rPr>
        <w:t>שרדית</w:t>
      </w:r>
    </w:p>
    <w:p w:rsidR="002E5DA1" w:rsidRPr="00750729" w:rsidRDefault="002E5DA1" w:rsidP="00C428A9">
      <w:pPr>
        <w:spacing w:line="240" w:lineRule="auto"/>
        <w:rPr>
          <w:rFonts w:ascii="David" w:hAnsi="David"/>
          <w:u w:val="single"/>
          <w:rtl/>
        </w:rPr>
      </w:pPr>
      <w:r w:rsidRPr="00750729">
        <w:rPr>
          <w:rFonts w:ascii="David" w:hAnsi="David"/>
          <w:u w:val="single"/>
          <w:rtl/>
        </w:rPr>
        <w:t>ירושלים</w:t>
      </w:r>
    </w:p>
    <w:p w:rsidR="00B500E8" w:rsidRPr="00750729" w:rsidRDefault="00B500E8" w:rsidP="00C428A9">
      <w:pPr>
        <w:spacing w:line="240" w:lineRule="auto"/>
        <w:rPr>
          <w:rFonts w:ascii="David" w:hAnsi="David"/>
          <w:rtl/>
        </w:rPr>
      </w:pPr>
    </w:p>
    <w:p w:rsidR="00B500E8" w:rsidRPr="00750729" w:rsidRDefault="00B500E8" w:rsidP="00C428A9">
      <w:pPr>
        <w:spacing w:line="240" w:lineRule="auto"/>
        <w:jc w:val="center"/>
        <w:rPr>
          <w:rFonts w:ascii="David" w:hAnsi="David"/>
          <w:sz w:val="28"/>
          <w:szCs w:val="28"/>
          <w:u w:val="single"/>
          <w:rtl/>
        </w:rPr>
      </w:pPr>
      <w:r w:rsidRPr="00750729">
        <w:rPr>
          <w:rFonts w:ascii="David" w:hAnsi="David" w:hint="cs"/>
          <w:sz w:val="28"/>
          <w:szCs w:val="28"/>
          <w:rtl/>
        </w:rPr>
        <w:t xml:space="preserve">הנדון: </w:t>
      </w:r>
      <w:r w:rsidRPr="00750729">
        <w:rPr>
          <w:rFonts w:ascii="David" w:hAnsi="David" w:hint="cs"/>
          <w:b/>
          <w:bCs/>
          <w:sz w:val="28"/>
          <w:szCs w:val="28"/>
          <w:u w:val="single"/>
          <w:rtl/>
        </w:rPr>
        <w:t>הצעת מחיר</w:t>
      </w:r>
    </w:p>
    <w:p w:rsidR="00B500E8" w:rsidRPr="00750729" w:rsidRDefault="00B500E8" w:rsidP="00C428A9">
      <w:pPr>
        <w:spacing w:line="240" w:lineRule="auto"/>
        <w:jc w:val="center"/>
        <w:rPr>
          <w:rFonts w:ascii="David" w:hAnsi="David"/>
          <w:u w:val="single"/>
          <w:rtl/>
        </w:rPr>
      </w:pPr>
    </w:p>
    <w:p w:rsidR="002E5DA1" w:rsidRPr="00750729" w:rsidRDefault="002E5DA1" w:rsidP="00445157">
      <w:pPr>
        <w:spacing w:line="240" w:lineRule="auto"/>
        <w:rPr>
          <w:rFonts w:ascii="David" w:hAnsi="David"/>
          <w:rtl/>
        </w:rPr>
      </w:pPr>
      <w:r w:rsidRPr="00750729">
        <w:rPr>
          <w:rFonts w:ascii="David" w:hAnsi="David" w:hint="cs"/>
          <w:rtl/>
        </w:rPr>
        <w:t xml:space="preserve">להלן הצעת המחיר </w:t>
      </w:r>
      <w:r w:rsidR="001E7ECA" w:rsidRPr="00750729">
        <w:rPr>
          <w:rFonts w:ascii="David" w:hAnsi="David" w:hint="cs"/>
          <w:rtl/>
        </w:rPr>
        <w:t>ל</w:t>
      </w:r>
      <w:r w:rsidR="00445157" w:rsidRPr="00750729">
        <w:rPr>
          <w:rFonts w:ascii="David" w:hAnsi="David"/>
          <w:rtl/>
        </w:rPr>
        <w:fldChar w:fldCharType="begin" w:fldLock="1"/>
      </w:r>
      <w:r w:rsidR="00445157" w:rsidRPr="00750729">
        <w:rPr>
          <w:rFonts w:ascii="David" w:hAnsi="David"/>
          <w:rtl/>
        </w:rPr>
        <w:instrText xml:space="preserve"> </w:instrText>
      </w:r>
      <w:r w:rsidR="00445157" w:rsidRPr="00750729">
        <w:rPr>
          <w:rFonts w:ascii="David" w:hAnsi="David"/>
        </w:rPr>
        <w:instrText>REF</w:instrText>
      </w:r>
      <w:r w:rsidR="00445157" w:rsidRPr="00750729">
        <w:rPr>
          <w:rFonts w:ascii="David" w:hAnsi="David"/>
          <w:rtl/>
        </w:rPr>
        <w:instrText xml:space="preserve">  תמצית_השירותים_1 \</w:instrText>
      </w:r>
      <w:r w:rsidR="00445157" w:rsidRPr="00750729">
        <w:rPr>
          <w:rFonts w:ascii="David" w:hAnsi="David"/>
        </w:rPr>
        <w:instrText>h</w:instrText>
      </w:r>
      <w:r w:rsidR="00445157"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445157" w:rsidRPr="00750729">
        <w:rPr>
          <w:rFonts w:ascii="David" w:hAnsi="David"/>
          <w:rtl/>
        </w:rPr>
      </w:r>
      <w:r w:rsidR="00445157" w:rsidRPr="00750729">
        <w:rPr>
          <w:rFonts w:ascii="David" w:hAnsi="David"/>
          <w:rtl/>
        </w:rPr>
        <w:fldChar w:fldCharType="separate"/>
      </w:r>
      <w:r w:rsidR="00F708EC" w:rsidRPr="00750729">
        <w:rPr>
          <w:rFonts w:ascii="David" w:hAnsi="David" w:hint="cs"/>
          <w:rtl/>
        </w:rPr>
        <w:t xml:space="preserve">אספקת שירותי ייעוץ, פיתוח והנחייה למחלקות לשירותים חברתיים ברשויות המקומיות המפעילות </w:t>
      </w:r>
      <w:r w:rsidR="00F708EC" w:rsidRPr="00750729">
        <w:rPr>
          <w:rFonts w:ascii="David" w:hAnsi="David" w:hint="cs"/>
          <w:rtl/>
          <w:lang w:eastAsia="en-US"/>
        </w:rPr>
        <w:t>תכניות למשפחות בסיכון גבוה ('יחדיו'</w:t>
      </w:r>
      <w:r w:rsidR="00F708EC" w:rsidRPr="00750729">
        <w:rPr>
          <w:rFonts w:ascii="David" w:hAnsi="David" w:hint="cs"/>
          <w:rtl/>
        </w:rPr>
        <w:t>)</w:t>
      </w:r>
      <w:r w:rsidR="00445157" w:rsidRPr="00750729">
        <w:rPr>
          <w:rFonts w:ascii="David" w:hAnsi="David"/>
          <w:rtl/>
        </w:rPr>
        <w:fldChar w:fldCharType="end"/>
      </w:r>
      <w:r w:rsidRPr="00750729">
        <w:rPr>
          <w:rFonts w:ascii="David" w:hAnsi="David" w:hint="cs"/>
          <w:rtl/>
        </w:rPr>
        <w:t>, כנדרש במסמכי המכרז והדרישות המפורטות במפרט, בהסכם, בנספחים ובמסמכי המכרז:</w:t>
      </w:r>
    </w:p>
    <w:p w:rsidR="002E5DA1" w:rsidRPr="00750729" w:rsidRDefault="002E5DA1" w:rsidP="00C428A9">
      <w:pPr>
        <w:spacing w:line="240" w:lineRule="auto"/>
        <w:rPr>
          <w:rFonts w:ascii="David" w:hAnsi="David"/>
          <w:rtl/>
        </w:rPr>
      </w:pPr>
    </w:p>
    <w:p w:rsidR="00445157" w:rsidRPr="00750729" w:rsidRDefault="00445157" w:rsidP="00445157">
      <w:pPr>
        <w:spacing w:line="240" w:lineRule="auto"/>
        <w:rPr>
          <w:rFonts w:ascii="David" w:hAnsi="David"/>
          <w:rtl/>
        </w:rPr>
      </w:pPr>
      <w:r w:rsidRPr="00750729">
        <w:rPr>
          <w:rFonts w:ascii="David" w:hAnsi="David" w:hint="cs"/>
          <w:rtl/>
        </w:rPr>
        <w:t xml:space="preserve">המחיר המבוקש יהיה, ללא מע"מ, בהתאם לסוג השירות כמפורט להלן </w:t>
      </w:r>
      <w:r w:rsidRPr="00750729">
        <w:rPr>
          <w:rFonts w:ascii="David" w:hAnsi="David"/>
          <w:rtl/>
        </w:rPr>
        <w:t>–</w:t>
      </w:r>
      <w:r w:rsidRPr="00750729">
        <w:rPr>
          <w:rFonts w:ascii="David" w:hAnsi="David" w:hint="cs"/>
          <w:rtl/>
        </w:rPr>
        <w:t xml:space="preserve"> </w:t>
      </w:r>
    </w:p>
    <w:p w:rsidR="00D361B8" w:rsidRPr="00750729" w:rsidRDefault="00D361B8" w:rsidP="00445157">
      <w:pPr>
        <w:spacing w:line="240" w:lineRule="auto"/>
        <w:rPr>
          <w:rFonts w:ascii="David" w:hAnsi="David"/>
          <w:rtl/>
        </w:rPr>
      </w:pPr>
    </w:p>
    <w:p w:rsidR="00D361B8" w:rsidRPr="00750729" w:rsidRDefault="00D361B8" w:rsidP="00EE6872">
      <w:pPr>
        <w:rPr>
          <w:rFonts w:ascii="David" w:hAnsi="David"/>
          <w:rtl/>
        </w:rPr>
      </w:pPr>
      <w:r w:rsidRPr="00750729">
        <w:rPr>
          <w:rFonts w:ascii="David" w:hAnsi="David" w:hint="cs"/>
          <w:b/>
          <w:bCs/>
          <w:rtl/>
        </w:rPr>
        <w:t>המחיר המוצע ל</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הצעת_מחיר_אופן_הגשה_1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שעת הדרכה (פרטנית או קבוצתית) </w:t>
      </w:r>
      <w:r w:rsidR="00F708EC" w:rsidRPr="00750729">
        <w:rPr>
          <w:rFonts w:ascii="David" w:hAnsi="David" w:hint="cs"/>
          <w:b/>
          <w:bCs/>
          <w:u w:val="single"/>
          <w:rtl/>
        </w:rPr>
        <w:t>אחת</w:t>
      </w:r>
      <w:r w:rsidRPr="00750729">
        <w:rPr>
          <w:rFonts w:ascii="David" w:hAnsi="David"/>
          <w:b/>
          <w:bCs/>
          <w:rtl/>
        </w:rPr>
        <w:fldChar w:fldCharType="end"/>
      </w:r>
      <w:r w:rsidRPr="00750729">
        <w:rPr>
          <w:rFonts w:ascii="David" w:hAnsi="David" w:hint="cs"/>
          <w:b/>
          <w:bCs/>
          <w:rtl/>
        </w:rPr>
        <w:t xml:space="preserve"> (</w:t>
      </w:r>
      <w:r w:rsidRPr="00750729">
        <w:rPr>
          <w:rFonts w:ascii="David" w:hAnsi="David" w:hint="cs"/>
          <w:b/>
          <w:bCs/>
        </w:rPr>
        <w:t>A</w:t>
      </w:r>
      <w:r w:rsidRPr="00750729">
        <w:rPr>
          <w:rFonts w:ascii="David" w:hAnsi="David" w:hint="cs"/>
          <w:b/>
          <w:bCs/>
          <w:rtl/>
        </w:rPr>
        <w:t>)</w:t>
      </w:r>
      <w:r w:rsidRPr="00750729">
        <w:rPr>
          <w:rFonts w:ascii="David" w:hAnsi="David" w:hint="cs"/>
          <w:rtl/>
        </w:rPr>
        <w:t>: 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המחיר המוצע למשתתף אחד ביום עיון מחוזי (</w:t>
      </w:r>
      <w:r w:rsidRPr="00750729">
        <w:rPr>
          <w:rFonts w:ascii="David" w:hAnsi="David" w:hint="cs"/>
          <w:b/>
          <w:bCs/>
        </w:rPr>
        <w:t>B</w:t>
      </w:r>
      <w:r w:rsidRPr="00750729">
        <w:rPr>
          <w:rFonts w:ascii="David" w:hAnsi="David" w:hint="cs"/>
          <w:b/>
          <w:bCs/>
          <w:rtl/>
        </w:rPr>
        <w:t>)</w:t>
      </w:r>
      <w:r w:rsidRPr="00750729">
        <w:rPr>
          <w:rFonts w:ascii="David" w:hAnsi="David" w:hint="cs"/>
          <w:rtl/>
        </w:rPr>
        <w:t xml:space="preserve">: </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530386" w:rsidP="002A1DE5">
      <w:pPr>
        <w:rPr>
          <w:rFonts w:ascii="David" w:hAnsi="David"/>
        </w:rPr>
      </w:pPr>
      <w:r>
        <w:rPr>
          <w:rFonts w:ascii="David" w:hAnsi="David"/>
          <w:rtl/>
        </w:rPr>
        <w:fldChar w:fldCharType="begin" w:fldLock="1"/>
      </w:r>
      <w:r>
        <w:rPr>
          <w:rFonts w:ascii="David" w:hAnsi="David"/>
          <w:rtl/>
        </w:rPr>
        <w:instrText xml:space="preserve"> </w:instrText>
      </w:r>
      <w:r>
        <w:rPr>
          <w:rFonts w:ascii="David" w:hAnsi="David"/>
        </w:rPr>
        <w:instrText>REF</w:instrText>
      </w:r>
      <w:r>
        <w:rPr>
          <w:rFonts w:ascii="David" w:hAnsi="David"/>
          <w:rtl/>
        </w:rPr>
        <w:instrText xml:space="preserve">  הצעת_המחיר_הבהרה_ימי_עיון \</w:instrText>
      </w:r>
      <w:r>
        <w:rPr>
          <w:rFonts w:ascii="David" w:hAnsi="David"/>
        </w:rPr>
        <w:instrText>h  \* MERGEFORMAT</w:instrText>
      </w:r>
      <w:r>
        <w:rPr>
          <w:rFonts w:ascii="David" w:hAnsi="David"/>
          <w:rtl/>
        </w:rPr>
        <w:instrText xml:space="preserve"> </w:instrText>
      </w:r>
      <w:r>
        <w:rPr>
          <w:rFonts w:ascii="David" w:hAnsi="David"/>
          <w:rtl/>
        </w:rPr>
      </w:r>
      <w:r>
        <w:rPr>
          <w:rFonts w:ascii="David" w:hAnsi="David"/>
          <w:rtl/>
        </w:rPr>
        <w:fldChar w:fldCharType="separate"/>
      </w:r>
      <w:r w:rsidRPr="00750729">
        <w:rPr>
          <w:rFonts w:ascii="David" w:hAnsi="David" w:hint="cs"/>
          <w:rtl/>
        </w:rPr>
        <w:t xml:space="preserve">עבור עריכת יום עיון ארצי לפי סעיף </w:t>
      </w:r>
      <w:r w:rsidRPr="00750729">
        <w:rPr>
          <w:rFonts w:ascii="David" w:hAnsi="David"/>
          <w:cs/>
        </w:rPr>
        <w:t>‎</w:t>
      </w:r>
      <w:r w:rsidRPr="00750729">
        <w:rPr>
          <w:rFonts w:ascii="David" w:hAnsi="David"/>
          <w:rtl/>
        </w:rPr>
        <w:t>ג.4.א</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 xml:space="preserve">המצ"ב תשולם תוספת של 40% למחיר המוצע למשתתף ביום עיון מחוזי בהתאם להצעת המחיר שהגיש המציע. עבור עריכת יום עיון ארצי לפי סעיף </w:t>
      </w:r>
      <w:r w:rsidRPr="00750729">
        <w:rPr>
          <w:rFonts w:ascii="David" w:hAnsi="David"/>
          <w:cs/>
        </w:rPr>
        <w:t>‎</w:t>
      </w:r>
      <w:r w:rsidRPr="00750729">
        <w:rPr>
          <w:rFonts w:ascii="David" w:hAnsi="David"/>
          <w:rtl/>
        </w:rPr>
        <w:t>ג.4.ג.1</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 xml:space="preserve">המצ"ב תשולם תוספת של 10% למחיר המוצע למשתתף ביום עיון מחוזי בהתאם להצעת המחיר שהגיש המציע. עבור עריכת סדנא מרוכזת לפי סעיף </w:t>
      </w:r>
      <w:r w:rsidRPr="00750729">
        <w:rPr>
          <w:rFonts w:ascii="David" w:hAnsi="David"/>
          <w:cs/>
        </w:rPr>
        <w:t>‎</w:t>
      </w:r>
      <w:r w:rsidRPr="00750729">
        <w:rPr>
          <w:rFonts w:ascii="David" w:hAnsi="David"/>
          <w:rtl/>
        </w:rPr>
        <w:t>ג.4.ג.3.ג</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 xml:space="preserve">המצ"ב ישולם המחיר המוצע למשתתף ביום עיון מחוזי בהתאם להצעת המחיר שהגיש המציע  פי 4.8. עבור עריכת יום חוויה לפי סעיף </w:t>
      </w:r>
      <w:r w:rsidRPr="00750729">
        <w:rPr>
          <w:rFonts w:ascii="David" w:hAnsi="David"/>
          <w:cs/>
        </w:rPr>
        <w:t>‎</w:t>
      </w:r>
      <w:r w:rsidRPr="00750729">
        <w:rPr>
          <w:rFonts w:ascii="David" w:hAnsi="David"/>
          <w:rtl/>
        </w:rPr>
        <w:t>ג.4.ד</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המצ"ב תשולם תוספת של 60% למחיר המוצע למשתתף ביום עיון מחוזי בהתאם להצעת המחיר שהגיש המצי</w:t>
      </w:r>
      <w:r>
        <w:rPr>
          <w:rFonts w:ascii="David" w:hAnsi="David" w:hint="cs"/>
          <w:rtl/>
        </w:rPr>
        <w:t>ע.</w:t>
      </w:r>
      <w:r w:rsidRPr="00530386">
        <w:rPr>
          <w:rFonts w:hint="cs"/>
          <w:rtl/>
        </w:rPr>
        <w:t xml:space="preserve"> </w:t>
      </w:r>
      <w:r w:rsidRPr="00E81A07">
        <w:rPr>
          <w:rFonts w:hint="cs"/>
          <w:rtl/>
        </w:rPr>
        <w:t>מובהר כי לקראת כל אחד מימי העיון והסדנאות, בהתייעצות עם המפקחת הארצית, ייקבע סופית מספר המשתתפים ביום העיון / סדנא, ובהתאם לקביעה תשולם התמורה לספק</w:t>
      </w:r>
      <w:r>
        <w:rPr>
          <w:rFonts w:hint="cs"/>
          <w:rtl/>
        </w:rPr>
        <w:t>, ולא בהתאם למשתתפים בפועל</w:t>
      </w:r>
      <w:r>
        <w:rPr>
          <w:rFonts w:ascii="David" w:hAnsi="David"/>
          <w:rtl/>
        </w:rPr>
        <w:fldChar w:fldCharType="end"/>
      </w:r>
      <w:r w:rsidR="00EE6872" w:rsidRPr="00750729">
        <w:rPr>
          <w:rFonts w:ascii="David" w:hAnsi="David" w:hint="cs"/>
          <w:rtl/>
        </w:rPr>
        <w:t>.</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 xml:space="preserve">המחיר המוצע לעריכת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הצעת_מחיר_רכיב_3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קורס</w:t>
      </w:r>
      <w:r w:rsidR="00F708EC" w:rsidRPr="00750729">
        <w:rPr>
          <w:rFonts w:ascii="David" w:hAnsi="David"/>
          <w:b/>
          <w:bCs/>
          <w:rtl/>
        </w:rPr>
        <w:t xml:space="preserve"> </w:t>
      </w:r>
      <w:r w:rsidR="00F708EC" w:rsidRPr="00750729">
        <w:rPr>
          <w:rFonts w:ascii="David" w:hAnsi="David" w:hint="cs"/>
          <w:b/>
          <w:bCs/>
          <w:rtl/>
        </w:rPr>
        <w:t xml:space="preserve">בסיסי להנחיית קבוצות </w:t>
      </w:r>
      <w:r w:rsidR="00F708EC" w:rsidRPr="00750729">
        <w:rPr>
          <w:rFonts w:ascii="David" w:hAnsi="David"/>
          <w:b/>
          <w:bCs/>
          <w:rtl/>
        </w:rPr>
        <w:t>'</w:t>
      </w:r>
      <w:r w:rsidR="00F708EC" w:rsidRPr="00750729">
        <w:rPr>
          <w:rFonts w:ascii="David" w:hAnsi="David" w:hint="cs"/>
          <w:b/>
          <w:bCs/>
          <w:rtl/>
        </w:rPr>
        <w:t>יחדיו</w:t>
      </w:r>
      <w:r w:rsidR="00F708EC" w:rsidRPr="00750729">
        <w:rPr>
          <w:rFonts w:ascii="David" w:hAnsi="David"/>
          <w:b/>
          <w:bCs/>
          <w:rtl/>
        </w:rPr>
        <w:t>'</w:t>
      </w:r>
      <w:r w:rsidRPr="00750729">
        <w:rPr>
          <w:rFonts w:ascii="David" w:hAnsi="David"/>
          <w:b/>
          <w:bCs/>
          <w:rtl/>
        </w:rPr>
        <w:fldChar w:fldCharType="end"/>
      </w:r>
      <w:r w:rsidRPr="00750729">
        <w:rPr>
          <w:rFonts w:ascii="David" w:hAnsi="David" w:hint="cs"/>
          <w:b/>
          <w:bCs/>
          <w:rtl/>
        </w:rPr>
        <w:t xml:space="preserve"> (</w:t>
      </w:r>
      <w:r w:rsidRPr="00750729">
        <w:rPr>
          <w:rFonts w:ascii="David" w:hAnsi="David" w:hint="cs"/>
          <w:b/>
          <w:bCs/>
        </w:rPr>
        <w:t>C</w:t>
      </w:r>
      <w:r w:rsidRPr="00750729">
        <w:rPr>
          <w:rFonts w:ascii="David" w:hAnsi="David" w:hint="cs"/>
          <w:b/>
          <w:bCs/>
          <w:rtl/>
        </w:rPr>
        <w:t>)</w:t>
      </w:r>
      <w:r w:rsidRPr="00750729">
        <w:rPr>
          <w:rFonts w:ascii="David" w:hAnsi="David" w:hint="cs"/>
          <w:rtl/>
        </w:rPr>
        <w:t xml:space="preserve">: </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EE6872" w:rsidP="00EE6872">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הצעת_המחיר_הבהרה_קורסים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עבור עריכת קורס מתקדם להנחיית קבוצות 'יחדיו' תשולם תוספת של 45% למחיר המוצע לעריכת קורס בסיסי בהתאם להצעת המחיר שהגיש המציע</w:t>
      </w:r>
      <w:r w:rsidRPr="00750729">
        <w:rPr>
          <w:rFonts w:ascii="David" w:hAnsi="David"/>
          <w:rtl/>
        </w:rPr>
        <w:fldChar w:fldCharType="end"/>
      </w:r>
      <w:r w:rsidRPr="00750729">
        <w:rPr>
          <w:rFonts w:ascii="David" w:hAnsi="David" w:hint="cs"/>
          <w:rtl/>
        </w:rPr>
        <w:t>.</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 xml:space="preserve">המחיר המוצע </w:t>
      </w:r>
      <w:r w:rsidRPr="00750729">
        <w:rPr>
          <w:rFonts w:ascii="David" w:hAnsi="David" w:hint="cs"/>
          <w:b/>
          <w:bCs/>
          <w:u w:val="single"/>
          <w:rtl/>
        </w:rPr>
        <w:t>לחודש</w:t>
      </w:r>
      <w:r w:rsidRPr="00750729">
        <w:rPr>
          <w:rFonts w:ascii="David" w:hAnsi="David" w:hint="cs"/>
          <w:b/>
          <w:bCs/>
          <w:rtl/>
        </w:rPr>
        <w:t xml:space="preserve"> עבור </w:t>
      </w:r>
      <w:r w:rsidR="00EE6872" w:rsidRPr="00750729">
        <w:rPr>
          <w:rFonts w:ascii="David" w:hAnsi="David" w:hint="cs"/>
          <w:b/>
          <w:bCs/>
          <w:rtl/>
        </w:rPr>
        <w:t xml:space="preserve">אספקת </w:t>
      </w:r>
      <w:r w:rsidRPr="00750729">
        <w:rPr>
          <w:rFonts w:ascii="David" w:hAnsi="David" w:hint="cs"/>
          <w:b/>
          <w:bCs/>
          <w:rtl/>
        </w:rPr>
        <w:t xml:space="preserve">כלל שירותי המעטפת המבוקשים במכרז </w:t>
      </w:r>
      <w:r w:rsidR="00EE6872" w:rsidRPr="00750729">
        <w:rPr>
          <w:rFonts w:ascii="David" w:hAnsi="David" w:hint="cs"/>
          <w:b/>
          <w:bCs/>
          <w:rtl/>
        </w:rPr>
        <w:t>(</w:t>
      </w:r>
      <w:r w:rsidR="00EE6872" w:rsidRPr="00750729">
        <w:rPr>
          <w:rFonts w:ascii="David" w:hAnsi="David"/>
          <w:b/>
          <w:bCs/>
          <w:rtl/>
        </w:rPr>
        <w:fldChar w:fldCharType="begin" w:fldLock="1"/>
      </w:r>
      <w:r w:rsidR="00EE6872" w:rsidRPr="00750729">
        <w:rPr>
          <w:rFonts w:ascii="David" w:hAnsi="David"/>
          <w:b/>
          <w:bCs/>
          <w:rtl/>
        </w:rPr>
        <w:instrText xml:space="preserve"> </w:instrText>
      </w:r>
      <w:r w:rsidR="00EE6872" w:rsidRPr="00750729">
        <w:rPr>
          <w:rFonts w:ascii="David" w:hAnsi="David" w:hint="cs"/>
          <w:b/>
          <w:bCs/>
        </w:rPr>
        <w:instrText>REF</w:instrText>
      </w:r>
      <w:r w:rsidR="00EE6872" w:rsidRPr="00750729">
        <w:rPr>
          <w:rFonts w:ascii="David" w:hAnsi="David" w:hint="cs"/>
          <w:b/>
          <w:bCs/>
          <w:rtl/>
        </w:rPr>
        <w:instrText xml:space="preserve"> הצעת_מחיר_אופן_הגשה_7_תכולה \</w:instrText>
      </w:r>
      <w:r w:rsidR="00EE6872" w:rsidRPr="00750729">
        <w:rPr>
          <w:rFonts w:ascii="David" w:hAnsi="David" w:hint="cs"/>
          <w:b/>
          <w:bCs/>
        </w:rPr>
        <w:instrText>h</w:instrText>
      </w:r>
      <w:r w:rsidR="00EE6872" w:rsidRPr="00750729">
        <w:rPr>
          <w:rFonts w:ascii="David" w:hAnsi="David"/>
          <w:b/>
          <w:bCs/>
          <w:rtl/>
        </w:rPr>
        <w:instrText xml:space="preserve">  \* </w:instrText>
      </w:r>
      <w:r w:rsidR="00EE6872" w:rsidRPr="00750729">
        <w:rPr>
          <w:rFonts w:ascii="David" w:hAnsi="David"/>
          <w:b/>
          <w:bCs/>
        </w:rPr>
        <w:instrText>MERGEFORMAT</w:instrText>
      </w:r>
      <w:r w:rsidR="00EE6872" w:rsidRPr="00750729">
        <w:rPr>
          <w:rFonts w:ascii="David" w:hAnsi="David"/>
          <w:b/>
          <w:bCs/>
          <w:rtl/>
        </w:rPr>
        <w:instrText xml:space="preserve"> </w:instrText>
      </w:r>
      <w:r w:rsidR="00EE6872" w:rsidRPr="00750729">
        <w:rPr>
          <w:rFonts w:ascii="David" w:hAnsi="David"/>
          <w:b/>
          <w:bCs/>
          <w:rtl/>
        </w:rPr>
      </w:r>
      <w:r w:rsidR="00EE6872" w:rsidRPr="00750729">
        <w:rPr>
          <w:rFonts w:ascii="David" w:hAnsi="David"/>
          <w:b/>
          <w:bCs/>
          <w:rtl/>
        </w:rPr>
        <w:fldChar w:fldCharType="separate"/>
      </w:r>
      <w:r w:rsidR="00F708EC" w:rsidRPr="00750729">
        <w:rPr>
          <w:rFonts w:ascii="David" w:hAnsi="David" w:hint="cs"/>
          <w:b/>
          <w:bCs/>
          <w:rtl/>
        </w:rPr>
        <w:t>לרבות העסקת כח אדם מקצועי ומינהלי (לרבות הדרכות והשתלמויות מקצועיות לעובדים), נסיעות וביטול זמן, קבוצות למידה, מפגשים שיווקיים ברשויות המקומיות, פיתוח ידע, השתתפות בוועדות היגוי ועמידה בקשר עם המחלקות לשירותים חברתיים, התאמת מתודת עבודה, פגישות שוטפות, עדכונים תקופתיים, כתיבת דוחות והפצתם, איסוף נתונים וסיכומים, שירותי משרד (תיאומי מפגשים, הדפסת חומרים, מענה לפניות טלפונית/פקס/דוא"ל, זמני עיבוד, שימוש בתוכנות סטטיסטיות, צילומים, שליחויות, טלפונים, סריקת מסמכים וכיו"ב)</w:t>
      </w:r>
      <w:r w:rsidR="00EE6872" w:rsidRPr="00750729">
        <w:rPr>
          <w:rFonts w:ascii="David" w:hAnsi="David"/>
          <w:b/>
          <w:bCs/>
          <w:rtl/>
        </w:rPr>
        <w:fldChar w:fldCharType="end"/>
      </w:r>
      <w:r w:rsidR="00EE6872" w:rsidRPr="00750729">
        <w:rPr>
          <w:rFonts w:ascii="David" w:hAnsi="David" w:hint="cs"/>
          <w:b/>
          <w:bCs/>
          <w:rtl/>
        </w:rPr>
        <w:t xml:space="preserve"> </w:t>
      </w:r>
      <w:r w:rsidRPr="00750729">
        <w:rPr>
          <w:rFonts w:ascii="David" w:hAnsi="David" w:hint="cs"/>
          <w:b/>
          <w:bCs/>
          <w:rtl/>
        </w:rPr>
        <w:t>(</w:t>
      </w:r>
      <w:r w:rsidRPr="00750729">
        <w:rPr>
          <w:rFonts w:ascii="David" w:hAnsi="David" w:hint="cs"/>
          <w:b/>
          <w:bCs/>
        </w:rPr>
        <w:t>D</w:t>
      </w:r>
      <w:r w:rsidRPr="00750729">
        <w:rPr>
          <w:rFonts w:ascii="David" w:hAnsi="David" w:hint="cs"/>
          <w:b/>
          <w:bCs/>
          <w:rtl/>
        </w:rPr>
        <w:t>)</w:t>
      </w:r>
      <w:r w:rsidRPr="00750729">
        <w:rPr>
          <w:rFonts w:ascii="David" w:hAnsi="David" w:hint="cs"/>
          <w:rtl/>
        </w:rPr>
        <w:t>:</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EE6872" w:rsidP="00EE6872">
      <w:pPr>
        <w:spacing w:line="240" w:lineRule="auto"/>
        <w:rPr>
          <w:rFonts w:ascii="David" w:hAnsi="David"/>
          <w:b/>
          <w:bCs/>
          <w:u w:val="single"/>
          <w:rtl/>
        </w:rPr>
      </w:pPr>
    </w:p>
    <w:p w:rsidR="00EE6872" w:rsidRPr="00750729" w:rsidRDefault="00EE6872" w:rsidP="00EE6872">
      <w:pPr>
        <w:spacing w:line="240" w:lineRule="auto"/>
        <w:rPr>
          <w:rFonts w:ascii="David" w:hAnsi="David"/>
          <w:rtl/>
        </w:rPr>
      </w:pP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line="240" w:lineRule="auto"/>
        <w:contextualSpacing/>
        <w:rPr>
          <w:rFonts w:ascii="David" w:hAnsi="David"/>
          <w:b/>
          <w:bCs/>
          <w:rtl/>
        </w:rPr>
      </w:pPr>
      <w:r w:rsidRPr="00750729">
        <w:rPr>
          <w:rFonts w:ascii="David" w:hAnsi="David" w:hint="cs"/>
          <w:b/>
          <w:bCs/>
          <w:rtl/>
        </w:rPr>
        <w:t>להלן הנוסחא לחישוב "העלות להשוואה של ההצעה" (</w:t>
      </w:r>
      <w:r w:rsidRPr="00750729">
        <w:rPr>
          <w:rFonts w:ascii="David" w:hAnsi="David" w:hint="cs"/>
          <w:b/>
          <w:bCs/>
        </w:rPr>
        <w:t>P</w:t>
      </w:r>
      <w:r w:rsidRPr="00750729">
        <w:rPr>
          <w:rFonts w:ascii="David" w:hAnsi="David" w:hint="cs"/>
          <w:b/>
          <w:bCs/>
          <w:rtl/>
        </w:rPr>
        <w:t>) (</w:t>
      </w:r>
      <w:r w:rsidR="008752AE" w:rsidRPr="00750729">
        <w:rPr>
          <w:rFonts w:ascii="David" w:hAnsi="David" w:hint="cs"/>
          <w:b/>
          <w:bCs/>
          <w:rtl/>
        </w:rPr>
        <w:t xml:space="preserve">לצורך החישוב, </w:t>
      </w:r>
      <w:r w:rsidRPr="00750729">
        <w:rPr>
          <w:rFonts w:ascii="David" w:hAnsi="David" w:hint="cs"/>
          <w:b/>
          <w:bCs/>
          <w:rtl/>
        </w:rPr>
        <w:t>המחירים המוצעים יילקחו כאשר הם כוללים מע"מ וכל מס אחר):</w:t>
      </w: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line="240" w:lineRule="auto"/>
        <w:contextualSpacing/>
        <w:rPr>
          <w:rFonts w:ascii="David" w:hAnsi="David"/>
          <w:b/>
          <w:bCs/>
          <w:rtl/>
        </w:rPr>
      </w:pPr>
    </w:p>
    <w:p w:rsidR="00EE6872" w:rsidRPr="00750729" w:rsidRDefault="00EE6872" w:rsidP="00DA059C">
      <w:pPr>
        <w:pBdr>
          <w:top w:val="single" w:sz="4" w:space="1" w:color="auto"/>
          <w:left w:val="single" w:sz="4" w:space="4" w:color="auto"/>
          <w:bottom w:val="single" w:sz="4" w:space="1" w:color="auto"/>
          <w:right w:val="single" w:sz="4" w:space="4" w:color="auto"/>
          <w:bar w:val="single" w:sz="4" w:color="auto"/>
        </w:pBdr>
        <w:spacing w:after="240" w:line="240" w:lineRule="auto"/>
        <w:contextualSpacing/>
        <w:jc w:val="center"/>
        <w:rPr>
          <w:rFonts w:asciiTheme="minorHAnsi" w:hAnsiTheme="minorHAnsi"/>
          <w:b/>
          <w:bCs/>
          <w:rtl/>
        </w:rPr>
      </w:pPr>
      <w:r w:rsidRPr="00750729">
        <w:rPr>
          <w:rFonts w:ascii="David" w:hAnsi="David"/>
          <w:b/>
          <w:bCs/>
        </w:rPr>
        <w:t xml:space="preserve">P = A </w:t>
      </w:r>
      <w:r w:rsidRPr="00750729">
        <w:rPr>
          <w:rFonts w:ascii="David" w:hAnsi="David" w:hint="cs"/>
          <w:b/>
          <w:bCs/>
        </w:rPr>
        <w:t>×</w:t>
      </w:r>
      <w:r w:rsidRPr="00750729">
        <w:rPr>
          <w:rFonts w:ascii="David" w:hAnsi="David"/>
          <w:b/>
          <w:bCs/>
        </w:rPr>
        <w:t xml:space="preserve"> </w:t>
      </w:r>
      <w:r w:rsidR="00DA059C">
        <w:rPr>
          <w:rFonts w:ascii="David" w:hAnsi="David"/>
          <w:b/>
          <w:bCs/>
        </w:rPr>
        <w:t>1850</w:t>
      </w:r>
      <w:r w:rsidR="00F27360" w:rsidRPr="00750729">
        <w:rPr>
          <w:rFonts w:ascii="David" w:hAnsi="David"/>
          <w:b/>
          <w:bCs/>
        </w:rPr>
        <w:t xml:space="preserve"> </w:t>
      </w:r>
      <w:r w:rsidRPr="00750729">
        <w:rPr>
          <w:rFonts w:ascii="David" w:hAnsi="David"/>
          <w:b/>
          <w:bCs/>
        </w:rPr>
        <w:t xml:space="preserve">+ B </w:t>
      </w:r>
      <w:r w:rsidRPr="00750729">
        <w:rPr>
          <w:rFonts w:ascii="David" w:hAnsi="David" w:hint="cs"/>
          <w:b/>
          <w:bCs/>
        </w:rPr>
        <w:t>×</w:t>
      </w:r>
      <w:r w:rsidRPr="00750729">
        <w:rPr>
          <w:rFonts w:ascii="David" w:hAnsi="David"/>
          <w:b/>
          <w:bCs/>
        </w:rPr>
        <w:t xml:space="preserve"> </w:t>
      </w:r>
      <w:r w:rsidR="00224B64" w:rsidRPr="00750729">
        <w:rPr>
          <w:rFonts w:ascii="David" w:hAnsi="David"/>
          <w:b/>
          <w:bCs/>
        </w:rPr>
        <w:t xml:space="preserve">950 </w:t>
      </w:r>
      <w:r w:rsidRPr="00750729">
        <w:rPr>
          <w:rFonts w:ascii="David" w:hAnsi="David"/>
          <w:b/>
          <w:bCs/>
        </w:rPr>
        <w:t xml:space="preserve">+ C </w:t>
      </w:r>
      <w:r w:rsidRPr="00750729">
        <w:rPr>
          <w:rFonts w:ascii="David" w:hAnsi="David" w:hint="cs"/>
          <w:b/>
          <w:bCs/>
        </w:rPr>
        <w:t>×</w:t>
      </w:r>
      <w:r w:rsidRPr="00750729">
        <w:rPr>
          <w:rFonts w:ascii="David" w:hAnsi="David"/>
          <w:b/>
          <w:bCs/>
        </w:rPr>
        <w:t xml:space="preserve"> 1.</w:t>
      </w:r>
      <w:r w:rsidR="00224B64" w:rsidRPr="00750729">
        <w:rPr>
          <w:rFonts w:ascii="David" w:hAnsi="David"/>
          <w:b/>
          <w:bCs/>
        </w:rPr>
        <w:t xml:space="preserve">7 </w:t>
      </w:r>
      <w:r w:rsidRPr="00750729">
        <w:rPr>
          <w:rFonts w:ascii="David" w:hAnsi="David"/>
          <w:b/>
          <w:bCs/>
        </w:rPr>
        <w:t xml:space="preserve">+ D </w:t>
      </w:r>
      <w:r w:rsidRPr="00750729">
        <w:rPr>
          <w:rFonts w:ascii="David" w:hAnsi="David" w:hint="cs"/>
          <w:b/>
          <w:bCs/>
        </w:rPr>
        <w:t>×</w:t>
      </w:r>
      <w:r w:rsidRPr="00750729">
        <w:rPr>
          <w:rFonts w:ascii="David" w:hAnsi="David"/>
          <w:b/>
          <w:bCs/>
        </w:rPr>
        <w:t xml:space="preserve"> 12</w:t>
      </w: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after="240" w:line="240" w:lineRule="auto"/>
        <w:contextualSpacing/>
        <w:jc w:val="center"/>
        <w:rPr>
          <w:rFonts w:ascii="David" w:hAnsi="David"/>
          <w:b/>
          <w:bCs/>
          <w:rtl/>
        </w:rPr>
      </w:pPr>
    </w:p>
    <w:p w:rsidR="00FB74CC" w:rsidRPr="00750729" w:rsidRDefault="00FB74CC" w:rsidP="00445157">
      <w:pPr>
        <w:spacing w:line="240" w:lineRule="auto"/>
        <w:rPr>
          <w:rFonts w:ascii="David" w:hAnsi="David"/>
          <w:rtl/>
        </w:rPr>
      </w:pPr>
    </w:p>
    <w:p w:rsidR="002E5DA1" w:rsidRPr="00750729" w:rsidRDefault="00AD164E" w:rsidP="00B35C24">
      <w:pPr>
        <w:pStyle w:val="HNormal"/>
        <w:spacing w:after="0"/>
        <w:rPr>
          <w:rFonts w:ascii="David" w:hAnsi="David" w:cs="David"/>
          <w:rtl/>
        </w:rPr>
      </w:pPr>
      <w:r w:rsidRPr="00750729">
        <w:rPr>
          <w:rFonts w:ascii="David" w:hAnsi="David"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750729">
        <w:rPr>
          <w:rFonts w:ascii="David" w:hAnsi="David" w:cs="David" w:hint="cs"/>
          <w:b/>
          <w:bCs/>
          <w:rtl/>
        </w:rPr>
        <w:t xml:space="preserve">בפועל </w:t>
      </w:r>
      <w:r w:rsidRPr="00750729">
        <w:rPr>
          <w:rFonts w:ascii="David" w:hAnsi="David" w:cs="David" w:hint="cs"/>
          <w:rtl/>
        </w:rPr>
        <w:t>ועל פי התנאים המצוינים ב</w:t>
      </w:r>
      <w:r w:rsidRPr="00750729">
        <w:rPr>
          <w:rFonts w:ascii="David" w:hAnsi="David" w:cs="David"/>
          <w:rtl/>
        </w:rPr>
        <w:fldChar w:fldCharType="begin" w:fldLock="1"/>
      </w:r>
      <w:r w:rsidRPr="00750729">
        <w:rPr>
          <w:rFonts w:ascii="David" w:hAnsi="David" w:cs="David"/>
          <w:rtl/>
        </w:rPr>
        <w:instrText xml:space="preserve"> </w:instrText>
      </w:r>
      <w:r w:rsidRPr="00750729">
        <w:rPr>
          <w:rFonts w:ascii="David" w:hAnsi="David" w:cs="David" w:hint="cs"/>
        </w:rPr>
        <w:instrText>REF</w:instrText>
      </w:r>
      <w:r w:rsidRPr="00750729">
        <w:rPr>
          <w:rFonts w:ascii="David" w:hAnsi="David" w:cs="David" w:hint="cs"/>
          <w:rtl/>
        </w:rPr>
        <w:instrText xml:space="preserve"> נספח_הסכם \</w:instrText>
      </w:r>
      <w:r w:rsidRPr="00750729">
        <w:rPr>
          <w:rFonts w:ascii="David" w:hAnsi="David" w:cs="David" w:hint="cs"/>
        </w:rPr>
        <w:instrText>h</w:instrText>
      </w:r>
      <w:r w:rsidRPr="00750729">
        <w:rPr>
          <w:rFonts w:ascii="David" w:hAnsi="David" w:cs="David"/>
          <w:rtl/>
        </w:rPr>
        <w:instrText xml:space="preserve">  \* </w:instrText>
      </w:r>
      <w:r w:rsidRPr="00750729">
        <w:rPr>
          <w:rFonts w:ascii="David" w:hAnsi="David" w:cs="David"/>
        </w:rPr>
        <w:instrText>MERGEFORMAT</w:instrText>
      </w:r>
      <w:r w:rsidRPr="00750729">
        <w:rPr>
          <w:rFonts w:ascii="David" w:hAnsi="David" w:cs="David"/>
          <w:rtl/>
        </w:rPr>
        <w:instrText xml:space="preserve"> </w:instrText>
      </w:r>
      <w:r w:rsidRPr="00750729">
        <w:rPr>
          <w:rFonts w:ascii="David" w:hAnsi="David" w:cs="David"/>
          <w:rtl/>
        </w:rPr>
      </w:r>
      <w:r w:rsidRPr="00750729">
        <w:rPr>
          <w:rFonts w:ascii="David" w:hAnsi="David" w:cs="David"/>
          <w:rtl/>
        </w:rPr>
        <w:fldChar w:fldCharType="separate"/>
      </w:r>
      <w:r w:rsidR="00F708EC" w:rsidRPr="00750729">
        <w:rPr>
          <w:rFonts w:ascii="David" w:hAnsi="David" w:cs="David" w:hint="cs"/>
          <w:rtl/>
        </w:rPr>
        <w:t xml:space="preserve">נספח </w:t>
      </w:r>
      <w:r w:rsidR="00F708EC" w:rsidRPr="00750729">
        <w:rPr>
          <w:rFonts w:ascii="David" w:hAnsi="David" w:cs="David"/>
          <w:rtl/>
        </w:rPr>
        <w:t xml:space="preserve">17 </w:t>
      </w:r>
      <w:r w:rsidRPr="00750729">
        <w:rPr>
          <w:rFonts w:ascii="David" w:hAnsi="David" w:cs="David"/>
          <w:rtl/>
        </w:rPr>
        <w:fldChar w:fldCharType="end"/>
      </w:r>
      <w:r w:rsidRPr="00750729">
        <w:rPr>
          <w:rFonts w:ascii="David" w:hAnsi="David" w:cs="David" w:hint="cs"/>
          <w:rtl/>
        </w:rPr>
        <w:t>למכרז ודרישות מכרז זה.</w:t>
      </w:r>
      <w:r w:rsidR="002E5DA1" w:rsidRPr="00750729">
        <w:rPr>
          <w:rFonts w:ascii="David" w:hAnsi="David" w:cs="David" w:hint="cs"/>
          <w:rtl/>
        </w:rPr>
        <w:t xml:space="preserve"> </w:t>
      </w:r>
    </w:p>
    <w:p w:rsidR="002E5DA1" w:rsidRPr="00750729" w:rsidRDefault="002E5DA1" w:rsidP="00B35C24">
      <w:pPr>
        <w:pStyle w:val="HNormal"/>
        <w:spacing w:after="0"/>
        <w:ind w:left="636" w:hanging="634"/>
        <w:rPr>
          <w:rFonts w:ascii="David" w:hAnsi="David" w:cs="David"/>
          <w:rtl/>
        </w:rPr>
      </w:pPr>
    </w:p>
    <w:p w:rsidR="00B500E8" w:rsidRPr="00750729" w:rsidRDefault="002E5DA1" w:rsidP="00B35C24">
      <w:pPr>
        <w:spacing w:line="240" w:lineRule="auto"/>
        <w:rPr>
          <w:rFonts w:ascii="David" w:hAnsi="David"/>
          <w:rtl/>
        </w:rPr>
      </w:pPr>
      <w:r w:rsidRPr="00750729">
        <w:rPr>
          <w:rFonts w:ascii="David" w:hAnsi="David"/>
          <w:rtl/>
        </w:rPr>
        <w:t xml:space="preserve">כל המחירים בהצעה </w:t>
      </w:r>
      <w:r w:rsidRPr="00750729">
        <w:rPr>
          <w:rFonts w:ascii="David" w:hAnsi="David" w:hint="cs"/>
          <w:rtl/>
        </w:rPr>
        <w:t>מתייחסים לכל הכמויות שפורטו ב</w:t>
      </w:r>
      <w:r w:rsidR="00AD164E" w:rsidRPr="00750729">
        <w:rPr>
          <w:rFonts w:ascii="David" w:hAnsi="David" w:hint="cs"/>
          <w:rtl/>
        </w:rPr>
        <w:t>מכרז על נספחיו</w:t>
      </w:r>
      <w:r w:rsidRPr="00750729">
        <w:rPr>
          <w:rFonts w:ascii="David" w:hAnsi="David" w:hint="cs"/>
          <w:rtl/>
        </w:rPr>
        <w:t>. המחירים הינם</w:t>
      </w:r>
      <w:r w:rsidRPr="00750729">
        <w:rPr>
          <w:rFonts w:ascii="David" w:hAnsi="David"/>
          <w:rtl/>
        </w:rPr>
        <w:t xml:space="preserve"> סופיים, נקובים בש"ח</w:t>
      </w:r>
      <w:r w:rsidRPr="00750729">
        <w:rPr>
          <w:rFonts w:ascii="David" w:hAnsi="David" w:hint="cs"/>
          <w:rtl/>
        </w:rPr>
        <w:t>,</w:t>
      </w:r>
      <w:r w:rsidRPr="00750729">
        <w:rPr>
          <w:rFonts w:ascii="David" w:hAnsi="David"/>
          <w:rtl/>
        </w:rPr>
        <w:t xml:space="preserve"> </w:t>
      </w:r>
      <w:r w:rsidRPr="00750729">
        <w:rPr>
          <w:rFonts w:ascii="David" w:hAnsi="David" w:hint="cs"/>
          <w:rtl/>
        </w:rPr>
        <w:t>וכוללים</w:t>
      </w:r>
      <w:r w:rsidRPr="00750729">
        <w:rPr>
          <w:rFonts w:ascii="David" w:hAnsi="David"/>
          <w:rtl/>
        </w:rPr>
        <w:t xml:space="preserve"> את כל </w:t>
      </w:r>
      <w:r w:rsidRPr="00750729">
        <w:rPr>
          <w:rFonts w:ascii="David" w:hAnsi="David" w:hint="cs"/>
          <w:rtl/>
        </w:rPr>
        <w:t>ה</w:t>
      </w:r>
      <w:r w:rsidRPr="00750729">
        <w:rPr>
          <w:rFonts w:ascii="David" w:hAnsi="David"/>
          <w:rtl/>
        </w:rPr>
        <w:t xml:space="preserve">הוצאות הישירות והעקיפות </w:t>
      </w:r>
      <w:r w:rsidRPr="00750729">
        <w:rPr>
          <w:rFonts w:ascii="David" w:hAnsi="David" w:hint="cs"/>
          <w:rtl/>
        </w:rPr>
        <w:t xml:space="preserve">של </w:t>
      </w:r>
      <w:r w:rsidR="00B35C24" w:rsidRPr="00750729">
        <w:rPr>
          <w:rFonts w:ascii="David" w:hAnsi="David" w:hint="cs"/>
          <w:rtl/>
        </w:rPr>
        <w:t>הספק</w:t>
      </w:r>
      <w:r w:rsidRPr="00750729">
        <w:rPr>
          <w:rFonts w:ascii="David" w:hAnsi="David" w:hint="cs"/>
          <w:rtl/>
        </w:rPr>
        <w:t>.</w:t>
      </w:r>
    </w:p>
    <w:p w:rsidR="00B500E8" w:rsidRPr="00750729" w:rsidRDefault="00B500E8" w:rsidP="00B35C24">
      <w:pPr>
        <w:spacing w:line="240" w:lineRule="auto"/>
        <w:rPr>
          <w:rFonts w:ascii="David" w:hAnsi="David"/>
          <w:rtl/>
        </w:rPr>
      </w:pPr>
    </w:p>
    <w:p w:rsidR="00B500E8" w:rsidRPr="00750729" w:rsidRDefault="00B500E8" w:rsidP="00B35C24">
      <w:pPr>
        <w:spacing w:line="240" w:lineRule="auto"/>
        <w:rPr>
          <w:rFonts w:ascii="David" w:hAnsi="David"/>
        </w:rPr>
      </w:pPr>
      <w:r w:rsidRPr="00750729">
        <w:rPr>
          <w:rFonts w:ascii="David" w:hAnsi="David" w:hint="eastAsia"/>
          <w:b/>
          <w:bCs/>
          <w:rtl/>
        </w:rPr>
        <w:t>הערה</w:t>
      </w:r>
      <w:r w:rsidRPr="00750729">
        <w:rPr>
          <w:rFonts w:ascii="David" w:hAnsi="David"/>
          <w:b/>
          <w:b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אומדן_הצעה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ההצעות</w:t>
      </w:r>
      <w:r w:rsidR="00F708EC" w:rsidRPr="00750729">
        <w:rPr>
          <w:rFonts w:ascii="David" w:hAnsi="David"/>
          <w:rtl/>
        </w:rPr>
        <w:t xml:space="preserve"> שיוגשו תיבחנה בהתאם לאומדן עלות העבודה השמור עם המשרד</w:t>
      </w:r>
      <w:r w:rsidR="00F708EC" w:rsidRPr="00750729">
        <w:rPr>
          <w:rFonts w:ascii="David" w:hAnsi="David" w:hint="cs"/>
          <w:rtl/>
        </w:rPr>
        <w:t xml:space="preserve"> (להלן: האומדן)</w:t>
      </w:r>
      <w:r w:rsidR="00F708EC" w:rsidRPr="00750729">
        <w:rPr>
          <w:rFonts w:ascii="David" w:hAnsi="David"/>
          <w:rtl/>
        </w:rPr>
        <w:t>. האומדן יוכנס לתיבת המכרזים עד למועד האחרון להגשת הצעות. האומדן ואופן הכנתו יהיה חסויים</w:t>
      </w:r>
      <w:r w:rsidR="00F708EC" w:rsidRPr="00750729">
        <w:rPr>
          <w:rFonts w:ascii="David" w:hAnsi="David" w:hint="cs"/>
          <w:rtl/>
        </w:rPr>
        <w:t xml:space="preserve">. </w:t>
      </w:r>
      <w:r w:rsidR="00F708EC" w:rsidRPr="00750729">
        <w:rPr>
          <w:rFonts w:ascii="David" w:hAnsi="David"/>
          <w:rtl/>
        </w:rPr>
        <w:t xml:space="preserve">המשרד </w:t>
      </w:r>
      <w:r w:rsidR="00F708EC" w:rsidRPr="00750729">
        <w:rPr>
          <w:rFonts w:ascii="David" w:hAnsi="David" w:hint="eastAsia"/>
          <w:rtl/>
        </w:rPr>
        <w:t>שומר</w:t>
      </w:r>
      <w:r w:rsidR="00F708EC" w:rsidRPr="00750729">
        <w:rPr>
          <w:rFonts w:ascii="David" w:hAnsi="David"/>
          <w:rtl/>
        </w:rPr>
        <w:t xml:space="preserve"> </w:t>
      </w:r>
      <w:r w:rsidR="00F708EC" w:rsidRPr="00750729">
        <w:rPr>
          <w:rFonts w:ascii="David" w:hAnsi="David" w:hint="eastAsia"/>
          <w:rtl/>
        </w:rPr>
        <w:t>לעצמו</w:t>
      </w:r>
      <w:r w:rsidR="00F708EC" w:rsidRPr="00750729">
        <w:rPr>
          <w:rFonts w:ascii="David" w:hAnsi="David"/>
          <w:rtl/>
        </w:rPr>
        <w:t xml:space="preserve"> </w:t>
      </w:r>
      <w:r w:rsidR="00F708EC" w:rsidRPr="00750729">
        <w:rPr>
          <w:rFonts w:ascii="David" w:hAnsi="David" w:hint="eastAsia"/>
          <w:rtl/>
        </w:rPr>
        <w:t>את</w:t>
      </w:r>
      <w:r w:rsidR="00F708EC" w:rsidRPr="00750729">
        <w:rPr>
          <w:rFonts w:ascii="David" w:hAnsi="David"/>
          <w:rtl/>
        </w:rPr>
        <w:t xml:space="preserve"> </w:t>
      </w:r>
      <w:r w:rsidR="00F708EC" w:rsidRPr="00750729">
        <w:rPr>
          <w:rFonts w:ascii="David" w:hAnsi="David" w:hint="eastAsia"/>
          <w:rtl/>
        </w:rPr>
        <w:t>הזכות</w:t>
      </w:r>
      <w:r w:rsidR="00F708EC" w:rsidRPr="00750729">
        <w:rPr>
          <w:rFonts w:ascii="David" w:hAnsi="David"/>
          <w:rtl/>
        </w:rPr>
        <w:t xml:space="preserve"> לפסול הצעה החורגת מהאומדן בטווח של 20%</w:t>
      </w:r>
      <w:r w:rsidRPr="00750729">
        <w:rPr>
          <w:rFonts w:ascii="David" w:hAnsi="David"/>
          <w:rtl/>
        </w:rPr>
        <w:fldChar w:fldCharType="end"/>
      </w:r>
      <w:r w:rsidRPr="00750729">
        <w:rPr>
          <w:rFonts w:ascii="David" w:hAnsi="David"/>
          <w:rtl/>
        </w:rPr>
        <w:t>.</w:t>
      </w:r>
    </w:p>
    <w:p w:rsidR="002E5DA1" w:rsidRPr="00750729" w:rsidRDefault="002E5DA1" w:rsidP="00B35C24">
      <w:pPr>
        <w:spacing w:line="240" w:lineRule="auto"/>
        <w:ind w:left="58" w:hanging="634"/>
        <w:rPr>
          <w:rFonts w:ascii="David" w:hAnsi="David"/>
          <w:rtl/>
        </w:rPr>
      </w:pPr>
    </w:p>
    <w:p w:rsidR="002E5DA1" w:rsidRPr="00750729" w:rsidRDefault="002E5DA1" w:rsidP="00B35C24">
      <w:pPr>
        <w:spacing w:line="240" w:lineRule="auto"/>
        <w:ind w:left="58" w:hanging="58"/>
        <w:rPr>
          <w:rFonts w:ascii="David" w:hAnsi="David"/>
          <w:b/>
          <w:bCs/>
          <w:rtl/>
        </w:rPr>
      </w:pPr>
      <w:r w:rsidRPr="00750729">
        <w:rPr>
          <w:rFonts w:ascii="David" w:hAnsi="David"/>
          <w:b/>
          <w:bCs/>
          <w:u w:val="single"/>
          <w:rtl/>
        </w:rPr>
        <w:t>הצהרת ה</w:t>
      </w:r>
      <w:r w:rsidRPr="00750729">
        <w:rPr>
          <w:rFonts w:ascii="David" w:hAnsi="David" w:hint="cs"/>
          <w:b/>
          <w:bCs/>
          <w:u w:val="single"/>
          <w:rtl/>
        </w:rPr>
        <w:t>מציע</w:t>
      </w:r>
      <w:r w:rsidRPr="00750729">
        <w:rPr>
          <w:rFonts w:ascii="David" w:hAnsi="David"/>
          <w:b/>
          <w:bCs/>
          <w:rtl/>
        </w:rPr>
        <w:t>:</w:t>
      </w:r>
    </w:p>
    <w:p w:rsidR="002E5DA1" w:rsidRPr="00750729" w:rsidRDefault="002E5DA1" w:rsidP="00B35C24">
      <w:pPr>
        <w:spacing w:line="240" w:lineRule="auto"/>
        <w:ind w:left="58" w:hanging="634"/>
        <w:rPr>
          <w:rFonts w:ascii="David" w:hAnsi="David"/>
          <w:rtl/>
        </w:rPr>
      </w:pPr>
    </w:p>
    <w:p w:rsidR="002E5DA1" w:rsidRPr="00750729" w:rsidRDefault="002E5DA1" w:rsidP="00B35C24">
      <w:pPr>
        <w:spacing w:line="240" w:lineRule="auto"/>
        <w:rPr>
          <w:rFonts w:ascii="David" w:hAnsi="David"/>
          <w:rtl/>
        </w:rPr>
      </w:pPr>
      <w:r w:rsidRPr="00750729">
        <w:rPr>
          <w:rFonts w:ascii="David" w:hAnsi="David"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754710" w:rsidRPr="00750729" w:rsidRDefault="00754710" w:rsidP="00B35C24">
      <w:pPr>
        <w:spacing w:line="240" w:lineRule="auto"/>
        <w:rPr>
          <w:rFonts w:ascii="David" w:hAnsi="David"/>
          <w:rtl/>
        </w:rPr>
      </w:pPr>
    </w:p>
    <w:p w:rsidR="0045501A" w:rsidRPr="00750729" w:rsidRDefault="0045501A" w:rsidP="00B35C24">
      <w:pPr>
        <w:spacing w:line="240" w:lineRule="auto"/>
        <w:rPr>
          <w:rFonts w:ascii="David" w:hAnsi="David"/>
          <w:rtl/>
        </w:rPr>
      </w:pPr>
    </w:p>
    <w:p w:rsidR="00754710" w:rsidRPr="00750729" w:rsidRDefault="00754710" w:rsidP="00B35C24">
      <w:pPr>
        <w:spacing w:line="240" w:lineRule="auto"/>
        <w:rPr>
          <w:rFonts w:ascii="David" w:hAnsi="David"/>
          <w:rtl/>
        </w:rPr>
      </w:pPr>
      <w:r w:rsidRPr="00750729">
        <w:rPr>
          <w:rFonts w:ascii="David" w:hAnsi="David" w:hint="cs"/>
          <w:u w:val="single"/>
          <w:rtl/>
        </w:rPr>
        <w:t>חתימת המציע</w:t>
      </w:r>
      <w:r w:rsidRPr="00750729">
        <w:rPr>
          <w:rFonts w:ascii="David" w:hAnsi="David" w:hint="cs"/>
          <w:rtl/>
        </w:rPr>
        <w:t>:</w:t>
      </w:r>
    </w:p>
    <w:p w:rsidR="0045501A" w:rsidRPr="00750729" w:rsidRDefault="0045501A" w:rsidP="00C428A9">
      <w:pPr>
        <w:spacing w:line="240" w:lineRule="auto"/>
        <w:ind w:left="-58"/>
        <w:rPr>
          <w:rFonts w:ascii="David" w:hAnsi="David"/>
          <w:rtl/>
        </w:rPr>
      </w:pPr>
    </w:p>
    <w:p w:rsidR="00754710" w:rsidRPr="00750729" w:rsidRDefault="00754710" w:rsidP="00C428A9">
      <w:pPr>
        <w:spacing w:line="240" w:lineRule="auto"/>
        <w:ind w:left="-58"/>
        <w:rPr>
          <w:rFonts w:ascii="David" w:hAnsi="David"/>
          <w:rtl/>
        </w:rPr>
      </w:pPr>
    </w:p>
    <w:p w:rsidR="00754710" w:rsidRPr="00750729" w:rsidRDefault="00754710" w:rsidP="0045501A">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750729" w:rsidTr="0045501A">
        <w:tc>
          <w:tcPr>
            <w:tcW w:w="3114"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r>
      <w:tr w:rsidR="00754710" w:rsidRPr="00750729" w:rsidTr="0045501A">
        <w:tc>
          <w:tcPr>
            <w:tcW w:w="3114" w:type="dxa"/>
          </w:tcPr>
          <w:p w:rsidR="00754710" w:rsidRPr="00750729" w:rsidRDefault="0045501A" w:rsidP="0045501A">
            <w:pPr>
              <w:jc w:val="center"/>
              <w:rPr>
                <w:rFonts w:ascii="David" w:hAnsi="David"/>
                <w:rtl/>
              </w:rPr>
            </w:pPr>
            <w:r w:rsidRPr="00750729">
              <w:rPr>
                <w:rFonts w:ascii="David" w:hAnsi="David" w:hint="cs"/>
                <w:rtl/>
              </w:rPr>
              <w:t>תאריך</w:t>
            </w:r>
          </w:p>
        </w:tc>
        <w:tc>
          <w:tcPr>
            <w:tcW w:w="3115" w:type="dxa"/>
          </w:tcPr>
          <w:p w:rsidR="00754710" w:rsidRPr="00750729" w:rsidRDefault="0045501A" w:rsidP="0045501A">
            <w:pPr>
              <w:jc w:val="center"/>
              <w:rPr>
                <w:rFonts w:ascii="David" w:hAnsi="David"/>
                <w:rtl/>
              </w:rPr>
            </w:pPr>
            <w:r w:rsidRPr="00750729">
              <w:rPr>
                <w:rFonts w:ascii="David" w:hAnsi="David" w:hint="cs"/>
                <w:rtl/>
              </w:rPr>
              <w:t>שם החותם</w:t>
            </w:r>
          </w:p>
        </w:tc>
        <w:tc>
          <w:tcPr>
            <w:tcW w:w="3115" w:type="dxa"/>
          </w:tcPr>
          <w:p w:rsidR="00754710" w:rsidRPr="00750729" w:rsidRDefault="0045501A" w:rsidP="0045501A">
            <w:pPr>
              <w:jc w:val="center"/>
              <w:rPr>
                <w:rFonts w:ascii="David" w:hAnsi="David"/>
                <w:rtl/>
              </w:rPr>
            </w:pPr>
            <w:r w:rsidRPr="00750729">
              <w:rPr>
                <w:rFonts w:ascii="David" w:hAnsi="David"/>
                <w:rtl/>
              </w:rPr>
              <w:t>חתימה/חותמת</w:t>
            </w:r>
          </w:p>
        </w:tc>
      </w:tr>
    </w:tbl>
    <w:p w:rsidR="00754710" w:rsidRPr="00750729" w:rsidRDefault="00754710" w:rsidP="00C428A9">
      <w:pPr>
        <w:spacing w:line="240" w:lineRule="auto"/>
        <w:ind w:left="-58"/>
        <w:rPr>
          <w:rFonts w:ascii="David" w:hAnsi="David"/>
          <w:rtl/>
        </w:rPr>
      </w:pPr>
    </w:p>
    <w:p w:rsidR="003676AE" w:rsidRPr="00750729" w:rsidRDefault="003676AE" w:rsidP="005A0B73">
      <w:pPr>
        <w:rPr>
          <w:rFonts w:ascii="David" w:hAnsi="David"/>
          <w:b/>
          <w:bCs/>
          <w:rtl/>
        </w:rPr>
      </w:pPr>
    </w:p>
    <w:p w:rsidR="001859E9" w:rsidRPr="00750729" w:rsidRDefault="00C428A9" w:rsidP="000E58CE">
      <w:pPr>
        <w:pStyle w:val="8"/>
        <w:rPr>
          <w:rFonts w:ascii="David" w:hAnsi="David"/>
          <w:rtl/>
        </w:rPr>
      </w:pPr>
      <w:bookmarkStart w:id="523" w:name="נספח_פירוט_קביעת_הצמדה"/>
      <w:bookmarkStart w:id="524" w:name="_Toc435712161"/>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3"/>
      <w:r w:rsidRPr="00750729">
        <w:rPr>
          <w:rFonts w:ascii="David" w:hAnsi="David"/>
          <w:rtl/>
        </w:rPr>
        <w:tab/>
      </w:r>
      <w:bookmarkStart w:id="525" w:name="נספח_פירוט_קביעת_הצמדה_כותרת"/>
      <w:r w:rsidR="000E58CE" w:rsidRPr="00750729">
        <w:rPr>
          <w:rFonts w:ascii="David" w:hAnsi="David" w:hint="cs"/>
          <w:rtl/>
        </w:rPr>
        <w:t xml:space="preserve">נספח </w:t>
      </w:r>
      <w:r w:rsidR="00BB56CC" w:rsidRPr="00750729">
        <w:rPr>
          <w:rFonts w:ascii="David" w:hAnsi="David" w:hint="eastAsia"/>
          <w:rtl/>
        </w:rPr>
        <w:t>הצמדה</w:t>
      </w:r>
      <w:bookmarkEnd w:id="525"/>
      <w:bookmarkEnd w:id="524"/>
    </w:p>
    <w:p w:rsidR="0067630E" w:rsidRPr="00750729" w:rsidRDefault="0067630E" w:rsidP="002B06B3">
      <w:pPr>
        <w:numPr>
          <w:ilvl w:val="0"/>
          <w:numId w:val="20"/>
        </w:numPr>
        <w:spacing w:line="240" w:lineRule="atLeast"/>
        <w:rPr>
          <w:rFonts w:ascii="David" w:hAnsi="David"/>
          <w:rtl/>
        </w:rPr>
      </w:pPr>
      <w:r w:rsidRPr="00750729">
        <w:rPr>
          <w:rFonts w:ascii="David" w:hAnsi="David" w:hint="cs"/>
          <w:rtl/>
        </w:rPr>
        <w:t>המחירים שיאושרו ע"י ועדת המכרזים המשרדית, יעודכנו בהתאם להוראות החשכ"ל המתעדכנות מעת לעת בנושא הצמדה (הוראת תכ"ם 7.17.2</w:t>
      </w:r>
      <w:r w:rsidR="002B06B3" w:rsidRPr="00750729">
        <w:rPr>
          <w:rFonts w:ascii="David" w:hAnsi="David" w:hint="cs"/>
          <w:rtl/>
        </w:rPr>
        <w:t xml:space="preserve"> ו-</w:t>
      </w:r>
      <w:r w:rsidRPr="00750729">
        <w:rPr>
          <w:rFonts w:ascii="David" w:hAnsi="David" w:hint="cs"/>
          <w:rtl/>
        </w:rPr>
        <w:t xml:space="preserve">7.17.3). </w:t>
      </w:r>
    </w:p>
    <w:p w:rsidR="0067630E" w:rsidRPr="00750729" w:rsidRDefault="0067630E" w:rsidP="00C428A9">
      <w:pPr>
        <w:spacing w:line="240" w:lineRule="atLeast"/>
        <w:ind w:left="360"/>
        <w:rPr>
          <w:rFonts w:ascii="David" w:hAnsi="David"/>
          <w:rtl/>
        </w:rPr>
      </w:pPr>
      <w:r w:rsidRPr="00750729">
        <w:rPr>
          <w:rFonts w:ascii="David" w:hAnsi="David" w:hint="cs"/>
          <w:b/>
          <w:bCs/>
          <w:rtl/>
        </w:rPr>
        <w:t>יובהר כי ההצמדה הינה באחריות הספק ואחריות המשרד היא לבדוק את נכונות החישובים</w:t>
      </w:r>
      <w:r w:rsidRPr="00750729">
        <w:rPr>
          <w:rFonts w:ascii="David" w:hAnsi="David" w:hint="cs"/>
          <w:rtl/>
        </w:rPr>
        <w:t xml:space="preserve">. </w:t>
      </w:r>
    </w:p>
    <w:p w:rsidR="0067630E" w:rsidRPr="00750729" w:rsidRDefault="0067630E" w:rsidP="0067630E">
      <w:pPr>
        <w:spacing w:line="240" w:lineRule="atLeast"/>
        <w:rPr>
          <w:rFonts w:ascii="David" w:hAnsi="David"/>
          <w:rtl/>
        </w:rPr>
      </w:pPr>
    </w:p>
    <w:p w:rsidR="0067630E" w:rsidRPr="00750729" w:rsidRDefault="0067630E" w:rsidP="00646F93">
      <w:pPr>
        <w:numPr>
          <w:ilvl w:val="0"/>
          <w:numId w:val="20"/>
        </w:numPr>
        <w:spacing w:line="240" w:lineRule="atLeast"/>
        <w:rPr>
          <w:rFonts w:ascii="David" w:hAnsi="David"/>
          <w:rtl/>
        </w:rPr>
      </w:pPr>
      <w:r w:rsidRPr="00750729">
        <w:rPr>
          <w:rFonts w:ascii="David" w:hAnsi="David"/>
          <w:rtl/>
        </w:rPr>
        <w:t>ב</w:t>
      </w:r>
      <w:r w:rsidR="00C428A9" w:rsidRPr="00750729">
        <w:rPr>
          <w:rFonts w:ascii="David" w:hAnsi="David" w:hint="cs"/>
          <w:rtl/>
        </w:rPr>
        <w:t>נספח</w:t>
      </w:r>
      <w:r w:rsidRPr="00750729">
        <w:rPr>
          <w:rFonts w:ascii="David" w:hAnsi="David"/>
          <w:rtl/>
        </w:rPr>
        <w:t xml:space="preserve"> זה תהיה למונחים הבאים המשמעות המופיעה לצידם:</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יום הבסיס</w:t>
      </w:r>
      <w:r w:rsidRPr="00750729">
        <w:rPr>
          <w:rFonts w:ascii="David" w:hAnsi="David" w:hint="cs"/>
          <w:rtl/>
        </w:rPr>
        <w:t>"</w:t>
      </w:r>
      <w:r w:rsidR="0067630E" w:rsidRPr="00750729">
        <w:rPr>
          <w:rFonts w:ascii="David" w:hAnsi="David"/>
          <w:rtl/>
        </w:rPr>
        <w:t xml:space="preserve"> – המועד האחרון להגשת הצעות – </w:t>
      </w:r>
      <w:r w:rsidR="0067630E" w:rsidRPr="00750729">
        <w:rPr>
          <w:rFonts w:ascii="David" w:hAnsi="David"/>
        </w:rPr>
        <w:t>DD/MM/YYYY</w:t>
      </w:r>
      <w:r w:rsidR="0067630E" w:rsidRPr="00750729">
        <w:rPr>
          <w:rFonts w:ascii="David" w:hAnsi="David"/>
          <w:rtl/>
        </w:rPr>
        <w:t>.</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 הבסיס</w:t>
      </w:r>
      <w:r w:rsidRPr="00750729">
        <w:rPr>
          <w:rFonts w:ascii="David" w:hAnsi="David" w:hint="cs"/>
          <w:rtl/>
        </w:rPr>
        <w:t>"</w:t>
      </w:r>
      <w:r w:rsidR="0067630E" w:rsidRPr="00750729">
        <w:rPr>
          <w:rFonts w:ascii="David" w:hAnsi="David"/>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750729">
        <w:rPr>
          <w:rFonts w:ascii="David" w:hAnsi="David"/>
        </w:rPr>
        <w:t>DD/MM/YYYY</w:t>
      </w:r>
      <w:r w:rsidR="0067630E" w:rsidRPr="00750729">
        <w:rPr>
          <w:rFonts w:ascii="David" w:hAnsi="David"/>
          <w:rtl/>
        </w:rPr>
        <w:t>.</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w:t>
      </w:r>
      <w:r w:rsidR="0067630E" w:rsidRPr="00750729">
        <w:rPr>
          <w:rFonts w:ascii="David" w:hAnsi="David"/>
          <w:rtl/>
        </w:rPr>
        <w:t xml:space="preserve"> </w:t>
      </w:r>
      <w:r w:rsidR="0067630E" w:rsidRPr="00750729">
        <w:rPr>
          <w:rFonts w:ascii="David" w:hAnsi="David"/>
          <w:b/>
          <w:bCs/>
          <w:rtl/>
        </w:rPr>
        <w:t>קובע</w:t>
      </w:r>
      <w:r w:rsidRPr="00750729">
        <w:rPr>
          <w:rFonts w:ascii="David" w:hAnsi="David" w:hint="cs"/>
          <w:rtl/>
        </w:rPr>
        <w:t xml:space="preserve">" </w:t>
      </w:r>
      <w:r w:rsidR="0067630E" w:rsidRPr="00750729">
        <w:rPr>
          <w:rFonts w:ascii="David" w:hAnsi="David"/>
          <w:rtl/>
        </w:rPr>
        <w:t>– המדד האחרון הידוע במועד ביצוע ההצמדה.</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 המחירים לצרכן</w:t>
      </w:r>
      <w:r w:rsidRPr="00750729">
        <w:rPr>
          <w:rFonts w:ascii="David" w:hAnsi="David" w:hint="cs"/>
          <w:rtl/>
        </w:rPr>
        <w:t>"</w:t>
      </w:r>
      <w:r w:rsidR="0067630E" w:rsidRPr="00750729">
        <w:rPr>
          <w:rFonts w:ascii="David" w:hAnsi="David"/>
          <w:rtl/>
        </w:rPr>
        <w:t xml:space="preserve"> </w:t>
      </w:r>
      <w:r w:rsidRPr="00750729">
        <w:rPr>
          <w:rFonts w:ascii="David" w:hAnsi="David"/>
          <w:rtl/>
        </w:rPr>
        <w:t>–</w:t>
      </w:r>
      <w:r w:rsidR="0067630E" w:rsidRPr="00750729">
        <w:rPr>
          <w:rFonts w:ascii="David" w:hAnsi="David"/>
          <w:rtl/>
        </w:rPr>
        <w:t xml:space="preserve"> כפי שמפורסם על ידי הלשכה המרכזית לסטטיסטיקה או מי שהוסמך על ידי ממשלת ישראל להחליפה.</w:t>
      </w:r>
    </w:p>
    <w:p w:rsidR="00C428A9" w:rsidRPr="00750729" w:rsidRDefault="00C428A9" w:rsidP="0067630E">
      <w:pPr>
        <w:spacing w:line="240" w:lineRule="atLeast"/>
        <w:rPr>
          <w:rFonts w:ascii="David" w:hAnsi="David"/>
          <w:rtl/>
        </w:rPr>
      </w:pPr>
    </w:p>
    <w:p w:rsidR="0067630E" w:rsidRPr="00750729" w:rsidRDefault="0067630E" w:rsidP="00646F93">
      <w:pPr>
        <w:numPr>
          <w:ilvl w:val="0"/>
          <w:numId w:val="20"/>
        </w:numPr>
        <w:spacing w:line="240" w:lineRule="atLeast"/>
        <w:rPr>
          <w:rFonts w:ascii="David" w:hAnsi="David"/>
          <w:rtl/>
        </w:rPr>
      </w:pPr>
      <w:r w:rsidRPr="00750729">
        <w:rPr>
          <w:rFonts w:ascii="David" w:hAnsi="David"/>
          <w:rtl/>
        </w:rPr>
        <w:t>כללי ההצמדה המפורטים להלן הם אלה הקבועים על ידי החשב הכללי:</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 xml:space="preserve">המחירים יוצמדו לשינויים במדד המחירים לצרכן (להלן: "המדד"). </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למרות האמור לעיל, אם במהלך 18 החודשים הראשונים של ההתקשרות יחול שינוי במדד ושיעורו יעלה לכדי</w:t>
      </w:r>
      <w:r w:rsidR="0003613C" w:rsidRPr="00750729">
        <w:rPr>
          <w:rFonts w:ascii="David" w:hAnsi="David"/>
          <w:rtl/>
        </w:rPr>
        <w:t xml:space="preserve"> </w:t>
      </w:r>
      <w:r w:rsidRPr="00750729">
        <w:rPr>
          <w:rFonts w:ascii="David" w:hAnsi="David"/>
          <w:rtl/>
        </w:rPr>
        <w:t>4%</w:t>
      </w:r>
      <w:r w:rsidRPr="00750729">
        <w:rPr>
          <w:rFonts w:ascii="David" w:hAnsi="David" w:hint="cs"/>
          <w:rtl/>
        </w:rPr>
        <w:t xml:space="preserve"> </w:t>
      </w:r>
      <w:r w:rsidRPr="00750729">
        <w:rPr>
          <w:rFonts w:ascii="David" w:hAnsi="David"/>
          <w:rtl/>
        </w:rPr>
        <w:t>ומעלה מהמדד הידוע במועד האחרון להגשת ההצעות תיעשה התאמה לשינויים כדלהלן:</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שיעור ההתאמה ייעשה בין המדד, שהיה ידוע במועד שבו עבר המדד את 4% לבין המדד הידוע</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750729" w:rsidRDefault="0067630E" w:rsidP="00C428A9">
      <w:pPr>
        <w:spacing w:line="240" w:lineRule="atLeast"/>
        <w:rPr>
          <w:rFonts w:ascii="David" w:hAnsi="David"/>
          <w:rtl/>
        </w:rPr>
      </w:pPr>
      <w:r w:rsidRPr="00750729">
        <w:rPr>
          <w:rFonts w:ascii="David" w:hAnsi="David"/>
          <w:rtl/>
        </w:rPr>
        <w:t xml:space="preserve"> </w:t>
      </w:r>
    </w:p>
    <w:p w:rsidR="0067630E" w:rsidRPr="00750729" w:rsidRDefault="0067630E" w:rsidP="00646F93">
      <w:pPr>
        <w:numPr>
          <w:ilvl w:val="0"/>
          <w:numId w:val="20"/>
        </w:numPr>
        <w:spacing w:line="240" w:lineRule="atLeast"/>
        <w:rPr>
          <w:rFonts w:ascii="David" w:hAnsi="David"/>
          <w:b/>
          <w:bCs/>
        </w:rPr>
      </w:pPr>
      <w:r w:rsidRPr="00750729">
        <w:rPr>
          <w:rFonts w:ascii="David" w:hAnsi="David"/>
          <w:b/>
          <w:bCs/>
          <w:rtl/>
        </w:rPr>
        <w:t>דוגמא</w:t>
      </w:r>
      <w:r w:rsidRPr="00750729">
        <w:rPr>
          <w:rFonts w:ascii="David" w:hAnsi="David" w:hint="cs"/>
          <w:b/>
          <w:bCs/>
          <w:rtl/>
        </w:rPr>
        <w:t>ות</w:t>
      </w:r>
      <w:r w:rsidRPr="00750729">
        <w:rPr>
          <w:rFonts w:ascii="David" w:hAnsi="David"/>
          <w:b/>
          <w:bCs/>
          <w:rtl/>
        </w:rPr>
        <w:t xml:space="preserve"> לביצוע </w:t>
      </w:r>
      <w:r w:rsidRPr="00750729">
        <w:rPr>
          <w:rFonts w:ascii="David" w:hAnsi="David" w:hint="cs"/>
          <w:b/>
          <w:bCs/>
          <w:rtl/>
        </w:rPr>
        <w:t>ה</w:t>
      </w:r>
      <w:r w:rsidRPr="00750729">
        <w:rPr>
          <w:rFonts w:ascii="David" w:hAnsi="David"/>
          <w:b/>
          <w:bCs/>
          <w:rtl/>
        </w:rPr>
        <w:t>הצמדה</w:t>
      </w:r>
    </w:p>
    <w:p w:rsidR="000E58CE" w:rsidRPr="00750729" w:rsidRDefault="000E58CE" w:rsidP="000E58CE">
      <w:pPr>
        <w:spacing w:line="240" w:lineRule="atLeast"/>
        <w:ind w:left="360"/>
        <w:rPr>
          <w:rFonts w:ascii="David" w:hAnsi="David"/>
          <w:b/>
          <w:bCs/>
          <w:rtl/>
        </w:rPr>
      </w:pPr>
    </w:p>
    <w:p w:rsidR="0067630E" w:rsidRPr="00750729" w:rsidRDefault="0067630E" w:rsidP="000E58CE">
      <w:pPr>
        <w:spacing w:line="240" w:lineRule="atLeast"/>
        <w:ind w:left="360"/>
        <w:rPr>
          <w:rFonts w:ascii="David" w:hAnsi="David"/>
          <w:rtl/>
        </w:rPr>
      </w:pPr>
      <w:r w:rsidRPr="00750729">
        <w:rPr>
          <w:rFonts w:ascii="David" w:hAnsi="David"/>
          <w:rtl/>
        </w:rPr>
        <w:t>תנאי ההצמדה במכרז:</w:t>
      </w:r>
    </w:p>
    <w:p w:rsidR="0067630E" w:rsidRPr="00750729" w:rsidRDefault="0067630E" w:rsidP="000E58CE">
      <w:pPr>
        <w:spacing w:line="240" w:lineRule="atLeast"/>
        <w:ind w:left="360"/>
        <w:rPr>
          <w:rFonts w:ascii="David" w:hAnsi="David"/>
          <w:rtl/>
        </w:rPr>
      </w:pPr>
      <w:r w:rsidRPr="00750729">
        <w:rPr>
          <w:rFonts w:ascii="David" w:hAnsi="David"/>
          <w:rtl/>
        </w:rPr>
        <w:t>הצמדה למדד - מדד המחירים לצרכן.</w:t>
      </w:r>
    </w:p>
    <w:p w:rsidR="0067630E" w:rsidRPr="00750729" w:rsidRDefault="0067630E" w:rsidP="000E58CE">
      <w:pPr>
        <w:spacing w:line="240" w:lineRule="atLeast"/>
        <w:ind w:left="360"/>
        <w:rPr>
          <w:rFonts w:ascii="David" w:hAnsi="David"/>
          <w:rtl/>
        </w:rPr>
      </w:pPr>
      <w:r w:rsidRPr="00750729">
        <w:rPr>
          <w:rFonts w:ascii="David" w:hAnsi="David"/>
          <w:rtl/>
        </w:rPr>
        <w:t>יום הבסיס – המועד האחרון להגשת ההצעות במכרז</w:t>
      </w:r>
      <w:r w:rsidR="0003613C" w:rsidRPr="00750729">
        <w:rPr>
          <w:rFonts w:ascii="David" w:hAnsi="David"/>
          <w:rtl/>
        </w:rPr>
        <w:t xml:space="preserve"> </w:t>
      </w:r>
      <w:r w:rsidRPr="00750729">
        <w:rPr>
          <w:rFonts w:ascii="David" w:hAnsi="David"/>
          <w:rtl/>
        </w:rPr>
        <w:t>- 20.10.2009.</w:t>
      </w:r>
    </w:p>
    <w:p w:rsidR="0067630E" w:rsidRPr="00750729" w:rsidRDefault="0067630E" w:rsidP="000E58CE">
      <w:pPr>
        <w:spacing w:line="240" w:lineRule="atLeast"/>
        <w:ind w:left="360"/>
        <w:rPr>
          <w:rFonts w:ascii="David" w:hAnsi="David"/>
          <w:rtl/>
        </w:rPr>
      </w:pPr>
      <w:r w:rsidRPr="00750729">
        <w:rPr>
          <w:rFonts w:ascii="David" w:hAnsi="David"/>
          <w:rtl/>
        </w:rPr>
        <w:t>מדד הבסיס – המדד הידוע בתום 18 חודשים מיום הבסיס ומשמש בסיס להשוואה בינו</w:t>
      </w:r>
      <w:r w:rsidRPr="00750729">
        <w:rPr>
          <w:rFonts w:ascii="David" w:hAnsi="David" w:hint="cs"/>
          <w:rtl/>
        </w:rPr>
        <w:t xml:space="preserve"> </w:t>
      </w:r>
      <w:r w:rsidRPr="00750729">
        <w:rPr>
          <w:rFonts w:ascii="David" w:hAnsi="David"/>
          <w:rtl/>
        </w:rPr>
        <w:t>ובין המדד הקובע – המדד הידוע ביום 20.4.2011, מדד מרץ 2011 - 102.5.</w:t>
      </w:r>
    </w:p>
    <w:p w:rsidR="0067630E" w:rsidRPr="00750729" w:rsidRDefault="0067630E" w:rsidP="000E58CE">
      <w:pPr>
        <w:spacing w:line="240" w:lineRule="atLeast"/>
        <w:ind w:left="360"/>
        <w:rPr>
          <w:rFonts w:ascii="David" w:hAnsi="David"/>
          <w:rtl/>
        </w:rPr>
      </w:pPr>
      <w:r w:rsidRPr="00750729">
        <w:rPr>
          <w:rFonts w:ascii="David" w:hAnsi="David"/>
          <w:rtl/>
        </w:rPr>
        <w:t>פרק הזמן שנקבע במסמכי המכרז לביצוע ההצמדה – שלושה חודשים. (כלומר, מתום ה-</w:t>
      </w:r>
      <w:r w:rsidR="0003613C" w:rsidRPr="00750729">
        <w:rPr>
          <w:rFonts w:ascii="David" w:hAnsi="David"/>
          <w:rtl/>
        </w:rPr>
        <w:t xml:space="preserve"> </w:t>
      </w:r>
      <w:r w:rsidRPr="00750729">
        <w:rPr>
          <w:rFonts w:ascii="David" w:hAnsi="David"/>
          <w:rtl/>
        </w:rPr>
        <w:t>18 חודשים מהמועד האחרון להגשת הצעות המחירים יוצמדו מידי רבעון. קרי עדכון</w:t>
      </w:r>
      <w:r w:rsidR="0003613C" w:rsidRPr="00750729">
        <w:rPr>
          <w:rFonts w:ascii="David" w:hAnsi="David"/>
          <w:rtl/>
        </w:rPr>
        <w:t xml:space="preserve"> </w:t>
      </w:r>
      <w:r w:rsidRPr="00750729">
        <w:rPr>
          <w:rFonts w:ascii="David" w:hAnsi="David"/>
          <w:rtl/>
        </w:rPr>
        <w:t>המחירים הראשון יבוצע בתום 21 חודש מהמועד האחרון להגשת הצעות ומדי כל רבעון</w:t>
      </w:r>
      <w:r w:rsidRPr="00750729">
        <w:rPr>
          <w:rFonts w:ascii="David" w:hAnsi="David" w:hint="cs"/>
          <w:rtl/>
        </w:rPr>
        <w:br/>
      </w:r>
      <w:r w:rsidRPr="00750729">
        <w:rPr>
          <w:rFonts w:ascii="David" w:hAnsi="David"/>
          <w:rtl/>
        </w:rPr>
        <w:t>לאחר מכן).</w:t>
      </w:r>
    </w:p>
    <w:p w:rsidR="0067630E" w:rsidRPr="00750729" w:rsidRDefault="0067630E" w:rsidP="000E58CE">
      <w:pPr>
        <w:spacing w:line="240" w:lineRule="atLeast"/>
        <w:ind w:left="360"/>
        <w:rPr>
          <w:rFonts w:ascii="David" w:hAnsi="David"/>
          <w:rtl/>
        </w:rPr>
      </w:pPr>
      <w:r w:rsidRPr="00750729">
        <w:rPr>
          <w:rFonts w:ascii="David" w:hAnsi="David"/>
          <w:rtl/>
        </w:rPr>
        <w:t xml:space="preserve">מדד קובע – המדד האחרון הידוע במועד ביצוע ההצמדה, קרי בדוגמא זו המדד הידוע </w:t>
      </w:r>
      <w:r w:rsidRPr="00750729">
        <w:rPr>
          <w:rFonts w:ascii="David" w:hAnsi="David" w:hint="cs"/>
          <w:rtl/>
        </w:rPr>
        <w:br/>
      </w:r>
      <w:r w:rsidRPr="00750729">
        <w:rPr>
          <w:rFonts w:ascii="David" w:hAnsi="David"/>
          <w:rtl/>
        </w:rPr>
        <w:t>בתאריך 20.07.2011 – מדד יוני 2011 – 103.7.</w:t>
      </w:r>
    </w:p>
    <w:p w:rsidR="000E58CE" w:rsidRPr="00750729" w:rsidRDefault="000E58CE" w:rsidP="0067630E">
      <w:pPr>
        <w:spacing w:line="240" w:lineRule="atLeast"/>
        <w:rPr>
          <w:rFonts w:ascii="David" w:hAnsi="David"/>
          <w:rtl/>
        </w:rPr>
      </w:pPr>
    </w:p>
    <w:p w:rsidR="0067630E" w:rsidRPr="00750729" w:rsidRDefault="0067630E" w:rsidP="000E58CE">
      <w:pPr>
        <w:spacing w:line="240" w:lineRule="atLeast"/>
        <w:ind w:left="360"/>
        <w:rPr>
          <w:rFonts w:ascii="David" w:hAnsi="David"/>
          <w:u w:val="single"/>
          <w:rtl/>
        </w:rPr>
      </w:pPr>
      <w:r w:rsidRPr="00750729">
        <w:rPr>
          <w:rFonts w:ascii="David" w:hAnsi="David"/>
          <w:u w:val="single"/>
          <w:rtl/>
        </w:rPr>
        <w:t>דוגמא א</w:t>
      </w:r>
      <w:r w:rsidR="000E58CE" w:rsidRPr="00750729">
        <w:rPr>
          <w:rFonts w:ascii="David" w:hAnsi="David" w:hint="cs"/>
          <w:u w:val="single"/>
          <w:rtl/>
        </w:rPr>
        <w:t>'</w:t>
      </w:r>
      <w:r w:rsidRPr="00750729">
        <w:rPr>
          <w:rFonts w:ascii="David" w:hAnsi="David"/>
          <w:u w:val="single"/>
          <w:rtl/>
        </w:rPr>
        <w:t xml:space="preserve"> – הצמדה בתום ה- 18 חודש:</w:t>
      </w:r>
    </w:p>
    <w:p w:rsidR="0067630E" w:rsidRPr="00750729" w:rsidRDefault="0067630E" w:rsidP="000E58CE">
      <w:pPr>
        <w:spacing w:line="240" w:lineRule="atLeast"/>
        <w:ind w:left="360"/>
        <w:rPr>
          <w:rFonts w:ascii="David" w:hAnsi="David"/>
          <w:rtl/>
        </w:rPr>
      </w:pPr>
      <w:r w:rsidRPr="00750729">
        <w:rPr>
          <w:rFonts w:ascii="David" w:hAnsi="David" w:hint="cs"/>
          <w:rtl/>
        </w:rPr>
        <w:t>1.</w:t>
      </w:r>
      <w:r w:rsidRPr="00750729">
        <w:rPr>
          <w:rFonts w:ascii="David" w:hAnsi="David"/>
          <w:rtl/>
        </w:rPr>
        <w:tab/>
        <w:t>בהתאם לתנאי ההצמדה העדכון הראשון הינו בתאריך 20.7.2011.</w:t>
      </w:r>
    </w:p>
    <w:p w:rsidR="0067630E" w:rsidRPr="00750729" w:rsidRDefault="0067630E" w:rsidP="000E58CE">
      <w:pPr>
        <w:spacing w:line="240" w:lineRule="atLeast"/>
        <w:ind w:left="360"/>
        <w:rPr>
          <w:rFonts w:ascii="David" w:hAnsi="David"/>
          <w:rtl/>
        </w:rPr>
      </w:pPr>
      <w:r w:rsidRPr="00750729">
        <w:rPr>
          <w:rFonts w:ascii="David" w:hAnsi="David" w:hint="cs"/>
          <w:rtl/>
        </w:rPr>
        <w:t>2.</w:t>
      </w:r>
      <w:r w:rsidRPr="00750729">
        <w:rPr>
          <w:rFonts w:ascii="David" w:hAnsi="David"/>
          <w:rtl/>
        </w:rPr>
        <w:tab/>
        <w:t>מדד הבסיס, כאמור, הינו 102.5</w:t>
      </w:r>
      <w:r w:rsidRPr="00750729">
        <w:rPr>
          <w:rFonts w:ascii="David" w:hAnsi="David" w:hint="cs"/>
          <w:rtl/>
        </w:rPr>
        <w:t xml:space="preserve">. </w:t>
      </w:r>
    </w:p>
    <w:p w:rsidR="0067630E" w:rsidRPr="00750729" w:rsidRDefault="0067630E" w:rsidP="000E58CE">
      <w:pPr>
        <w:spacing w:line="240" w:lineRule="atLeast"/>
        <w:ind w:left="360"/>
        <w:rPr>
          <w:rFonts w:ascii="David" w:hAnsi="David"/>
          <w:rtl/>
        </w:rPr>
      </w:pPr>
      <w:r w:rsidRPr="00750729">
        <w:rPr>
          <w:rFonts w:ascii="David" w:hAnsi="David" w:hint="cs"/>
          <w:rtl/>
        </w:rPr>
        <w:t>3.</w:t>
      </w:r>
      <w:r w:rsidRPr="00750729">
        <w:rPr>
          <w:rFonts w:ascii="David" w:hAnsi="David"/>
          <w:rtl/>
        </w:rPr>
        <w:tab/>
        <w:t>המדד הקובע - המדד הידוע בתאריך 20.7.11, הינו 103.7</w:t>
      </w:r>
      <w:r w:rsidRPr="00750729">
        <w:rPr>
          <w:rFonts w:ascii="David" w:hAnsi="David" w:hint="cs"/>
          <w:rtl/>
        </w:rPr>
        <w:t xml:space="preserve">. </w:t>
      </w:r>
    </w:p>
    <w:p w:rsidR="0067630E" w:rsidRPr="00750729" w:rsidRDefault="0067630E" w:rsidP="000E58CE">
      <w:pPr>
        <w:spacing w:line="240" w:lineRule="atLeast"/>
        <w:ind w:left="360"/>
        <w:rPr>
          <w:rFonts w:ascii="David" w:hAnsi="David"/>
          <w:rtl/>
        </w:rPr>
      </w:pPr>
      <w:r w:rsidRPr="00750729">
        <w:rPr>
          <w:rFonts w:ascii="David" w:hAnsi="David" w:hint="cs"/>
          <w:rtl/>
        </w:rPr>
        <w:t>4.</w:t>
      </w:r>
      <w:r w:rsidRPr="00750729">
        <w:rPr>
          <w:rFonts w:ascii="David" w:hAnsi="David"/>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Cambria Math" w:hAnsi="Cambria Math" w:hint="cs"/>
            <w:rtl/>
          </w:rPr>
          <m:t>-</m:t>
        </m:r>
        <m:r>
          <m:rPr>
            <m:sty m:val="p"/>
          </m:rPr>
          <w:rPr>
            <w:rFonts w:ascii="Cambria Math" w:hAnsi="Cambria Math"/>
            <w:rtl/>
          </w:rPr>
          <m:t>1</m:t>
        </m:r>
      </m:oMath>
      <w:r w:rsidRPr="00750729">
        <w:rPr>
          <w:rFonts w:ascii="David" w:hAnsi="David"/>
          <w:rtl/>
        </w:rPr>
        <w:t xml:space="preserve"> .</w:t>
      </w:r>
    </w:p>
    <w:p w:rsidR="0067630E" w:rsidRPr="00750729" w:rsidRDefault="0067630E" w:rsidP="000E58CE">
      <w:pPr>
        <w:spacing w:line="240" w:lineRule="atLeast"/>
        <w:ind w:left="360"/>
        <w:rPr>
          <w:rFonts w:ascii="David" w:hAnsi="David"/>
          <w:rtl/>
        </w:rPr>
      </w:pPr>
      <w:r w:rsidRPr="00750729">
        <w:rPr>
          <w:rFonts w:ascii="David" w:hAnsi="David"/>
          <w:rtl/>
        </w:rPr>
        <w:t>5.</w:t>
      </w:r>
      <w:r w:rsidRPr="00750729">
        <w:rPr>
          <w:rFonts w:ascii="David" w:hAnsi="David"/>
          <w:rtl/>
        </w:rPr>
        <w:tab/>
        <w:t>מוצר שעלה 178 ₪ מחירו יעלה ל- 180.08 ₪.</w:t>
      </w:r>
    </w:p>
    <w:p w:rsidR="0067630E" w:rsidRPr="00750729" w:rsidRDefault="0067630E" w:rsidP="0067630E">
      <w:pPr>
        <w:spacing w:line="240" w:lineRule="atLeast"/>
        <w:rPr>
          <w:rFonts w:ascii="David" w:hAnsi="David"/>
          <w:rtl/>
        </w:rPr>
      </w:pPr>
    </w:p>
    <w:p w:rsidR="0067630E" w:rsidRPr="00750729" w:rsidRDefault="0067630E" w:rsidP="000E58CE">
      <w:pPr>
        <w:spacing w:line="240" w:lineRule="atLeast"/>
        <w:ind w:left="360"/>
        <w:rPr>
          <w:rFonts w:ascii="David" w:hAnsi="David"/>
          <w:u w:val="single"/>
          <w:rtl/>
        </w:rPr>
      </w:pPr>
      <w:r w:rsidRPr="00750729">
        <w:rPr>
          <w:rFonts w:ascii="David" w:hAnsi="David"/>
          <w:u w:val="single"/>
          <w:rtl/>
        </w:rPr>
        <w:t>דוגמא ב' – שינוי במדד של מעל מ- 4% במהלך ה- 18 החודשים הראשונים של ההתקשרות:</w:t>
      </w:r>
    </w:p>
    <w:p w:rsidR="0067630E" w:rsidRPr="00750729" w:rsidRDefault="0067630E" w:rsidP="000E58CE">
      <w:pPr>
        <w:spacing w:line="240" w:lineRule="atLeast"/>
        <w:ind w:left="360"/>
        <w:rPr>
          <w:rFonts w:ascii="David" w:hAnsi="David"/>
          <w:rtl/>
        </w:rPr>
      </w:pPr>
      <w:r w:rsidRPr="00750729">
        <w:rPr>
          <w:rFonts w:ascii="David" w:hAnsi="David"/>
          <w:rtl/>
        </w:rPr>
        <w:t>בתאריך 15.1.2011 המדד עלה מעל 4%.</w:t>
      </w:r>
    </w:p>
    <w:p w:rsidR="0067630E" w:rsidRPr="00750729" w:rsidRDefault="0067630E" w:rsidP="000E58CE">
      <w:pPr>
        <w:spacing w:line="240" w:lineRule="atLeast"/>
        <w:ind w:left="360"/>
        <w:rPr>
          <w:rFonts w:ascii="David" w:hAnsi="David"/>
          <w:rtl/>
        </w:rPr>
      </w:pPr>
      <w:r w:rsidRPr="00750729">
        <w:rPr>
          <w:rFonts w:ascii="David" w:hAnsi="David"/>
          <w:rtl/>
        </w:rPr>
        <w:t>בעקבות עליית המדד כאמור, נקבע מדד בסיס חדש.</w:t>
      </w:r>
    </w:p>
    <w:p w:rsidR="0067630E" w:rsidRPr="00750729" w:rsidRDefault="0067630E" w:rsidP="000E58CE">
      <w:pPr>
        <w:spacing w:line="240" w:lineRule="atLeast"/>
        <w:ind w:left="360"/>
        <w:rPr>
          <w:rFonts w:ascii="David" w:hAnsi="David"/>
          <w:rtl/>
        </w:rPr>
      </w:pPr>
      <w:r w:rsidRPr="00750729">
        <w:rPr>
          <w:rFonts w:ascii="David" w:hAnsi="David"/>
          <w:rtl/>
        </w:rPr>
        <w:t>מדד הבסיס – המדד הידוע במועד שבו עבר המדד את 4% ומשמש בסיס להשוואה בינו ובין המדד הקובע – המדד הידוע ביום 15.1.2011, מדד דצמבר 2010 – לדוגמא, 103.</w:t>
      </w:r>
    </w:p>
    <w:p w:rsidR="0067630E" w:rsidRPr="00750729" w:rsidRDefault="0067630E" w:rsidP="000E58CE">
      <w:pPr>
        <w:spacing w:line="240" w:lineRule="atLeast"/>
        <w:ind w:left="360"/>
        <w:rPr>
          <w:rFonts w:ascii="David" w:hAnsi="David"/>
          <w:rtl/>
        </w:rPr>
      </w:pPr>
      <w:r w:rsidRPr="00750729">
        <w:rPr>
          <w:rFonts w:ascii="David" w:hAnsi="David"/>
          <w:rtl/>
        </w:rPr>
        <w:t>בהתאם לתנאי ההצמדה העדכון הראשון הינו בתאריך 15.4.2011 (3 חודשים מהמועד שבו עבר המדד את 4%</w:t>
      </w:r>
      <w:r w:rsidRPr="00750729">
        <w:rPr>
          <w:rFonts w:ascii="David" w:hAnsi="David" w:hint="cs"/>
          <w:rtl/>
        </w:rPr>
        <w:t>)</w:t>
      </w:r>
      <w:r w:rsidRPr="00750729">
        <w:rPr>
          <w:rFonts w:ascii="David" w:hAnsi="David"/>
          <w:rtl/>
        </w:rPr>
        <w:t>.</w:t>
      </w:r>
    </w:p>
    <w:p w:rsidR="0067630E" w:rsidRPr="00750729" w:rsidRDefault="0067630E" w:rsidP="000E58CE">
      <w:pPr>
        <w:spacing w:line="240" w:lineRule="atLeast"/>
        <w:ind w:left="360"/>
        <w:rPr>
          <w:rFonts w:ascii="David" w:hAnsi="David"/>
          <w:rtl/>
        </w:rPr>
      </w:pPr>
      <w:r w:rsidRPr="00750729">
        <w:rPr>
          <w:rFonts w:ascii="David" w:hAnsi="David"/>
          <w:rtl/>
        </w:rPr>
        <w:t>מדד הבסיס המעודכן, כאמור, הינו 103.</w:t>
      </w:r>
    </w:p>
    <w:p w:rsidR="0067630E" w:rsidRPr="00750729" w:rsidRDefault="0067630E" w:rsidP="000E58CE">
      <w:pPr>
        <w:spacing w:line="240" w:lineRule="atLeast"/>
        <w:ind w:left="360"/>
        <w:rPr>
          <w:rFonts w:ascii="David" w:hAnsi="David"/>
          <w:rtl/>
        </w:rPr>
      </w:pPr>
      <w:r w:rsidRPr="00750729">
        <w:rPr>
          <w:rFonts w:ascii="David" w:hAnsi="David"/>
          <w:rtl/>
        </w:rPr>
        <w:t>המדד הקובע - המדד הידוע בתאריך 15.4.11, הינו 105.</w:t>
      </w:r>
    </w:p>
    <w:p w:rsidR="0067630E" w:rsidRPr="00750729" w:rsidRDefault="0067630E" w:rsidP="000E58CE">
      <w:pPr>
        <w:spacing w:line="240" w:lineRule="atLeast"/>
        <w:ind w:left="360"/>
        <w:rPr>
          <w:rFonts w:ascii="David" w:hAnsi="David"/>
          <w:rtl/>
        </w:rPr>
      </w:pPr>
      <w:r w:rsidRPr="00750729">
        <w:rPr>
          <w:rFonts w:ascii="David" w:hAnsi="David"/>
          <w:rtl/>
        </w:rPr>
        <w:t>השינוי במדד:</w:t>
      </w:r>
      <w:r w:rsidR="0003613C" w:rsidRPr="00750729">
        <w:rPr>
          <w:rFonts w:ascii="David" w:hAnsi="David"/>
          <w:rtl/>
        </w:rPr>
        <w:t xml:space="preserve">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Cambria Math" w:hAnsi="Cambria Math" w:hint="cs"/>
            <w:rtl/>
          </w:rPr>
          <m:t>-</m:t>
        </m:r>
        <m:r>
          <m:rPr>
            <m:sty m:val="p"/>
          </m:rPr>
          <w:rPr>
            <w:rFonts w:ascii="Cambria Math" w:hAnsi="Cambria Math"/>
            <w:rtl/>
          </w:rPr>
          <m:t>1</m:t>
        </m:r>
      </m:oMath>
      <w:r w:rsidR="0003613C" w:rsidRPr="00750729">
        <w:rPr>
          <w:rFonts w:ascii="David" w:hAnsi="David"/>
          <w:rtl/>
        </w:rPr>
        <w:t xml:space="preserve"> </w:t>
      </w:r>
      <w:r w:rsidRPr="00750729">
        <w:rPr>
          <w:rFonts w:ascii="David" w:hAnsi="David"/>
          <w:rtl/>
        </w:rPr>
        <w:t>.</w:t>
      </w:r>
    </w:p>
    <w:p w:rsidR="0067630E" w:rsidRPr="00750729" w:rsidRDefault="0067630E" w:rsidP="000E58CE">
      <w:pPr>
        <w:spacing w:line="240" w:lineRule="atLeast"/>
        <w:ind w:left="360"/>
        <w:rPr>
          <w:rFonts w:ascii="David" w:hAnsi="David"/>
          <w:rtl/>
        </w:rPr>
      </w:pPr>
      <w:r w:rsidRPr="00750729">
        <w:rPr>
          <w:rFonts w:ascii="David" w:hAnsi="David"/>
          <w:rtl/>
        </w:rPr>
        <w:t>מוצר שעלה 178 ₪ מחירו יעלה ל- 181.38 ₪.</w:t>
      </w:r>
    </w:p>
    <w:p w:rsidR="0067630E" w:rsidRPr="00750729" w:rsidRDefault="0067630E" w:rsidP="000E58CE">
      <w:pPr>
        <w:spacing w:line="240" w:lineRule="atLeast"/>
        <w:ind w:left="360"/>
        <w:rPr>
          <w:rFonts w:ascii="David" w:hAnsi="David"/>
          <w:rtl/>
        </w:rPr>
      </w:pPr>
      <w:r w:rsidRPr="00750729">
        <w:rPr>
          <w:rFonts w:ascii="David" w:hAnsi="David"/>
          <w:rtl/>
        </w:rPr>
        <w:t>לאחר העדכון הראשון יתבצע עדכון מדי רבעון, קרי העדכון השני יתבצע ביום 15.7.2011 וכך הלאה מדי כל רבעון.</w:t>
      </w:r>
    </w:p>
    <w:p w:rsidR="000E58CE" w:rsidRPr="00750729" w:rsidRDefault="000E58CE" w:rsidP="000E58CE">
      <w:pPr>
        <w:spacing w:line="240" w:lineRule="atLeast"/>
        <w:ind w:left="360"/>
        <w:rPr>
          <w:rFonts w:ascii="David" w:hAnsi="David"/>
          <w:rtl/>
        </w:rPr>
      </w:pPr>
    </w:p>
    <w:p w:rsidR="000E58CE" w:rsidRPr="00750729" w:rsidRDefault="000E58CE" w:rsidP="0067630E">
      <w:pPr>
        <w:spacing w:line="240" w:lineRule="atLeast"/>
        <w:rPr>
          <w:rFonts w:ascii="David" w:hAnsi="David"/>
          <w:rtl/>
        </w:rPr>
      </w:pPr>
    </w:p>
    <w:p w:rsidR="000E58CE" w:rsidRPr="00750729" w:rsidRDefault="000E58CE" w:rsidP="0067630E">
      <w:pPr>
        <w:spacing w:line="240" w:lineRule="atLeast"/>
        <w:rPr>
          <w:rFonts w:ascii="David" w:hAnsi="David"/>
          <w:rtl/>
        </w:rPr>
      </w:pPr>
    </w:p>
    <w:p w:rsidR="000E58CE" w:rsidRPr="00750729" w:rsidRDefault="000E58CE" w:rsidP="0067630E">
      <w:pPr>
        <w:spacing w:line="240" w:lineRule="atLeast"/>
        <w:rPr>
          <w:rFonts w:ascii="David" w:hAnsi="David"/>
          <w:rtl/>
        </w:rPr>
      </w:pPr>
    </w:p>
    <w:p w:rsidR="0067630E" w:rsidRPr="00750729" w:rsidRDefault="00754710" w:rsidP="00754710">
      <w:pPr>
        <w:spacing w:line="240" w:lineRule="atLeast"/>
        <w:rPr>
          <w:rFonts w:ascii="David" w:hAnsi="David"/>
          <w:rtl/>
        </w:rPr>
      </w:pPr>
      <w:r w:rsidRPr="00750729">
        <w:rPr>
          <w:rFonts w:ascii="David" w:hAnsi="David" w:hint="cs"/>
          <w:u w:val="single"/>
          <w:rtl/>
        </w:rPr>
        <w:t>חתימת</w:t>
      </w:r>
      <w:r w:rsidR="0067630E" w:rsidRPr="00750729">
        <w:rPr>
          <w:rFonts w:ascii="David" w:hAnsi="David"/>
          <w:u w:val="single"/>
          <w:rtl/>
        </w:rPr>
        <w:t xml:space="preserve"> המציע</w:t>
      </w:r>
      <w:r w:rsidR="0067630E" w:rsidRPr="00750729">
        <w:rPr>
          <w:rFonts w:ascii="David" w:hAnsi="David"/>
          <w:rtl/>
        </w:rPr>
        <w:t>:</w:t>
      </w:r>
    </w:p>
    <w:p w:rsidR="00754710" w:rsidRPr="00750729" w:rsidRDefault="00754710" w:rsidP="00754710">
      <w:pPr>
        <w:spacing w:line="240" w:lineRule="atLeast"/>
        <w:rPr>
          <w:rFonts w:ascii="David" w:hAnsi="David"/>
          <w:rtl/>
        </w:rPr>
      </w:pPr>
    </w:p>
    <w:p w:rsidR="00754710" w:rsidRPr="00750729" w:rsidRDefault="00754710" w:rsidP="00754710">
      <w:pPr>
        <w:spacing w:line="240" w:lineRule="atLeast"/>
        <w:rPr>
          <w:rFonts w:ascii="David" w:hAnsi="David"/>
          <w:rtl/>
        </w:rPr>
      </w:pPr>
    </w:p>
    <w:p w:rsidR="000E58CE" w:rsidRPr="00750729" w:rsidRDefault="000E58CE" w:rsidP="0067630E">
      <w:pPr>
        <w:spacing w:line="240" w:lineRule="atLeast"/>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750729" w:rsidTr="0045501A">
        <w:tc>
          <w:tcPr>
            <w:tcW w:w="3114" w:type="dxa"/>
          </w:tcPr>
          <w:p w:rsidR="00754710" w:rsidRPr="00750729" w:rsidRDefault="00754710" w:rsidP="0045501A">
            <w:pPr>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jc w:val="center"/>
              <w:rPr>
                <w:rFonts w:ascii="David" w:hAnsi="David"/>
                <w:rtl/>
              </w:rPr>
            </w:pPr>
            <w:r w:rsidRPr="00750729">
              <w:rPr>
                <w:rFonts w:ascii="David" w:hAnsi="David" w:hint="cs"/>
                <w:rtl/>
              </w:rPr>
              <w:t>___________________</w:t>
            </w:r>
          </w:p>
        </w:tc>
      </w:tr>
      <w:tr w:rsidR="00754710" w:rsidRPr="00750729" w:rsidTr="0045501A">
        <w:tc>
          <w:tcPr>
            <w:tcW w:w="3114" w:type="dxa"/>
          </w:tcPr>
          <w:p w:rsidR="00754710" w:rsidRPr="00750729" w:rsidRDefault="0045501A" w:rsidP="0045501A">
            <w:pPr>
              <w:jc w:val="center"/>
              <w:rPr>
                <w:rFonts w:ascii="David" w:hAnsi="David"/>
                <w:rtl/>
              </w:rPr>
            </w:pPr>
            <w:r w:rsidRPr="00750729">
              <w:rPr>
                <w:rFonts w:ascii="David" w:hAnsi="David" w:hint="cs"/>
                <w:rtl/>
              </w:rPr>
              <w:t>תאריך</w:t>
            </w:r>
          </w:p>
        </w:tc>
        <w:tc>
          <w:tcPr>
            <w:tcW w:w="3115" w:type="dxa"/>
          </w:tcPr>
          <w:p w:rsidR="00754710" w:rsidRPr="00750729" w:rsidRDefault="0045501A" w:rsidP="0045501A">
            <w:pPr>
              <w:jc w:val="center"/>
              <w:rPr>
                <w:rFonts w:ascii="David" w:hAnsi="David"/>
                <w:rtl/>
              </w:rPr>
            </w:pPr>
            <w:r w:rsidRPr="00750729">
              <w:rPr>
                <w:rFonts w:ascii="David" w:hAnsi="David" w:hint="cs"/>
                <w:rtl/>
              </w:rPr>
              <w:t>שם החותם</w:t>
            </w:r>
          </w:p>
        </w:tc>
        <w:tc>
          <w:tcPr>
            <w:tcW w:w="3115" w:type="dxa"/>
          </w:tcPr>
          <w:p w:rsidR="00754710" w:rsidRPr="00750729" w:rsidRDefault="0045501A" w:rsidP="0045501A">
            <w:pPr>
              <w:jc w:val="center"/>
              <w:rPr>
                <w:rFonts w:ascii="David" w:hAnsi="David"/>
                <w:rtl/>
              </w:rPr>
            </w:pPr>
            <w:r w:rsidRPr="00750729">
              <w:rPr>
                <w:rFonts w:ascii="David" w:hAnsi="David"/>
                <w:rtl/>
              </w:rPr>
              <w:t>חתימה/חותמת</w:t>
            </w:r>
          </w:p>
        </w:tc>
      </w:tr>
    </w:tbl>
    <w:p w:rsidR="001307F2" w:rsidRPr="00750729" w:rsidRDefault="001307F2" w:rsidP="0067630E">
      <w:pPr>
        <w:spacing w:line="240" w:lineRule="atLeast"/>
        <w:rPr>
          <w:rFonts w:ascii="David" w:hAnsi="David"/>
          <w:rtl/>
        </w:rPr>
      </w:pPr>
    </w:p>
    <w:p w:rsidR="001307F2" w:rsidRPr="00750729" w:rsidRDefault="001307F2">
      <w:pPr>
        <w:bidi w:val="0"/>
        <w:spacing w:line="240" w:lineRule="auto"/>
        <w:jc w:val="left"/>
        <w:rPr>
          <w:rFonts w:asciiTheme="minorHAnsi" w:hAnsiTheme="minorHAnsi"/>
        </w:rPr>
      </w:pPr>
      <w:r w:rsidRPr="00750729">
        <w:rPr>
          <w:rFonts w:ascii="David" w:hAnsi="David"/>
          <w:rtl/>
        </w:rPr>
        <w:br w:type="page"/>
      </w:r>
    </w:p>
    <w:p w:rsidR="001307F2" w:rsidRPr="00750729" w:rsidRDefault="001307F2" w:rsidP="001307F2">
      <w:pPr>
        <w:pStyle w:val="8"/>
        <w:rPr>
          <w:rFonts w:ascii="David" w:hAnsi="David"/>
          <w:rtl/>
        </w:rPr>
      </w:pPr>
      <w:bookmarkStart w:id="526" w:name="נספח_בקשה_להזמנה_שיווק"/>
      <w:bookmarkStart w:id="527" w:name="_Toc435712162"/>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6"/>
      <w:r w:rsidRPr="00750729">
        <w:rPr>
          <w:rFonts w:ascii="David" w:hAnsi="David" w:hint="cs"/>
          <w:rtl/>
        </w:rPr>
        <w:tab/>
      </w:r>
      <w:bookmarkStart w:id="528" w:name="נספח_בקשה_להזמנה_שיווק_כותרת"/>
      <w:r w:rsidRPr="00750729">
        <w:rPr>
          <w:rFonts w:ascii="David" w:hAnsi="David" w:hint="cs"/>
          <w:sz w:val="28"/>
          <w:rtl/>
        </w:rPr>
        <w:t>טופס בקשה להזמנת הדרכה</w:t>
      </w:r>
      <w:r w:rsidR="00C9252B" w:rsidRPr="00750729">
        <w:rPr>
          <w:rFonts w:ascii="David" w:hAnsi="David" w:hint="cs"/>
          <w:rtl/>
        </w:rPr>
        <w:t xml:space="preserve"> - לדוגמה</w:t>
      </w:r>
      <w:bookmarkEnd w:id="528"/>
      <w:bookmarkEnd w:id="527"/>
    </w:p>
    <w:p w:rsidR="001307F2" w:rsidRPr="00750729" w:rsidRDefault="001307F2" w:rsidP="001307F2">
      <w:pPr>
        <w:jc w:val="center"/>
        <w:rPr>
          <w:rFonts w:ascii="David" w:hAnsi="David"/>
          <w:b/>
          <w:bCs/>
          <w:rtl/>
        </w:rPr>
      </w:pPr>
      <w:r w:rsidRPr="00750729">
        <w:rPr>
          <w:rFonts w:ascii="David" w:hAnsi="David" w:hint="cs"/>
          <w:b/>
          <w:bCs/>
          <w:u w:val="single"/>
          <w:rtl/>
        </w:rPr>
        <w:t>טופס בקשה להזמנת הדרכה</w:t>
      </w:r>
      <w:r w:rsidRPr="00750729">
        <w:rPr>
          <w:rStyle w:val="afff"/>
          <w:rFonts w:ascii="David" w:hAnsi="David"/>
          <w:b/>
          <w:bCs/>
          <w:rtl/>
        </w:rPr>
        <w:footnoteReference w:id="2"/>
      </w:r>
    </w:p>
    <w:p w:rsidR="001307F2" w:rsidRPr="00750729" w:rsidRDefault="001307F2" w:rsidP="001307F2">
      <w:pPr>
        <w:rPr>
          <w:rFonts w:ascii="David" w:hAnsi="David"/>
          <w:rtl/>
        </w:rPr>
      </w:pPr>
    </w:p>
    <w:p w:rsidR="001307F2" w:rsidRPr="00750729" w:rsidRDefault="001307F2" w:rsidP="001307F2">
      <w:pPr>
        <w:jc w:val="right"/>
        <w:rPr>
          <w:rFonts w:ascii="David" w:hAnsi="David"/>
          <w:rtl/>
        </w:rPr>
      </w:pPr>
      <w:r w:rsidRPr="00750729">
        <w:rPr>
          <w:rFonts w:ascii="David" w:hAnsi="David" w:hint="cs"/>
          <w:rtl/>
        </w:rPr>
        <w:t>תאריך: ________________</w:t>
      </w:r>
    </w:p>
    <w:p w:rsidR="001307F2" w:rsidRPr="00750729" w:rsidRDefault="001307F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שם המחלקה לשירותים חברתיים ________________</w:t>
      </w:r>
    </w:p>
    <w:p w:rsidR="00C9252B" w:rsidRPr="00750729" w:rsidRDefault="00C9252B" w:rsidP="00C9252B">
      <w:pPr>
        <w:rPr>
          <w:rFonts w:ascii="David" w:hAnsi="David"/>
          <w:rtl/>
        </w:rPr>
      </w:pPr>
      <w:r w:rsidRPr="00750729">
        <w:rPr>
          <w:rFonts w:ascii="David" w:hAnsi="David" w:hint="cs"/>
          <w:rtl/>
        </w:rPr>
        <w:t>שם הנציג ותפקידו מהמחלקה לשירותים חברתיים _______________________</w:t>
      </w:r>
    </w:p>
    <w:p w:rsidR="001307F2" w:rsidRPr="00750729" w:rsidRDefault="001307F2" w:rsidP="001307F2">
      <w:pPr>
        <w:rPr>
          <w:rFonts w:ascii="David" w:hAnsi="David"/>
          <w:rtl/>
        </w:rPr>
      </w:pPr>
      <w:r w:rsidRPr="00750729">
        <w:rPr>
          <w:rFonts w:ascii="David" w:hAnsi="David" w:hint="cs"/>
          <w:rtl/>
        </w:rPr>
        <w:t>כתובת _________________________________</w:t>
      </w:r>
    </w:p>
    <w:p w:rsidR="001307F2" w:rsidRPr="00750729" w:rsidRDefault="001307F2" w:rsidP="001307F2">
      <w:pPr>
        <w:rPr>
          <w:rFonts w:ascii="David" w:hAnsi="David"/>
          <w:rtl/>
        </w:rPr>
      </w:pPr>
      <w:r w:rsidRPr="00750729">
        <w:rPr>
          <w:rFonts w:ascii="David" w:hAnsi="David" w:hint="cs"/>
          <w:rtl/>
        </w:rPr>
        <w:t>טלפון __________________________________</w:t>
      </w:r>
    </w:p>
    <w:p w:rsidR="001307F2" w:rsidRPr="00750729" w:rsidRDefault="001307F2" w:rsidP="001307F2">
      <w:pPr>
        <w:rPr>
          <w:rFonts w:ascii="David" w:hAnsi="David"/>
          <w:rtl/>
        </w:rPr>
      </w:pPr>
      <w:r w:rsidRPr="00750729">
        <w:rPr>
          <w:rFonts w:ascii="David" w:hAnsi="David" w:hint="cs"/>
          <w:rtl/>
        </w:rPr>
        <w:t>דוא"ל __________________________________</w:t>
      </w:r>
    </w:p>
    <w:p w:rsidR="00C9252B" w:rsidRPr="00750729" w:rsidRDefault="00C9252B" w:rsidP="001307F2">
      <w:pPr>
        <w:rPr>
          <w:rFonts w:ascii="David" w:hAnsi="David"/>
          <w:b/>
          <w:bCs/>
          <w:rtl/>
        </w:rPr>
      </w:pPr>
    </w:p>
    <w:p w:rsidR="001307F2" w:rsidRPr="00750729" w:rsidRDefault="001307F2" w:rsidP="001307F2">
      <w:pPr>
        <w:rPr>
          <w:rFonts w:ascii="David" w:hAnsi="David"/>
          <w:b/>
          <w:bCs/>
          <w:rtl/>
        </w:rPr>
      </w:pPr>
      <w:r w:rsidRPr="00750729">
        <w:rPr>
          <w:rFonts w:ascii="David" w:hAnsi="David" w:hint="cs"/>
          <w:b/>
          <w:bCs/>
          <w:rtl/>
        </w:rPr>
        <w:t>העובדים שלהם מיועדת ההדרכה</w:t>
      </w:r>
    </w:p>
    <w:tbl>
      <w:tblPr>
        <w:tblStyle w:val="afd"/>
        <w:bidiVisual/>
        <w:tblW w:w="0" w:type="auto"/>
        <w:tblLook w:val="04A0" w:firstRow="1" w:lastRow="0" w:firstColumn="1" w:lastColumn="0" w:noHBand="0" w:noVBand="1"/>
      </w:tblPr>
      <w:tblGrid>
        <w:gridCol w:w="2074"/>
        <w:gridCol w:w="2074"/>
        <w:gridCol w:w="2074"/>
        <w:gridCol w:w="2074"/>
      </w:tblGrid>
      <w:tr w:rsidR="001307F2" w:rsidRPr="00750729" w:rsidTr="004867A9">
        <w:tc>
          <w:tcPr>
            <w:tcW w:w="2074" w:type="dxa"/>
          </w:tcPr>
          <w:p w:rsidR="001307F2" w:rsidRPr="00750729" w:rsidRDefault="001307F2" w:rsidP="004867A9">
            <w:pPr>
              <w:rPr>
                <w:rFonts w:ascii="David" w:hAnsi="David"/>
                <w:rtl/>
              </w:rPr>
            </w:pPr>
            <w:r w:rsidRPr="00750729">
              <w:rPr>
                <w:rFonts w:ascii="David" w:hAnsi="David" w:hint="cs"/>
                <w:rtl/>
              </w:rPr>
              <w:t>שם העובד</w:t>
            </w:r>
          </w:p>
        </w:tc>
        <w:tc>
          <w:tcPr>
            <w:tcW w:w="2074" w:type="dxa"/>
          </w:tcPr>
          <w:p w:rsidR="001307F2" w:rsidRPr="00750729" w:rsidRDefault="001307F2" w:rsidP="004867A9">
            <w:pPr>
              <w:rPr>
                <w:rFonts w:ascii="David" w:hAnsi="David"/>
                <w:rtl/>
              </w:rPr>
            </w:pPr>
            <w:r w:rsidRPr="00750729">
              <w:rPr>
                <w:rFonts w:ascii="David" w:hAnsi="David" w:hint="cs"/>
                <w:rtl/>
              </w:rPr>
              <w:t>תפקיד</w:t>
            </w:r>
          </w:p>
        </w:tc>
        <w:tc>
          <w:tcPr>
            <w:tcW w:w="2074" w:type="dxa"/>
          </w:tcPr>
          <w:p w:rsidR="001307F2" w:rsidRPr="00750729" w:rsidRDefault="001307F2" w:rsidP="004867A9">
            <w:pPr>
              <w:rPr>
                <w:rFonts w:ascii="David" w:hAnsi="David"/>
                <w:rtl/>
              </w:rPr>
            </w:pPr>
            <w:r w:rsidRPr="00750729">
              <w:rPr>
                <w:rFonts w:ascii="David" w:hAnsi="David" w:hint="cs"/>
                <w:rtl/>
              </w:rPr>
              <w:t>ותק</w:t>
            </w:r>
          </w:p>
        </w:tc>
        <w:tc>
          <w:tcPr>
            <w:tcW w:w="2074" w:type="dxa"/>
          </w:tcPr>
          <w:p w:rsidR="001307F2" w:rsidRPr="00750729" w:rsidRDefault="001307F2" w:rsidP="004867A9">
            <w:pPr>
              <w:rPr>
                <w:rFonts w:ascii="David" w:hAnsi="David"/>
                <w:rtl/>
              </w:rPr>
            </w:pPr>
            <w:r w:rsidRPr="00750729">
              <w:rPr>
                <w:rFonts w:ascii="David" w:hAnsi="David" w:hint="cs"/>
                <w:rtl/>
              </w:rPr>
              <w:t>הערות</w:t>
            </w:r>
          </w:p>
        </w:tc>
      </w:tr>
      <w:tr w:rsidR="001307F2" w:rsidRPr="00750729" w:rsidTr="004867A9">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r>
      <w:tr w:rsidR="001307F2" w:rsidRPr="00750729" w:rsidTr="004867A9">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r>
    </w:tbl>
    <w:p w:rsidR="001307F2"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1307F2" w:rsidRPr="00750729" w:rsidRDefault="001307F2" w:rsidP="001307F2">
      <w:pPr>
        <w:rPr>
          <w:rFonts w:ascii="David" w:hAnsi="David"/>
          <w:rtl/>
        </w:rPr>
      </w:pPr>
      <w:r w:rsidRPr="00750729">
        <w:rPr>
          <w:rFonts w:ascii="David" w:hAnsi="David" w:hint="cs"/>
          <w:rtl/>
        </w:rPr>
        <w:t>האם קיבלו הדרכה חיצונית בעבר?</w:t>
      </w:r>
      <w:r w:rsidR="0003613C" w:rsidRPr="00750729">
        <w:rPr>
          <w:rFonts w:ascii="David" w:hAnsi="David" w:hint="cs"/>
          <w:rtl/>
        </w:rPr>
        <w:t xml:space="preserve"> </w:t>
      </w:r>
      <w:r w:rsidRPr="00750729">
        <w:rPr>
          <w:rFonts w:ascii="David" w:hAnsi="David" w:hint="cs"/>
          <w:rtl/>
        </w:rPr>
        <w:t>לא/ כן, פרט __________________________________</w:t>
      </w:r>
    </w:p>
    <w:p w:rsidR="001307F2" w:rsidRPr="00750729" w:rsidRDefault="001307F2" w:rsidP="001307F2">
      <w:pPr>
        <w:rPr>
          <w:rFonts w:ascii="David" w:hAnsi="David"/>
          <w:rtl/>
        </w:rPr>
      </w:pPr>
      <w:r w:rsidRPr="00750729">
        <w:rPr>
          <w:rFonts w:ascii="David" w:hAnsi="David" w:hint="cs"/>
          <w:rtl/>
        </w:rPr>
        <w:t>האם מקבלים הדרכה חיצונית בהווה? לא/ כן, פרט ________________________________</w:t>
      </w:r>
    </w:p>
    <w:p w:rsidR="001307F2" w:rsidRPr="00750729" w:rsidRDefault="001307F2" w:rsidP="001307F2">
      <w:pPr>
        <w:rPr>
          <w:rFonts w:ascii="David" w:hAnsi="David"/>
          <w:rtl/>
        </w:rPr>
      </w:pPr>
      <w:r w:rsidRPr="00750729">
        <w:rPr>
          <w:rFonts w:ascii="David" w:hAnsi="David" w:hint="cs"/>
          <w:rtl/>
        </w:rPr>
        <w:t>המחלקה מתחייבת,</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לאפשר לעובדים להשתתף בהדרכה במחלקה אחת לשבועיים.</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לאפשר לעובדים להשתתף בקורס הכשרה לתכנית יחדיו- קורס בסיסי בהיקף של 72 שעות.</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להודיע 24 שעות מראש על ביטול הדרכה ולתאם מועד חלופי.</w:t>
      </w:r>
    </w:p>
    <w:p w:rsidR="001307F2" w:rsidRPr="00750729" w:rsidRDefault="001307F2" w:rsidP="001307F2">
      <w:pPr>
        <w:pStyle w:val="afb"/>
        <w:rPr>
          <w:rFonts w:asciiTheme="minorHAnsi" w:hAnsiTheme="minorHAnsi"/>
          <w:rtl/>
        </w:rPr>
      </w:pPr>
    </w:p>
    <w:p w:rsidR="00C9252B" w:rsidRPr="00750729" w:rsidRDefault="00C9252B" w:rsidP="001307F2">
      <w:pPr>
        <w:rPr>
          <w:rFonts w:ascii="David" w:hAnsi="David"/>
          <w:rtl/>
        </w:rPr>
      </w:pPr>
      <w:r w:rsidRPr="00750729">
        <w:rPr>
          <w:rFonts w:ascii="David" w:hAnsi="David" w:hint="cs"/>
          <w:b/>
          <w:bCs/>
          <w:u w:val="single"/>
          <w:rtl/>
        </w:rPr>
        <w:t>סיכום הפגישה</w:t>
      </w:r>
      <w:r w:rsidRPr="00750729">
        <w:rPr>
          <w:rFonts w:ascii="David" w:hAnsi="David" w:hint="cs"/>
          <w:rtl/>
        </w:rPr>
        <w:t>:</w:t>
      </w:r>
    </w:p>
    <w:p w:rsidR="00C9252B" w:rsidRPr="00750729" w:rsidRDefault="00B41590" w:rsidP="001307F2">
      <w:pPr>
        <w:rPr>
          <w:rFonts w:ascii="David" w:hAnsi="David"/>
          <w:rtl/>
        </w:rPr>
      </w:pPr>
      <w:r w:rsidRPr="00750729">
        <w:rPr>
          <w:rFonts w:ascii="David" w:hAnsi="David" w:hint="cs"/>
          <w:rtl/>
        </w:rPr>
        <w:t>חזקות</w:t>
      </w:r>
      <w:r w:rsidR="00C9252B" w:rsidRPr="00750729">
        <w:rPr>
          <w:rFonts w:ascii="David" w:hAnsi="David" w:hint="cs"/>
          <w:rtl/>
        </w:rPr>
        <w:t xml:space="preserve"> ואפשרויות:</w:t>
      </w:r>
    </w:p>
    <w:tbl>
      <w:tblPr>
        <w:tblStyle w:val="afd"/>
        <w:bidiVisual/>
        <w:tblW w:w="0" w:type="auto"/>
        <w:tblLook w:val="04A0" w:firstRow="1" w:lastRow="0" w:firstColumn="1" w:lastColumn="0" w:noHBand="0" w:noVBand="1"/>
      </w:tblPr>
      <w:tblGrid>
        <w:gridCol w:w="9344"/>
      </w:tblGrid>
      <w:tr w:rsidR="00C9252B" w:rsidRPr="00750729" w:rsidTr="00C9252B">
        <w:tc>
          <w:tcPr>
            <w:tcW w:w="9344" w:type="dxa"/>
          </w:tcPr>
          <w:p w:rsidR="00C9252B" w:rsidRPr="00750729" w:rsidRDefault="00C9252B" w:rsidP="001307F2">
            <w:pPr>
              <w:rPr>
                <w:rFonts w:ascii="David" w:hAnsi="David"/>
                <w:rtl/>
              </w:rPr>
            </w:pPr>
          </w:p>
        </w:tc>
      </w:tr>
      <w:tr w:rsidR="00C9252B" w:rsidRPr="00750729" w:rsidTr="00C9252B">
        <w:tc>
          <w:tcPr>
            <w:tcW w:w="9344" w:type="dxa"/>
          </w:tcPr>
          <w:p w:rsidR="00C9252B" w:rsidRPr="00750729" w:rsidRDefault="00C9252B" w:rsidP="001307F2">
            <w:pPr>
              <w:rPr>
                <w:rFonts w:ascii="David" w:hAnsi="David"/>
                <w:rtl/>
              </w:rPr>
            </w:pPr>
          </w:p>
        </w:tc>
      </w:tr>
      <w:tr w:rsidR="00C9252B" w:rsidRPr="00750729" w:rsidTr="00C9252B">
        <w:tc>
          <w:tcPr>
            <w:tcW w:w="9344" w:type="dxa"/>
          </w:tcPr>
          <w:p w:rsidR="00C9252B" w:rsidRPr="00750729" w:rsidRDefault="00C9252B" w:rsidP="001307F2">
            <w:pPr>
              <w:rPr>
                <w:rFonts w:ascii="David" w:hAnsi="David"/>
                <w:rtl/>
              </w:rPr>
            </w:pPr>
          </w:p>
        </w:tc>
      </w:tr>
    </w:tbl>
    <w:p w:rsidR="00C9252B"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1307F2">
      <w:pPr>
        <w:rPr>
          <w:rFonts w:ascii="David" w:hAnsi="David"/>
          <w:rtl/>
        </w:rPr>
      </w:pPr>
    </w:p>
    <w:p w:rsidR="00C9252B" w:rsidRPr="00750729" w:rsidRDefault="00C9252B" w:rsidP="001307F2">
      <w:pPr>
        <w:rPr>
          <w:rFonts w:ascii="David" w:hAnsi="David"/>
          <w:rtl/>
        </w:rPr>
      </w:pPr>
      <w:r w:rsidRPr="00750729">
        <w:rPr>
          <w:rFonts w:ascii="David" w:hAnsi="David" w:hint="cs"/>
          <w:rtl/>
        </w:rPr>
        <w:t>חסמים ובעיות שעלו בפגישה:</w:t>
      </w:r>
    </w:p>
    <w:tbl>
      <w:tblPr>
        <w:tblStyle w:val="afd"/>
        <w:bidiVisual/>
        <w:tblW w:w="0" w:type="auto"/>
        <w:tblLook w:val="04A0" w:firstRow="1" w:lastRow="0" w:firstColumn="1" w:lastColumn="0" w:noHBand="0" w:noVBand="1"/>
      </w:tblPr>
      <w:tblGrid>
        <w:gridCol w:w="9344"/>
      </w:tblGrid>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2013B2" w:rsidP="004867A9">
            <w:pPr>
              <w:rPr>
                <w:rFonts w:ascii="David" w:hAnsi="David"/>
                <w:rtl/>
              </w:rPr>
            </w:pPr>
            <w:r w:rsidRPr="00750729">
              <w:rPr>
                <w:rFonts w:ascii="David" w:hAnsi="David" w:hint="cs"/>
                <w:rtl/>
              </w:rPr>
              <w:t>* ניתן להוסיף שורות, ככל הנדרש, כל זמן שכל שורה כוללת את כל העמודות דלעיל.</w:t>
            </w:r>
          </w:p>
        </w:tc>
      </w:tr>
      <w:tr w:rsidR="00C9252B" w:rsidRPr="00750729" w:rsidTr="004867A9">
        <w:tc>
          <w:tcPr>
            <w:tcW w:w="9344" w:type="dxa"/>
          </w:tcPr>
          <w:p w:rsidR="00C9252B" w:rsidRPr="00750729" w:rsidRDefault="00C9252B" w:rsidP="004867A9">
            <w:pPr>
              <w:rPr>
                <w:rFonts w:ascii="David" w:hAnsi="David"/>
                <w:rtl/>
              </w:rPr>
            </w:pPr>
          </w:p>
        </w:tc>
      </w:tr>
    </w:tbl>
    <w:p w:rsidR="00C9252B" w:rsidRPr="00750729" w:rsidRDefault="00C9252B" w:rsidP="001307F2">
      <w:pPr>
        <w:rPr>
          <w:rFonts w:ascii="David" w:hAnsi="David"/>
          <w:rtl/>
        </w:rPr>
      </w:pPr>
    </w:p>
    <w:p w:rsidR="002013B2" w:rsidRPr="00750729" w:rsidRDefault="002013B2" w:rsidP="001307F2">
      <w:pPr>
        <w:rPr>
          <w:rFonts w:ascii="David" w:hAnsi="David"/>
          <w:rtl/>
        </w:rPr>
      </w:pPr>
    </w:p>
    <w:p w:rsidR="00C9252B" w:rsidRPr="00750729" w:rsidRDefault="00C9252B" w:rsidP="001307F2">
      <w:pPr>
        <w:rPr>
          <w:rFonts w:ascii="David" w:hAnsi="David"/>
          <w:rtl/>
        </w:rPr>
      </w:pPr>
      <w:r w:rsidRPr="00750729">
        <w:rPr>
          <w:rFonts w:ascii="David" w:hAnsi="David" w:hint="cs"/>
          <w:rtl/>
        </w:rPr>
        <w:t>נושאים לטיפול ומסקנות:</w:t>
      </w:r>
    </w:p>
    <w:tbl>
      <w:tblPr>
        <w:tblStyle w:val="afd"/>
        <w:bidiVisual/>
        <w:tblW w:w="0" w:type="auto"/>
        <w:tblLook w:val="04A0" w:firstRow="1" w:lastRow="0" w:firstColumn="1" w:lastColumn="0" w:noHBand="0" w:noVBand="1"/>
      </w:tblPr>
      <w:tblGrid>
        <w:gridCol w:w="9344"/>
      </w:tblGrid>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C9252B" w:rsidP="004867A9">
            <w:pPr>
              <w:rPr>
                <w:rFonts w:ascii="David" w:hAnsi="David"/>
                <w:rtl/>
              </w:rPr>
            </w:pPr>
          </w:p>
        </w:tc>
      </w:tr>
    </w:tbl>
    <w:p w:rsidR="00C9252B"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שם ממלא הטופס __________________________</w:t>
      </w:r>
    </w:p>
    <w:p w:rsidR="001307F2" w:rsidRPr="00750729" w:rsidRDefault="001307F2" w:rsidP="001307F2">
      <w:pPr>
        <w:rPr>
          <w:rFonts w:ascii="David" w:hAnsi="David"/>
          <w:rtl/>
        </w:rPr>
      </w:pPr>
      <w:r w:rsidRPr="00750729">
        <w:rPr>
          <w:rFonts w:ascii="David" w:hAnsi="David" w:hint="cs"/>
          <w:rtl/>
        </w:rPr>
        <w:t>תפקיד _________________________________</w:t>
      </w:r>
    </w:p>
    <w:p w:rsidR="001307F2" w:rsidRPr="00750729" w:rsidRDefault="001307F2" w:rsidP="001307F2">
      <w:pPr>
        <w:rPr>
          <w:rFonts w:ascii="David" w:hAnsi="David"/>
          <w:rtl/>
        </w:rPr>
      </w:pPr>
      <w:r w:rsidRPr="00750729">
        <w:rPr>
          <w:rFonts w:ascii="David" w:hAnsi="David" w:hint="cs"/>
          <w:rtl/>
        </w:rPr>
        <w:t>טלפון __________________________________</w:t>
      </w:r>
    </w:p>
    <w:p w:rsidR="001307F2" w:rsidRPr="00750729" w:rsidRDefault="001307F2" w:rsidP="001307F2">
      <w:pPr>
        <w:rPr>
          <w:rFonts w:ascii="David" w:hAnsi="David"/>
          <w:rtl/>
        </w:rPr>
      </w:pPr>
      <w:r w:rsidRPr="00750729">
        <w:rPr>
          <w:rFonts w:ascii="David" w:hAnsi="David" w:hint="cs"/>
          <w:rtl/>
        </w:rPr>
        <w:t>דוא"ל _________________________________</w:t>
      </w:r>
    </w:p>
    <w:p w:rsidR="001307F2" w:rsidRPr="00750729" w:rsidRDefault="001307F2" w:rsidP="001307F2">
      <w:pPr>
        <w:rPr>
          <w:rFonts w:ascii="David" w:hAnsi="David"/>
          <w:sz w:val="44"/>
          <w:szCs w:val="44"/>
          <w:rtl/>
        </w:rPr>
      </w:pPr>
      <w:r w:rsidRPr="00750729">
        <w:rPr>
          <w:rFonts w:ascii="David" w:hAnsi="David" w:hint="cs"/>
          <w:sz w:val="44"/>
          <w:szCs w:val="44"/>
          <w:rtl/>
        </w:rPr>
        <w:t>________________________________</w:t>
      </w:r>
    </w:p>
    <w:p w:rsidR="001307F2" w:rsidRPr="00750729" w:rsidRDefault="001307F2" w:rsidP="001307F2">
      <w:pPr>
        <w:rPr>
          <w:rFonts w:ascii="David" w:hAnsi="David"/>
          <w:b/>
          <w:bCs/>
          <w:rtl/>
        </w:rPr>
      </w:pPr>
      <w:r w:rsidRPr="00750729">
        <w:rPr>
          <w:rFonts w:ascii="David" w:hAnsi="David" w:hint="cs"/>
          <w:b/>
          <w:bCs/>
          <w:rtl/>
        </w:rPr>
        <w:t>אישור מפקח מחוזי להדרכה</w:t>
      </w:r>
    </w:p>
    <w:p w:rsidR="001307F2" w:rsidRPr="00750729" w:rsidRDefault="001307F2" w:rsidP="001307F2">
      <w:pPr>
        <w:rPr>
          <w:rFonts w:ascii="David" w:hAnsi="David"/>
          <w:rtl/>
        </w:rPr>
      </w:pPr>
      <w:r w:rsidRPr="00750729">
        <w:rPr>
          <w:rFonts w:ascii="David" w:hAnsi="David" w:hint="cs"/>
          <w:rtl/>
        </w:rPr>
        <w:t>אני מאשר הדרכה בתכנית 'יחדיו' למחלקה.</w:t>
      </w:r>
    </w:p>
    <w:p w:rsidR="001307F2" w:rsidRPr="00750729" w:rsidRDefault="001307F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___________________</w:t>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hint="cs"/>
          <w:rtl/>
        </w:rPr>
        <w:t>______________________</w:t>
      </w:r>
    </w:p>
    <w:p w:rsidR="001307F2" w:rsidRPr="00750729" w:rsidRDefault="001307F2" w:rsidP="001307F2">
      <w:pPr>
        <w:rPr>
          <w:rFonts w:ascii="David" w:hAnsi="David"/>
          <w:rtl/>
        </w:rPr>
      </w:pPr>
      <w:r w:rsidRPr="00750729">
        <w:rPr>
          <w:rFonts w:ascii="David" w:hAnsi="David" w:hint="cs"/>
          <w:rtl/>
        </w:rPr>
        <w:t>שם</w:t>
      </w:r>
      <w:r w:rsidRPr="00750729">
        <w:rPr>
          <w:rFonts w:ascii="David" w:hAnsi="David" w:hint="cs"/>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hint="cs"/>
          <w:rtl/>
        </w:rPr>
        <w:t>חתימה</w:t>
      </w:r>
    </w:p>
    <w:p w:rsidR="002013B2" w:rsidRPr="00750729" w:rsidRDefault="001307F2" w:rsidP="002013B2">
      <w:pPr>
        <w:jc w:val="center"/>
        <w:rPr>
          <w:rFonts w:ascii="David" w:hAnsi="David"/>
          <w:b/>
          <w:bCs/>
          <w:rtl/>
        </w:rPr>
      </w:pPr>
      <w:r w:rsidRPr="00750729">
        <w:rPr>
          <w:rFonts w:ascii="David" w:hAnsi="David"/>
          <w:rtl/>
        </w:rPr>
        <w:br w:type="page"/>
      </w:r>
    </w:p>
    <w:p w:rsidR="002013B2" w:rsidRPr="00750729" w:rsidRDefault="002013B2" w:rsidP="002013B2">
      <w:pPr>
        <w:pStyle w:val="8"/>
        <w:rPr>
          <w:rFonts w:ascii="David" w:hAnsi="David"/>
          <w:rtl/>
        </w:rPr>
      </w:pPr>
      <w:bookmarkStart w:id="529" w:name="נספח_דיווח_שעות_הדרכה_למדריך_בחודש"/>
      <w:bookmarkStart w:id="530" w:name="_Toc435712163"/>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9"/>
      <w:r w:rsidRPr="00750729">
        <w:rPr>
          <w:rFonts w:ascii="David" w:hAnsi="David" w:hint="cs"/>
          <w:rtl/>
        </w:rPr>
        <w:tab/>
      </w:r>
      <w:bookmarkStart w:id="531" w:name="נספח_דיווח_שעות_הדרכה_למדריך_בחודש_כותרת"/>
      <w:r w:rsidRPr="00750729">
        <w:rPr>
          <w:rFonts w:ascii="David" w:hAnsi="David" w:hint="cs"/>
          <w:sz w:val="28"/>
          <w:rtl/>
        </w:rPr>
        <w:t>טופס דיווח שעות הדרכה למדריך</w:t>
      </w:r>
      <w:r w:rsidRPr="00750729">
        <w:rPr>
          <w:rFonts w:ascii="David" w:hAnsi="David" w:hint="cs"/>
          <w:rtl/>
        </w:rPr>
        <w:t xml:space="preserve"> בחודש </w:t>
      </w:r>
      <w:r w:rsidR="00921BB7" w:rsidRPr="00750729">
        <w:rPr>
          <w:rFonts w:ascii="David" w:hAnsi="David"/>
          <w:rtl/>
        </w:rPr>
        <w:t>–</w:t>
      </w:r>
      <w:r w:rsidRPr="00750729">
        <w:rPr>
          <w:rFonts w:ascii="David" w:hAnsi="David" w:hint="cs"/>
          <w:rtl/>
        </w:rPr>
        <w:t xml:space="preserve"> לדוגמה</w:t>
      </w:r>
      <w:bookmarkEnd w:id="531"/>
      <w:bookmarkEnd w:id="530"/>
    </w:p>
    <w:p w:rsidR="002013B2" w:rsidRPr="00750729" w:rsidRDefault="002013B2" w:rsidP="002013B2">
      <w:pPr>
        <w:jc w:val="center"/>
        <w:rPr>
          <w:rFonts w:ascii="David" w:hAnsi="David"/>
          <w:b/>
          <w:bCs/>
          <w:rtl/>
        </w:rPr>
      </w:pPr>
    </w:p>
    <w:p w:rsidR="002013B2" w:rsidRPr="00750729" w:rsidRDefault="002013B2" w:rsidP="002013B2">
      <w:pPr>
        <w:jc w:val="center"/>
        <w:rPr>
          <w:rFonts w:ascii="David" w:hAnsi="David"/>
          <w:b/>
          <w:bCs/>
          <w:rtl/>
        </w:rPr>
      </w:pPr>
      <w:r w:rsidRPr="00750729">
        <w:rPr>
          <w:rFonts w:ascii="David" w:hAnsi="David" w:hint="cs"/>
          <w:b/>
          <w:bCs/>
          <w:rtl/>
        </w:rPr>
        <w:t>טופס דיווח שעות הדרכה למדריך במחלקה לחודש____________</w:t>
      </w:r>
    </w:p>
    <w:p w:rsidR="002013B2" w:rsidRPr="00750729" w:rsidRDefault="002013B2" w:rsidP="002013B2">
      <w:pPr>
        <w:rPr>
          <w:rFonts w:ascii="David" w:hAnsi="David"/>
          <w:rtl/>
        </w:rPr>
      </w:pP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שם המחלקה לשירותים חברתיים ________________</w:t>
      </w:r>
    </w:p>
    <w:p w:rsidR="002013B2" w:rsidRPr="00750729" w:rsidRDefault="002013B2" w:rsidP="002013B2">
      <w:pPr>
        <w:rPr>
          <w:rFonts w:ascii="David" w:hAnsi="David"/>
          <w:rtl/>
        </w:rPr>
      </w:pPr>
      <w:r w:rsidRPr="00750729">
        <w:rPr>
          <w:rFonts w:ascii="David" w:hAnsi="David" w:hint="cs"/>
          <w:rtl/>
        </w:rPr>
        <w:t>שם המדריך</w:t>
      </w:r>
      <w:r w:rsidR="0003613C" w:rsidRPr="00750729">
        <w:rPr>
          <w:rFonts w:ascii="David" w:hAnsi="David" w:hint="cs"/>
          <w:rtl/>
        </w:rPr>
        <w:t xml:space="preserve"> </w:t>
      </w:r>
      <w:r w:rsidRPr="00750729">
        <w:rPr>
          <w:rFonts w:ascii="David" w:hAnsi="David" w:hint="cs"/>
          <w:rtl/>
        </w:rPr>
        <w:t>_____________________________</w:t>
      </w:r>
    </w:p>
    <w:p w:rsidR="002013B2" w:rsidRPr="00750729" w:rsidRDefault="002013B2" w:rsidP="002013B2">
      <w:pPr>
        <w:rPr>
          <w:rFonts w:ascii="David" w:hAnsi="David"/>
          <w:rtl/>
        </w:rPr>
      </w:pPr>
    </w:p>
    <w:p w:rsidR="002013B2" w:rsidRPr="00750729" w:rsidRDefault="002013B2" w:rsidP="002013B2">
      <w:pPr>
        <w:rPr>
          <w:rFonts w:ascii="David" w:hAnsi="David"/>
          <w:b/>
          <w:bCs/>
          <w:rtl/>
        </w:rPr>
      </w:pPr>
      <w:r w:rsidRPr="00750729">
        <w:rPr>
          <w:rFonts w:ascii="David" w:hAnsi="David" w:hint="cs"/>
          <w:b/>
          <w:bCs/>
          <w:rtl/>
        </w:rPr>
        <w:t>הדרכה</w:t>
      </w:r>
      <w:r w:rsidR="0003613C" w:rsidRPr="00750729">
        <w:rPr>
          <w:rFonts w:ascii="David" w:hAnsi="David" w:hint="cs"/>
          <w:b/>
          <w:bCs/>
          <w:rtl/>
        </w:rPr>
        <w:t xml:space="preserve"> </w:t>
      </w:r>
      <w:r w:rsidRPr="00750729">
        <w:rPr>
          <w:rFonts w:ascii="David" w:hAnsi="David" w:hint="cs"/>
          <w:b/>
          <w:bCs/>
          <w:rtl/>
        </w:rPr>
        <w:t>פרטנית</w:t>
      </w:r>
      <w:r w:rsidRPr="00750729">
        <w:rPr>
          <w:rStyle w:val="afff"/>
          <w:rFonts w:ascii="David" w:hAnsi="David"/>
          <w:b/>
          <w:bCs/>
          <w:rtl/>
        </w:rPr>
        <w:footnoteReference w:id="3"/>
      </w:r>
    </w:p>
    <w:p w:rsidR="002013B2" w:rsidRPr="00750729" w:rsidRDefault="002013B2" w:rsidP="002013B2">
      <w:pPr>
        <w:rPr>
          <w:rFonts w:ascii="David" w:hAnsi="David"/>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ההדרכה</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ההדרכה</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ההדרכה</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מפגשים במחלקה או עם הפיקוח</w:t>
      </w:r>
    </w:p>
    <w:p w:rsidR="002013B2" w:rsidRPr="00750729" w:rsidRDefault="002013B2" w:rsidP="002013B2">
      <w:pPr>
        <w:rPr>
          <w:rFonts w:ascii="David" w:hAnsi="David"/>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המפגש</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המפגש</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המפגש</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r w:rsidRPr="00750729">
        <w:rPr>
          <w:rFonts w:ascii="David" w:hAnsi="David" w:hint="cs"/>
          <w:b/>
          <w:bCs/>
          <w:rtl/>
        </w:rPr>
        <w:t xml:space="preserve">התייחסויות נוספות </w:t>
      </w: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חתימת המדריך __________________________</w:t>
      </w:r>
    </w:p>
    <w:p w:rsidR="002013B2" w:rsidRPr="00750729" w:rsidRDefault="002013B2" w:rsidP="002013B2">
      <w:pPr>
        <w:rPr>
          <w:rFonts w:ascii="David" w:hAnsi="David"/>
          <w:rtl/>
        </w:rPr>
      </w:pPr>
      <w:r w:rsidRPr="00750729">
        <w:rPr>
          <w:rFonts w:ascii="David" w:hAnsi="David" w:hint="cs"/>
          <w:rtl/>
        </w:rPr>
        <w:t>חתימת רכז התכנית _________________________</w:t>
      </w:r>
    </w:p>
    <w:p w:rsidR="002013B2" w:rsidRPr="00750729" w:rsidRDefault="002013B2" w:rsidP="002013B2">
      <w:pPr>
        <w:rPr>
          <w:rFonts w:ascii="David" w:hAnsi="David"/>
          <w:rtl/>
        </w:rPr>
      </w:pPr>
      <w:r w:rsidRPr="00750729">
        <w:rPr>
          <w:rFonts w:ascii="David" w:hAnsi="David" w:hint="cs"/>
          <w:rtl/>
        </w:rPr>
        <w:t>חתימת מנהל המחלקה _______________________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העתק: מפקח מחוזי</w:t>
      </w: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2013B2">
      <w:pPr>
        <w:pStyle w:val="8"/>
        <w:rPr>
          <w:rFonts w:ascii="David" w:hAnsi="David"/>
          <w:rtl/>
        </w:rPr>
      </w:pPr>
      <w:bookmarkStart w:id="532" w:name="נספח_דיווח_שעות_הדרכה_קבוצה_חודש"/>
      <w:bookmarkStart w:id="533" w:name="_Toc435712164"/>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2"/>
      <w:r w:rsidRPr="00750729">
        <w:rPr>
          <w:rFonts w:ascii="David" w:hAnsi="David" w:hint="cs"/>
          <w:rtl/>
        </w:rPr>
        <w:tab/>
      </w:r>
      <w:bookmarkStart w:id="534" w:name="נספח_דיווח_שעות_הדרכה_קבוצה_חודש_כותרת"/>
      <w:r w:rsidRPr="00750729">
        <w:rPr>
          <w:rFonts w:ascii="David" w:hAnsi="David" w:hint="cs"/>
          <w:sz w:val="28"/>
          <w:rtl/>
        </w:rPr>
        <w:t>טופס דיווח שעות הדרכה קבוצתית בחודש</w:t>
      </w:r>
      <w:r w:rsidRPr="00750729">
        <w:rPr>
          <w:rFonts w:ascii="David" w:hAnsi="David" w:hint="cs"/>
          <w:rtl/>
        </w:rPr>
        <w:t xml:space="preserve"> - לדוגמה</w:t>
      </w:r>
      <w:bookmarkEnd w:id="534"/>
      <w:bookmarkEnd w:id="533"/>
    </w:p>
    <w:p w:rsidR="002013B2" w:rsidRPr="00750729" w:rsidRDefault="002013B2" w:rsidP="002013B2">
      <w:pPr>
        <w:jc w:val="center"/>
        <w:rPr>
          <w:rFonts w:ascii="David" w:hAnsi="David"/>
          <w:b/>
          <w:bCs/>
          <w:rtl/>
        </w:rPr>
      </w:pPr>
      <w:r w:rsidRPr="00750729">
        <w:rPr>
          <w:rFonts w:ascii="David" w:hAnsi="David" w:hint="cs"/>
          <w:b/>
          <w:bCs/>
          <w:rtl/>
        </w:rPr>
        <w:t>טופס דיווח שעות הדרכה קבוצתית למדריך לחודש ____________</w:t>
      </w:r>
    </w:p>
    <w:p w:rsidR="002013B2" w:rsidRPr="00750729" w:rsidRDefault="002013B2" w:rsidP="002013B2">
      <w:pPr>
        <w:bidi w:val="0"/>
        <w:rPr>
          <w:rFonts w:ascii="David" w:hAnsi="David"/>
        </w:rPr>
      </w:pPr>
      <w:r w:rsidRPr="00750729">
        <w:rPr>
          <w:rFonts w:ascii="David" w:hAnsi="David" w:hint="cs"/>
          <w:rtl/>
        </w:rPr>
        <w:t>תאריך __________</w:t>
      </w:r>
    </w:p>
    <w:p w:rsidR="002013B2" w:rsidRPr="00750729" w:rsidRDefault="002013B2" w:rsidP="002013B2">
      <w:pPr>
        <w:rPr>
          <w:rFonts w:ascii="David" w:hAnsi="David"/>
          <w:b/>
          <w:bCs/>
          <w:rtl/>
        </w:rPr>
      </w:pPr>
      <w:r w:rsidRPr="00750729">
        <w:rPr>
          <w:rFonts w:ascii="David" w:hAnsi="David" w:hint="cs"/>
          <w:b/>
          <w:bCs/>
          <w:rtl/>
        </w:rPr>
        <w:t>שם המדריך __________</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הדרכה קבוצתית</w:t>
      </w:r>
    </w:p>
    <w:p w:rsidR="002013B2" w:rsidRPr="00750729" w:rsidRDefault="002013B2" w:rsidP="002013B2">
      <w:pPr>
        <w:rPr>
          <w:rFonts w:ascii="David" w:hAnsi="David"/>
          <w:b/>
          <w:bCs/>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ההדרכה</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ההדרכה</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ההדרכה</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r w:rsidRPr="00750729">
        <w:rPr>
          <w:rFonts w:ascii="David" w:hAnsi="David" w:hint="cs"/>
          <w:rtl/>
        </w:rPr>
        <w:t>חתימת מדריך _____________</w:t>
      </w:r>
    </w:p>
    <w:p w:rsidR="002013B2" w:rsidRPr="00750729" w:rsidRDefault="002013B2" w:rsidP="002013B2">
      <w:pPr>
        <w:rPr>
          <w:rFonts w:ascii="David" w:hAnsi="David"/>
          <w:rtl/>
        </w:rPr>
      </w:pPr>
      <w:r w:rsidRPr="00750729">
        <w:rPr>
          <w:rFonts w:ascii="David" w:hAnsi="David" w:hint="cs"/>
          <w:rtl/>
        </w:rPr>
        <w:t>חתימת רכז התכנית 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העתקים: מנהל המחלקה</w:t>
      </w:r>
    </w:p>
    <w:p w:rsidR="002013B2" w:rsidRPr="00750729" w:rsidRDefault="002013B2" w:rsidP="002013B2">
      <w:pPr>
        <w:rPr>
          <w:rFonts w:ascii="David" w:hAnsi="David"/>
          <w:rtl/>
        </w:rPr>
      </w:pPr>
      <w:r w:rsidRPr="00750729">
        <w:rPr>
          <w:rFonts w:ascii="David" w:hAnsi="David" w:hint="cs"/>
          <w:rtl/>
        </w:rPr>
        <w:t>מפקח מחוזי</w:t>
      </w: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777942">
      <w:pPr>
        <w:pStyle w:val="8"/>
        <w:rPr>
          <w:rFonts w:ascii="David" w:hAnsi="David"/>
          <w:rtl/>
        </w:rPr>
      </w:pPr>
      <w:bookmarkStart w:id="535" w:name="נספח_דיווח_הדרכה_שנתי"/>
      <w:bookmarkStart w:id="536" w:name="_Toc435712165"/>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5"/>
      <w:r w:rsidRPr="00750729">
        <w:rPr>
          <w:rFonts w:ascii="David" w:hAnsi="David" w:hint="cs"/>
          <w:rtl/>
        </w:rPr>
        <w:tab/>
      </w:r>
      <w:bookmarkStart w:id="537" w:name="נספח_דיווח_הדרכה_שנתי_כותרת"/>
      <w:r w:rsidRPr="00750729">
        <w:rPr>
          <w:rFonts w:ascii="David" w:hAnsi="David" w:hint="cs"/>
          <w:sz w:val="28"/>
          <w:rtl/>
        </w:rPr>
        <w:t xml:space="preserve">טופס דיווח שנתי על הדרכה </w:t>
      </w:r>
      <w:r w:rsidRPr="00750729">
        <w:rPr>
          <w:rFonts w:ascii="David" w:hAnsi="David" w:hint="cs"/>
          <w:rtl/>
        </w:rPr>
        <w:t>- לדוגמה</w:t>
      </w:r>
      <w:bookmarkEnd w:id="537"/>
      <w:bookmarkEnd w:id="536"/>
    </w:p>
    <w:p w:rsidR="002013B2" w:rsidRPr="00750729" w:rsidRDefault="002013B2" w:rsidP="002013B2">
      <w:pPr>
        <w:jc w:val="center"/>
        <w:rPr>
          <w:rFonts w:ascii="David" w:hAnsi="David"/>
          <w:b/>
          <w:bCs/>
          <w:rtl/>
        </w:rPr>
      </w:pPr>
      <w:r w:rsidRPr="00750729">
        <w:rPr>
          <w:rFonts w:ascii="David" w:hAnsi="David" w:hint="cs"/>
          <w:b/>
          <w:bCs/>
          <w:u w:val="single"/>
          <w:rtl/>
        </w:rPr>
        <w:t>טופס דיווח שנתי על הדרכה</w:t>
      </w:r>
      <w:r w:rsidRPr="00750729">
        <w:rPr>
          <w:rStyle w:val="afff"/>
          <w:rFonts w:ascii="David" w:hAnsi="David"/>
          <w:b/>
          <w:bCs/>
          <w:rtl/>
        </w:rPr>
        <w:footnoteReference w:id="4"/>
      </w: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שם המחלקה לשירותים חברתיים _____________________</w:t>
      </w:r>
    </w:p>
    <w:p w:rsidR="002013B2" w:rsidRPr="00750729" w:rsidRDefault="002013B2" w:rsidP="002013B2">
      <w:pPr>
        <w:rPr>
          <w:rFonts w:ascii="David" w:hAnsi="David"/>
          <w:rtl/>
        </w:rPr>
      </w:pPr>
      <w:r w:rsidRPr="00750729">
        <w:rPr>
          <w:rFonts w:ascii="David" w:hAnsi="David" w:hint="cs"/>
          <w:rtl/>
        </w:rPr>
        <w:t>שם המדריך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במהלך השנה נתנו ___ הדרכות פרטניות ועוד ___ הדרכות קבוצתיות</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נושאים מרכזים שעלו</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סוגיות מרכזיות שעלו</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362AD1" w:rsidRPr="00750729" w:rsidRDefault="00362AD1"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תובנות להמשך</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חתימת מדריך ___________________</w:t>
      </w:r>
    </w:p>
    <w:p w:rsidR="002013B2" w:rsidRPr="00750729" w:rsidRDefault="002013B2" w:rsidP="002013B2">
      <w:pPr>
        <w:rPr>
          <w:rFonts w:ascii="David" w:hAnsi="David"/>
          <w:rtl/>
        </w:rPr>
      </w:pPr>
      <w:r w:rsidRPr="00750729">
        <w:rPr>
          <w:rFonts w:ascii="David" w:hAnsi="David" w:hint="cs"/>
          <w:rtl/>
        </w:rPr>
        <w:t>חתימת רכז התכנית ________________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העתקים : מנהל מחלקה</w:t>
      </w:r>
    </w:p>
    <w:p w:rsidR="00777942" w:rsidRPr="00750729" w:rsidRDefault="002013B2" w:rsidP="00777942">
      <w:pPr>
        <w:spacing w:line="240" w:lineRule="auto"/>
        <w:rPr>
          <w:rFonts w:ascii="David" w:hAnsi="David"/>
          <w:rtl/>
        </w:rPr>
      </w:pPr>
      <w:r w:rsidRPr="00750729">
        <w:rPr>
          <w:rFonts w:ascii="David" w:hAnsi="David" w:hint="cs"/>
          <w:rtl/>
        </w:rPr>
        <w:t>מפקחי השרות במחוז</w:t>
      </w:r>
    </w:p>
    <w:p w:rsidR="002013B2" w:rsidRPr="00750729" w:rsidRDefault="002013B2" w:rsidP="00777942">
      <w:pPr>
        <w:spacing w:line="240" w:lineRule="auto"/>
        <w:rPr>
          <w:rFonts w:ascii="David" w:hAnsi="David"/>
          <w:rtl/>
        </w:rPr>
      </w:pPr>
      <w:r w:rsidRPr="00750729">
        <w:rPr>
          <w:rFonts w:ascii="David" w:hAnsi="David" w:hint="cs"/>
          <w:rtl/>
        </w:rPr>
        <w:t>מפקח ארצי</w:t>
      </w:r>
    </w:p>
    <w:p w:rsidR="002013B2" w:rsidRPr="00750729" w:rsidRDefault="002013B2" w:rsidP="002013B2">
      <w:pPr>
        <w:pStyle w:val="8"/>
        <w:rPr>
          <w:rFonts w:ascii="David" w:hAnsi="David"/>
          <w:rtl/>
        </w:rPr>
      </w:pPr>
      <w:bookmarkStart w:id="538" w:name="נספח_תכנית_הדרכה_שנתית"/>
      <w:bookmarkStart w:id="539" w:name="_Toc435712166"/>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8"/>
      <w:r w:rsidRPr="00750729">
        <w:rPr>
          <w:rFonts w:ascii="David" w:hAnsi="David" w:hint="cs"/>
          <w:rtl/>
        </w:rPr>
        <w:tab/>
      </w:r>
      <w:bookmarkStart w:id="540" w:name="נספח_תכנית_הדרכה_שנתית_כותרת"/>
      <w:r w:rsidRPr="00750729">
        <w:rPr>
          <w:rFonts w:ascii="David" w:hAnsi="David" w:hint="cs"/>
          <w:sz w:val="28"/>
          <w:rtl/>
        </w:rPr>
        <w:t xml:space="preserve">טופס תכנון הדרכה שנתית </w:t>
      </w:r>
      <w:r w:rsidRPr="00750729">
        <w:rPr>
          <w:rFonts w:ascii="David" w:hAnsi="David" w:hint="cs"/>
          <w:rtl/>
        </w:rPr>
        <w:t>- לדוגמה</w:t>
      </w:r>
      <w:bookmarkEnd w:id="540"/>
      <w:bookmarkEnd w:id="539"/>
    </w:p>
    <w:p w:rsidR="002013B2" w:rsidRPr="00750729" w:rsidRDefault="002013B2" w:rsidP="002013B2">
      <w:pPr>
        <w:jc w:val="center"/>
        <w:rPr>
          <w:rFonts w:ascii="David" w:hAnsi="David"/>
          <w:b/>
          <w:bCs/>
          <w:u w:val="single"/>
          <w:rtl/>
        </w:rPr>
      </w:pPr>
      <w:r w:rsidRPr="00750729">
        <w:rPr>
          <w:rFonts w:ascii="David" w:hAnsi="David" w:hint="cs"/>
          <w:b/>
          <w:bCs/>
          <w:u w:val="single"/>
          <w:rtl/>
        </w:rPr>
        <w:t>תכנון הדרכה שנתי למחלקה</w:t>
      </w:r>
      <w:r w:rsidRPr="00750729">
        <w:rPr>
          <w:rStyle w:val="afff"/>
          <w:rFonts w:ascii="David" w:hAnsi="David"/>
          <w:b/>
          <w:bCs/>
          <w:u w:val="single"/>
          <w:rtl/>
        </w:rPr>
        <w:footnoteReference w:id="5"/>
      </w: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הדרכות פרטניות</w:t>
      </w:r>
    </w:p>
    <w:p w:rsidR="002013B2" w:rsidRPr="00750729" w:rsidRDefault="002013B2" w:rsidP="002013B2">
      <w:pPr>
        <w:rPr>
          <w:rFonts w:ascii="David" w:hAnsi="David"/>
          <w:b/>
          <w:bCs/>
          <w:rtl/>
        </w:rPr>
      </w:pPr>
    </w:p>
    <w:tbl>
      <w:tblPr>
        <w:tblStyle w:val="afd"/>
        <w:bidiVisual/>
        <w:tblW w:w="0" w:type="auto"/>
        <w:tblLook w:val="04A0" w:firstRow="1" w:lastRow="0" w:firstColumn="1" w:lastColumn="0" w:noHBand="0" w:noVBand="1"/>
      </w:tblPr>
      <w:tblGrid>
        <w:gridCol w:w="1659"/>
        <w:gridCol w:w="1659"/>
        <w:gridCol w:w="2042"/>
        <w:gridCol w:w="2948"/>
      </w:tblGrid>
      <w:tr w:rsidR="002013B2" w:rsidRPr="00750729" w:rsidTr="002013B2">
        <w:tc>
          <w:tcPr>
            <w:tcW w:w="1659" w:type="dxa"/>
          </w:tcPr>
          <w:p w:rsidR="002013B2" w:rsidRPr="00750729" w:rsidRDefault="002013B2" w:rsidP="004867A9">
            <w:pPr>
              <w:rPr>
                <w:rFonts w:ascii="David" w:hAnsi="David"/>
                <w:rtl/>
              </w:rPr>
            </w:pPr>
            <w:r w:rsidRPr="00750729">
              <w:rPr>
                <w:rFonts w:ascii="David" w:hAnsi="David" w:hint="cs"/>
                <w:rtl/>
              </w:rPr>
              <w:t>מחלקה</w:t>
            </w:r>
          </w:p>
        </w:tc>
        <w:tc>
          <w:tcPr>
            <w:tcW w:w="1659" w:type="dxa"/>
          </w:tcPr>
          <w:p w:rsidR="002013B2" w:rsidRPr="00750729" w:rsidRDefault="002013B2" w:rsidP="004867A9">
            <w:pPr>
              <w:rPr>
                <w:rFonts w:ascii="David" w:hAnsi="David"/>
                <w:rtl/>
              </w:rPr>
            </w:pPr>
            <w:r w:rsidRPr="00750729">
              <w:rPr>
                <w:rFonts w:ascii="David" w:hAnsi="David" w:hint="cs"/>
                <w:rtl/>
              </w:rPr>
              <w:t>שלב</w:t>
            </w:r>
            <w:r w:rsidRPr="00750729">
              <w:rPr>
                <w:rStyle w:val="afff"/>
                <w:rFonts w:ascii="David" w:hAnsi="David"/>
                <w:rtl/>
              </w:rPr>
              <w:footnoteReference w:id="6"/>
            </w:r>
          </w:p>
        </w:tc>
        <w:tc>
          <w:tcPr>
            <w:tcW w:w="2042" w:type="dxa"/>
          </w:tcPr>
          <w:p w:rsidR="002013B2" w:rsidRPr="00750729" w:rsidRDefault="002013B2" w:rsidP="004867A9">
            <w:pPr>
              <w:rPr>
                <w:rFonts w:ascii="David" w:hAnsi="David"/>
                <w:rtl/>
              </w:rPr>
            </w:pPr>
            <w:r w:rsidRPr="00750729">
              <w:rPr>
                <w:rFonts w:ascii="David" w:hAnsi="David" w:hint="cs"/>
                <w:rtl/>
              </w:rPr>
              <w:t>עובדים מיועדים</w:t>
            </w:r>
          </w:p>
        </w:tc>
        <w:tc>
          <w:tcPr>
            <w:tcW w:w="2948"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Pr>
      </w:pPr>
      <w:r w:rsidRPr="00750729">
        <w:rPr>
          <w:rFonts w:ascii="David" w:hAnsi="David" w:hint="cs"/>
          <w:b/>
          <w:bCs/>
          <w:rtl/>
        </w:rPr>
        <w:t>הדרכות קבוצתיות</w:t>
      </w:r>
    </w:p>
    <w:tbl>
      <w:tblPr>
        <w:tblStyle w:val="afd"/>
        <w:bidiVisual/>
        <w:tblW w:w="0" w:type="auto"/>
        <w:tblLook w:val="04A0" w:firstRow="1" w:lastRow="0" w:firstColumn="1" w:lastColumn="0" w:noHBand="0" w:noVBand="1"/>
      </w:tblPr>
      <w:tblGrid>
        <w:gridCol w:w="2765"/>
        <w:gridCol w:w="2765"/>
        <w:gridCol w:w="2766"/>
      </w:tblGrid>
      <w:tr w:rsidR="002013B2" w:rsidRPr="00750729" w:rsidTr="004867A9">
        <w:tc>
          <w:tcPr>
            <w:tcW w:w="2765" w:type="dxa"/>
          </w:tcPr>
          <w:p w:rsidR="002013B2" w:rsidRPr="00750729" w:rsidRDefault="002013B2" w:rsidP="004867A9">
            <w:pPr>
              <w:rPr>
                <w:rFonts w:ascii="David" w:hAnsi="David"/>
                <w:rtl/>
              </w:rPr>
            </w:pPr>
            <w:r w:rsidRPr="00750729">
              <w:rPr>
                <w:rFonts w:ascii="David" w:hAnsi="David" w:hint="cs"/>
                <w:rtl/>
              </w:rPr>
              <w:t>מחלקות שותפות</w:t>
            </w:r>
          </w:p>
        </w:tc>
        <w:tc>
          <w:tcPr>
            <w:tcW w:w="2765" w:type="dxa"/>
          </w:tcPr>
          <w:p w:rsidR="002013B2" w:rsidRPr="00750729" w:rsidRDefault="002013B2" w:rsidP="004867A9">
            <w:pPr>
              <w:rPr>
                <w:rFonts w:ascii="David" w:hAnsi="David"/>
                <w:rtl/>
              </w:rPr>
            </w:pPr>
            <w:r w:rsidRPr="00750729">
              <w:rPr>
                <w:rFonts w:ascii="David" w:hAnsi="David" w:hint="cs"/>
                <w:rtl/>
              </w:rPr>
              <w:t>מספר מפגשים מתוכנן</w:t>
            </w:r>
          </w:p>
        </w:tc>
        <w:tc>
          <w:tcPr>
            <w:tcW w:w="2766" w:type="dxa"/>
          </w:tcPr>
          <w:p w:rsidR="002013B2" w:rsidRPr="00750729" w:rsidRDefault="002013B2" w:rsidP="004867A9">
            <w:pPr>
              <w:rPr>
                <w:rFonts w:ascii="David" w:hAnsi="David"/>
                <w:rtl/>
              </w:rPr>
            </w:pPr>
            <w:r w:rsidRPr="00750729">
              <w:rPr>
                <w:rFonts w:ascii="David" w:hAnsi="David" w:hint="cs"/>
                <w:rtl/>
              </w:rPr>
              <w:t>מיקום</w:t>
            </w: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ברמה מחוזית</w:t>
      </w:r>
    </w:p>
    <w:p w:rsidR="002013B2" w:rsidRPr="00750729" w:rsidRDefault="002013B2" w:rsidP="002013B2">
      <w:pPr>
        <w:spacing w:line="240" w:lineRule="auto"/>
        <w:rPr>
          <w:rFonts w:ascii="David" w:hAnsi="David"/>
          <w:rtl/>
        </w:rPr>
      </w:pPr>
      <w:r w:rsidRPr="00750729">
        <w:rPr>
          <w:rFonts w:ascii="David" w:hAnsi="David" w:hint="cs"/>
          <w:rtl/>
        </w:rPr>
        <w:t>מספר ימים מתוכננים ________________</w:t>
      </w:r>
    </w:p>
    <w:p w:rsidR="002013B2" w:rsidRPr="00750729" w:rsidRDefault="002013B2" w:rsidP="002013B2">
      <w:pPr>
        <w:spacing w:line="240" w:lineRule="auto"/>
        <w:rPr>
          <w:rFonts w:ascii="David" w:hAnsi="David"/>
          <w:rtl/>
        </w:rPr>
      </w:pPr>
      <w:r w:rsidRPr="00750729">
        <w:rPr>
          <w:rFonts w:ascii="David" w:hAnsi="David" w:hint="cs"/>
          <w:rtl/>
        </w:rPr>
        <w:t>נושא __________________________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sz w:val="44"/>
          <w:szCs w:val="44"/>
          <w:rtl/>
        </w:rPr>
      </w:pPr>
      <w:r w:rsidRPr="00750729">
        <w:rPr>
          <w:rFonts w:ascii="David" w:hAnsi="David" w:hint="cs"/>
          <w:sz w:val="44"/>
          <w:szCs w:val="44"/>
          <w:rtl/>
        </w:rPr>
        <w:t xml:space="preserve"> _________________________________</w:t>
      </w:r>
    </w:p>
    <w:p w:rsidR="002013B2" w:rsidRPr="00750729" w:rsidRDefault="002013B2" w:rsidP="002013B2">
      <w:pPr>
        <w:spacing w:line="240" w:lineRule="auto"/>
        <w:rPr>
          <w:rFonts w:ascii="David" w:hAnsi="David"/>
          <w:sz w:val="44"/>
          <w:szCs w:val="44"/>
          <w:rtl/>
        </w:rPr>
      </w:pPr>
    </w:p>
    <w:p w:rsidR="002013B2" w:rsidRPr="00750729" w:rsidRDefault="002013B2" w:rsidP="002013B2">
      <w:pPr>
        <w:spacing w:line="240" w:lineRule="auto"/>
        <w:rPr>
          <w:rFonts w:ascii="David" w:hAnsi="David"/>
          <w:b/>
          <w:bCs/>
          <w:rtl/>
        </w:rPr>
      </w:pPr>
      <w:r w:rsidRPr="00750729">
        <w:rPr>
          <w:rFonts w:ascii="David" w:hAnsi="David" w:hint="cs"/>
          <w:b/>
          <w:bCs/>
          <w:rtl/>
        </w:rPr>
        <w:t>אישור רכז השרות במחוז לרווחת הפרט והמשפחה</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שם: ______________</w:t>
      </w:r>
    </w:p>
    <w:p w:rsidR="002013B2" w:rsidRPr="00750729" w:rsidRDefault="002013B2" w:rsidP="002013B2">
      <w:pPr>
        <w:spacing w:line="240" w:lineRule="auto"/>
        <w:rPr>
          <w:rFonts w:ascii="David" w:hAnsi="David"/>
          <w:rtl/>
        </w:rPr>
      </w:pPr>
      <w:r w:rsidRPr="00750729">
        <w:rPr>
          <w:rFonts w:ascii="David" w:hAnsi="David" w:hint="cs"/>
          <w:rtl/>
        </w:rPr>
        <w:t>חתימה ______________</w:t>
      </w:r>
    </w:p>
    <w:p w:rsidR="002013B2" w:rsidRPr="00750729" w:rsidRDefault="002013B2" w:rsidP="002013B2">
      <w:pPr>
        <w:rPr>
          <w:rFonts w:ascii="David" w:hAnsi="David"/>
          <w:rtl/>
        </w:rPr>
      </w:pPr>
    </w:p>
    <w:p w:rsidR="002013B2" w:rsidRPr="00750729" w:rsidRDefault="002013B2" w:rsidP="002013B2">
      <w:pPr>
        <w:spacing w:line="240" w:lineRule="atLeast"/>
        <w:rPr>
          <w:rFonts w:ascii="David" w:hAnsi="David"/>
          <w:rtl/>
        </w:rPr>
      </w:pP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D0641A">
      <w:pPr>
        <w:pStyle w:val="8"/>
        <w:rPr>
          <w:rFonts w:ascii="David" w:hAnsi="David"/>
          <w:rtl/>
        </w:rPr>
      </w:pPr>
      <w:bookmarkStart w:id="541" w:name="נספח_דוח_וועדת_היגוי"/>
      <w:bookmarkStart w:id="542" w:name="_Toc435712167"/>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1"/>
      <w:r w:rsidRPr="00750729">
        <w:rPr>
          <w:rFonts w:ascii="David" w:hAnsi="David" w:hint="cs"/>
          <w:rtl/>
        </w:rPr>
        <w:tab/>
      </w:r>
      <w:bookmarkStart w:id="543" w:name="נספח_דוח_וועדת_היגוי_כותרת"/>
      <w:r w:rsidRPr="00750729">
        <w:rPr>
          <w:rFonts w:ascii="David" w:hAnsi="David" w:hint="cs"/>
          <w:sz w:val="28"/>
          <w:rtl/>
        </w:rPr>
        <w:t>דו"ח</w:t>
      </w:r>
      <w:r w:rsidR="00BC21CB" w:rsidRPr="00750729">
        <w:rPr>
          <w:rFonts w:ascii="David" w:hAnsi="David" w:hint="cs"/>
          <w:sz w:val="28"/>
          <w:rtl/>
        </w:rPr>
        <w:t xml:space="preserve"> סטטוס ל</w:t>
      </w:r>
      <w:r w:rsidRPr="00750729">
        <w:rPr>
          <w:rFonts w:ascii="David" w:hAnsi="David" w:hint="cs"/>
          <w:sz w:val="28"/>
          <w:rtl/>
        </w:rPr>
        <w:t>וועדת היגוי</w:t>
      </w:r>
      <w:r w:rsidRPr="00750729">
        <w:rPr>
          <w:rFonts w:ascii="David" w:hAnsi="David" w:hint="cs"/>
          <w:rtl/>
        </w:rPr>
        <w:t xml:space="preserve"> לתכנית - לדוגמה</w:t>
      </w:r>
      <w:bookmarkEnd w:id="543"/>
      <w:bookmarkEnd w:id="542"/>
    </w:p>
    <w:p w:rsidR="002013B2" w:rsidRPr="00750729" w:rsidRDefault="002013B2" w:rsidP="002013B2">
      <w:pPr>
        <w:spacing w:line="240" w:lineRule="auto"/>
        <w:jc w:val="center"/>
        <w:rPr>
          <w:rFonts w:ascii="David" w:hAnsi="David"/>
          <w:b/>
          <w:bCs/>
          <w:u w:val="single"/>
          <w:rtl/>
        </w:rPr>
      </w:pPr>
      <w:r w:rsidRPr="00750729">
        <w:rPr>
          <w:rFonts w:ascii="David" w:hAnsi="David" w:hint="cs"/>
          <w:b/>
          <w:bCs/>
          <w:u w:val="single"/>
          <w:rtl/>
        </w:rPr>
        <w:t>דו"ח ל</w:t>
      </w:r>
      <w:r w:rsidR="00BC21CB" w:rsidRPr="00750729">
        <w:rPr>
          <w:rFonts w:ascii="David" w:hAnsi="David" w:hint="cs"/>
          <w:b/>
          <w:bCs/>
          <w:u w:val="single"/>
          <w:rtl/>
        </w:rPr>
        <w:t>סטטוס ל</w:t>
      </w:r>
      <w:r w:rsidRPr="00750729">
        <w:rPr>
          <w:rFonts w:ascii="David" w:hAnsi="David" w:hint="cs"/>
          <w:b/>
          <w:bCs/>
          <w:u w:val="single"/>
          <w:rtl/>
        </w:rPr>
        <w:t>וועדת היגוי לתכנית</w:t>
      </w:r>
    </w:p>
    <w:p w:rsidR="002013B2" w:rsidRPr="00750729" w:rsidRDefault="002013B2" w:rsidP="002013B2">
      <w:pPr>
        <w:spacing w:line="240" w:lineRule="auto"/>
        <w:jc w:val="right"/>
        <w:rPr>
          <w:rFonts w:ascii="David" w:hAnsi="David"/>
          <w:rtl/>
        </w:rPr>
      </w:pPr>
      <w:r w:rsidRPr="00750729">
        <w:rPr>
          <w:rFonts w:ascii="David" w:hAnsi="David" w:hint="cs"/>
          <w:rtl/>
        </w:rPr>
        <w:t>תאריך 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עורך הדו"ח_____________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סטטוס המחלקות בתכנית</w:t>
      </w:r>
    </w:p>
    <w:p w:rsidR="002013B2" w:rsidRPr="00750729" w:rsidRDefault="002013B2" w:rsidP="002013B2">
      <w:pPr>
        <w:spacing w:line="240" w:lineRule="auto"/>
        <w:rPr>
          <w:rFonts w:ascii="David" w:hAnsi="David"/>
          <w:rtl/>
        </w:rPr>
      </w:pPr>
    </w:p>
    <w:tbl>
      <w:tblPr>
        <w:tblStyle w:val="afd"/>
        <w:bidiVisual/>
        <w:tblW w:w="0" w:type="auto"/>
        <w:tblLook w:val="04A0" w:firstRow="1" w:lastRow="0" w:firstColumn="1" w:lastColumn="0" w:noHBand="0" w:noVBand="1"/>
      </w:tblPr>
      <w:tblGrid>
        <w:gridCol w:w="1659"/>
        <w:gridCol w:w="1659"/>
        <w:gridCol w:w="2042"/>
        <w:gridCol w:w="2552"/>
      </w:tblGrid>
      <w:tr w:rsidR="002013B2" w:rsidRPr="00750729" w:rsidTr="004867A9">
        <w:tc>
          <w:tcPr>
            <w:tcW w:w="1659" w:type="dxa"/>
          </w:tcPr>
          <w:p w:rsidR="002013B2" w:rsidRPr="00750729" w:rsidRDefault="002013B2" w:rsidP="004867A9">
            <w:pPr>
              <w:rPr>
                <w:rFonts w:ascii="David" w:hAnsi="David"/>
                <w:rtl/>
              </w:rPr>
            </w:pPr>
            <w:r w:rsidRPr="00750729">
              <w:rPr>
                <w:rFonts w:ascii="David" w:hAnsi="David" w:hint="cs"/>
                <w:rtl/>
              </w:rPr>
              <w:t>מחלקה</w:t>
            </w:r>
          </w:p>
        </w:tc>
        <w:tc>
          <w:tcPr>
            <w:tcW w:w="1659" w:type="dxa"/>
          </w:tcPr>
          <w:p w:rsidR="002013B2" w:rsidRPr="00750729" w:rsidRDefault="002013B2" w:rsidP="004867A9">
            <w:pPr>
              <w:rPr>
                <w:rFonts w:ascii="David" w:hAnsi="David"/>
                <w:rtl/>
              </w:rPr>
            </w:pPr>
            <w:r w:rsidRPr="00750729">
              <w:rPr>
                <w:rFonts w:ascii="David" w:hAnsi="David" w:hint="cs"/>
                <w:rtl/>
              </w:rPr>
              <w:t>שלב</w:t>
            </w:r>
            <w:r w:rsidRPr="00750729">
              <w:rPr>
                <w:rStyle w:val="afff"/>
                <w:rFonts w:ascii="David" w:hAnsi="David"/>
                <w:rtl/>
              </w:rPr>
              <w:footnoteReference w:id="7"/>
            </w:r>
          </w:p>
        </w:tc>
        <w:tc>
          <w:tcPr>
            <w:tcW w:w="2042" w:type="dxa"/>
          </w:tcPr>
          <w:p w:rsidR="002013B2" w:rsidRPr="00750729" w:rsidRDefault="002013B2" w:rsidP="004867A9">
            <w:pPr>
              <w:rPr>
                <w:rFonts w:ascii="David" w:hAnsi="David"/>
                <w:rtl/>
              </w:rPr>
            </w:pPr>
            <w:r w:rsidRPr="00750729">
              <w:rPr>
                <w:rFonts w:ascii="David" w:hAnsi="David" w:hint="cs"/>
                <w:rtl/>
              </w:rPr>
              <w:t>עובדים בהדרכה</w:t>
            </w:r>
          </w:p>
        </w:tc>
        <w:tc>
          <w:tcPr>
            <w:tcW w:w="2552"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Pr>
      </w:pPr>
      <w:r w:rsidRPr="00750729">
        <w:rPr>
          <w:rFonts w:ascii="David" w:hAnsi="David" w:hint="cs"/>
          <w:b/>
          <w:bCs/>
          <w:rtl/>
        </w:rPr>
        <w:t>הדרכות קבוצתיות</w:t>
      </w:r>
    </w:p>
    <w:tbl>
      <w:tblPr>
        <w:tblStyle w:val="afd"/>
        <w:bidiVisual/>
        <w:tblW w:w="0" w:type="auto"/>
        <w:tblLook w:val="04A0" w:firstRow="1" w:lastRow="0" w:firstColumn="1" w:lastColumn="0" w:noHBand="0" w:noVBand="1"/>
      </w:tblPr>
      <w:tblGrid>
        <w:gridCol w:w="2765"/>
        <w:gridCol w:w="2765"/>
        <w:gridCol w:w="2766"/>
      </w:tblGrid>
      <w:tr w:rsidR="002013B2" w:rsidRPr="00750729" w:rsidTr="004867A9">
        <w:tc>
          <w:tcPr>
            <w:tcW w:w="2765" w:type="dxa"/>
          </w:tcPr>
          <w:p w:rsidR="002013B2" w:rsidRPr="00750729" w:rsidRDefault="002013B2" w:rsidP="004867A9">
            <w:pPr>
              <w:rPr>
                <w:rFonts w:ascii="David" w:hAnsi="David"/>
                <w:rtl/>
              </w:rPr>
            </w:pPr>
            <w:r w:rsidRPr="00750729">
              <w:rPr>
                <w:rFonts w:ascii="David" w:hAnsi="David" w:hint="cs"/>
                <w:rtl/>
              </w:rPr>
              <w:t>מחלקות שותפות</w:t>
            </w:r>
          </w:p>
        </w:tc>
        <w:tc>
          <w:tcPr>
            <w:tcW w:w="2765" w:type="dxa"/>
          </w:tcPr>
          <w:p w:rsidR="002013B2" w:rsidRPr="00750729" w:rsidRDefault="002013B2" w:rsidP="004867A9">
            <w:pPr>
              <w:rPr>
                <w:rFonts w:ascii="David" w:hAnsi="David"/>
                <w:rtl/>
              </w:rPr>
            </w:pPr>
            <w:r w:rsidRPr="00750729">
              <w:rPr>
                <w:rFonts w:ascii="David" w:hAnsi="David" w:hint="cs"/>
                <w:rtl/>
              </w:rPr>
              <w:t xml:space="preserve">מספר מפגשים </w:t>
            </w:r>
          </w:p>
        </w:tc>
        <w:tc>
          <w:tcPr>
            <w:tcW w:w="2766" w:type="dxa"/>
          </w:tcPr>
          <w:p w:rsidR="002013B2" w:rsidRPr="00750729" w:rsidRDefault="002013B2" w:rsidP="004867A9">
            <w:pPr>
              <w:rPr>
                <w:rFonts w:ascii="David" w:hAnsi="David"/>
                <w:rtl/>
              </w:rPr>
            </w:pPr>
            <w:r w:rsidRPr="00750729">
              <w:rPr>
                <w:rFonts w:ascii="David" w:hAnsi="David" w:hint="cs"/>
                <w:rtl/>
              </w:rPr>
              <w:t>מיקום</w:t>
            </w: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ברמת מחוז</w:t>
      </w:r>
    </w:p>
    <w:tbl>
      <w:tblPr>
        <w:tblStyle w:val="afd"/>
        <w:bidiVisual/>
        <w:tblW w:w="0" w:type="auto"/>
        <w:tblLook w:val="04A0" w:firstRow="1" w:lastRow="0" w:firstColumn="1" w:lastColumn="0" w:noHBand="0" w:noVBand="1"/>
      </w:tblPr>
      <w:tblGrid>
        <w:gridCol w:w="1066"/>
        <w:gridCol w:w="1843"/>
        <w:gridCol w:w="1559"/>
        <w:gridCol w:w="3828"/>
      </w:tblGrid>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מחוז</w:t>
            </w:r>
          </w:p>
        </w:tc>
        <w:tc>
          <w:tcPr>
            <w:tcW w:w="1843" w:type="dxa"/>
          </w:tcPr>
          <w:p w:rsidR="002013B2" w:rsidRPr="00750729" w:rsidRDefault="002013B2" w:rsidP="004867A9">
            <w:pPr>
              <w:rPr>
                <w:rFonts w:ascii="David" w:hAnsi="David"/>
                <w:rtl/>
              </w:rPr>
            </w:pPr>
            <w:r w:rsidRPr="00750729">
              <w:rPr>
                <w:rFonts w:ascii="David" w:hAnsi="David" w:hint="cs"/>
                <w:rtl/>
              </w:rPr>
              <w:t>מספר מפגשים</w:t>
            </w:r>
          </w:p>
        </w:tc>
        <w:tc>
          <w:tcPr>
            <w:tcW w:w="1559" w:type="dxa"/>
          </w:tcPr>
          <w:p w:rsidR="002013B2" w:rsidRPr="00750729" w:rsidRDefault="002013B2" w:rsidP="004867A9">
            <w:pPr>
              <w:rPr>
                <w:rFonts w:ascii="David" w:hAnsi="David"/>
                <w:rtl/>
              </w:rPr>
            </w:pPr>
            <w:r w:rsidRPr="00750729">
              <w:rPr>
                <w:rFonts w:ascii="David" w:hAnsi="David" w:hint="cs"/>
                <w:rtl/>
              </w:rPr>
              <w:t>נושא</w:t>
            </w:r>
          </w:p>
        </w:tc>
        <w:tc>
          <w:tcPr>
            <w:tcW w:w="3828"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צפון</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מרכז</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ירושלים</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דרום</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אירועי שיא ברמה ארצית</w:t>
      </w:r>
      <w:r w:rsidR="009D15DA" w:rsidRPr="00750729">
        <w:rPr>
          <w:rFonts w:ascii="David" w:hAnsi="David" w:hint="cs"/>
          <w:b/>
          <w:bCs/>
          <w:rtl/>
        </w:rPr>
        <w:t>:</w:t>
      </w:r>
    </w:p>
    <w:p w:rsidR="002013B2" w:rsidRPr="00750729" w:rsidRDefault="002013B2" w:rsidP="00C168C9">
      <w:pPr>
        <w:pStyle w:val="afb"/>
        <w:numPr>
          <w:ilvl w:val="0"/>
          <w:numId w:val="46"/>
        </w:numPr>
        <w:bidi/>
        <w:spacing w:after="160" w:line="240" w:lineRule="auto"/>
        <w:jc w:val="left"/>
        <w:rPr>
          <w:rFonts w:ascii="David" w:hAnsi="David"/>
        </w:rPr>
      </w:pPr>
      <w:r w:rsidRPr="00750729">
        <w:rPr>
          <w:rFonts w:ascii="David" w:hAnsi="David" w:hint="cs"/>
          <w:rtl/>
        </w:rPr>
        <w:t>______________________________________________________</w:t>
      </w:r>
    </w:p>
    <w:p w:rsidR="002013B2" w:rsidRPr="00750729" w:rsidRDefault="002013B2" w:rsidP="00C168C9">
      <w:pPr>
        <w:pStyle w:val="afb"/>
        <w:numPr>
          <w:ilvl w:val="0"/>
          <w:numId w:val="46"/>
        </w:numPr>
        <w:bidi/>
        <w:spacing w:after="160" w:line="240" w:lineRule="auto"/>
        <w:jc w:val="left"/>
        <w:rPr>
          <w:rFonts w:ascii="David" w:hAnsi="David"/>
        </w:rPr>
      </w:pPr>
      <w:r w:rsidRPr="00750729">
        <w:rPr>
          <w:rFonts w:ascii="David" w:hAnsi="David" w:hint="cs"/>
          <w:rtl/>
        </w:rPr>
        <w:t>______________________________________________________</w:t>
      </w:r>
    </w:p>
    <w:p w:rsidR="002013B2" w:rsidRPr="00750729" w:rsidRDefault="002013B2" w:rsidP="002013B2">
      <w:pPr>
        <w:spacing w:line="240" w:lineRule="auto"/>
        <w:rPr>
          <w:rFonts w:ascii="David" w:hAnsi="David"/>
          <w:rtl/>
        </w:rPr>
      </w:pPr>
    </w:p>
    <w:p w:rsidR="002013B2" w:rsidRPr="00750729" w:rsidRDefault="002013B2" w:rsidP="009D15DA">
      <w:pPr>
        <w:spacing w:line="240" w:lineRule="auto"/>
        <w:rPr>
          <w:rFonts w:ascii="David" w:hAnsi="David"/>
          <w:b/>
          <w:bCs/>
        </w:rPr>
      </w:pPr>
      <w:r w:rsidRPr="00750729">
        <w:rPr>
          <w:rFonts w:ascii="David" w:hAnsi="David" w:hint="cs"/>
          <w:b/>
          <w:bCs/>
          <w:rtl/>
        </w:rPr>
        <w:t>סוגיות מרכזיות כולל התייחסות לחסמים ולגורמים מאפשרים</w:t>
      </w:r>
      <w:r w:rsidR="009D15DA" w:rsidRPr="00750729">
        <w:rPr>
          <w:rFonts w:ascii="David" w:hAnsi="David" w:hint="cs"/>
          <w:b/>
          <w:bCs/>
          <w:rtl/>
        </w:rPr>
        <w:t>:</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9D15DA">
      <w:pPr>
        <w:spacing w:line="240" w:lineRule="auto"/>
        <w:rPr>
          <w:rFonts w:ascii="David" w:hAnsi="David"/>
          <w:rtl/>
        </w:rPr>
      </w:pPr>
    </w:p>
    <w:p w:rsidR="002013B2" w:rsidRPr="00750729" w:rsidRDefault="002013B2" w:rsidP="009D15DA">
      <w:pPr>
        <w:spacing w:line="240" w:lineRule="auto"/>
        <w:rPr>
          <w:rFonts w:ascii="David" w:hAnsi="David"/>
          <w:b/>
          <w:bCs/>
          <w:rtl/>
        </w:rPr>
      </w:pPr>
      <w:r w:rsidRPr="00750729">
        <w:rPr>
          <w:rFonts w:ascii="David" w:hAnsi="David" w:hint="cs"/>
          <w:b/>
          <w:bCs/>
          <w:rtl/>
        </w:rPr>
        <w:t>תובנות מרכזיות</w:t>
      </w:r>
      <w:r w:rsidR="009D15DA" w:rsidRPr="00750729">
        <w:rPr>
          <w:rFonts w:ascii="David" w:hAnsi="David" w:hint="cs"/>
          <w:b/>
          <w:bCs/>
          <w:rtl/>
        </w:rPr>
        <w:t>:</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2013B2">
      <w:pPr>
        <w:spacing w:line="240" w:lineRule="auto"/>
        <w:rPr>
          <w:rFonts w:ascii="David" w:hAnsi="David"/>
          <w:rtl/>
        </w:rPr>
      </w:pPr>
    </w:p>
    <w:p w:rsidR="00432BCA" w:rsidRPr="00750729" w:rsidRDefault="00432BCA">
      <w:pPr>
        <w:bidi w:val="0"/>
        <w:spacing w:line="240" w:lineRule="auto"/>
        <w:jc w:val="left"/>
        <w:rPr>
          <w:rFonts w:asciiTheme="minorHAnsi" w:hAnsiTheme="minorHAnsi"/>
        </w:rPr>
      </w:pPr>
      <w:r w:rsidRPr="00750729">
        <w:rPr>
          <w:rFonts w:ascii="David" w:hAnsi="David"/>
          <w:rtl/>
        </w:rPr>
        <w:br w:type="page"/>
      </w:r>
    </w:p>
    <w:p w:rsidR="00432BCA" w:rsidRPr="00750729" w:rsidRDefault="00432BCA" w:rsidP="00432BCA">
      <w:pPr>
        <w:pStyle w:val="8"/>
        <w:rPr>
          <w:rFonts w:ascii="David" w:hAnsi="David"/>
          <w:rtl/>
        </w:rPr>
      </w:pPr>
      <w:bookmarkStart w:id="544" w:name="נספח_שאלון_מעקב"/>
      <w:bookmarkStart w:id="545" w:name="_Toc435712168"/>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4"/>
      <w:r w:rsidRPr="00750729">
        <w:rPr>
          <w:rFonts w:ascii="David" w:hAnsi="David" w:hint="cs"/>
          <w:rtl/>
        </w:rPr>
        <w:tab/>
      </w:r>
      <w:bookmarkStart w:id="546" w:name="נספח_שאלון_מעקב_כותרת"/>
      <w:r w:rsidRPr="00750729">
        <w:rPr>
          <w:rFonts w:ascii="David" w:hAnsi="David" w:hint="cs"/>
          <w:sz w:val="28"/>
          <w:rtl/>
        </w:rPr>
        <w:t>שאלון מעקב למשתתפים</w:t>
      </w:r>
      <w:r w:rsidRPr="00750729">
        <w:rPr>
          <w:rFonts w:ascii="David" w:hAnsi="David" w:hint="cs"/>
          <w:rtl/>
        </w:rPr>
        <w:t xml:space="preserve"> - לדוגמה</w:t>
      </w:r>
      <w:bookmarkEnd w:id="546"/>
      <w:bookmarkEnd w:id="545"/>
    </w:p>
    <w:p w:rsidR="002013B2" w:rsidRPr="00750729" w:rsidRDefault="00432BCA" w:rsidP="00432BCA">
      <w:pPr>
        <w:jc w:val="center"/>
        <w:rPr>
          <w:rFonts w:ascii="David" w:hAnsi="David"/>
          <w:u w:val="single"/>
          <w:rtl/>
        </w:rPr>
      </w:pPr>
      <w:r w:rsidRPr="00750729">
        <w:rPr>
          <w:rFonts w:ascii="David" w:hAnsi="David" w:hint="cs"/>
          <w:b/>
          <w:bCs/>
          <w:u w:val="single"/>
          <w:rtl/>
        </w:rPr>
        <w:t xml:space="preserve">מדידת תוצאות </w:t>
      </w:r>
      <w:r w:rsidR="00C93F0C" w:rsidRPr="00750729">
        <w:rPr>
          <w:rFonts w:ascii="David" w:hAnsi="David"/>
          <w:b/>
          <w:bCs/>
          <w:u w:val="single"/>
          <w:rtl/>
        </w:rPr>
        <w:t>'</w:t>
      </w:r>
      <w:r w:rsidR="00C93F0C" w:rsidRPr="00750729">
        <w:rPr>
          <w:rFonts w:ascii="David" w:hAnsi="David" w:hint="cs"/>
          <w:b/>
          <w:bCs/>
          <w:u w:val="single"/>
          <w:rtl/>
        </w:rPr>
        <w:t>יחדיו</w:t>
      </w:r>
      <w:r w:rsidR="00C93F0C" w:rsidRPr="00750729">
        <w:rPr>
          <w:rFonts w:ascii="David" w:hAnsi="David"/>
          <w:b/>
          <w:bCs/>
          <w:u w:val="single"/>
          <w:rtl/>
        </w:rPr>
        <w:t>'</w:t>
      </w:r>
    </w:p>
    <w:p w:rsidR="00432BCA" w:rsidRPr="00750729" w:rsidRDefault="00432BCA" w:rsidP="00432BCA">
      <w:pPr>
        <w:jc w:val="center"/>
        <w:rPr>
          <w:rFonts w:ascii="David" w:hAnsi="David"/>
          <w:u w:val="single"/>
          <w:rtl/>
        </w:rPr>
      </w:pPr>
      <w:r w:rsidRPr="00750729">
        <w:rPr>
          <w:rFonts w:ascii="David" w:hAnsi="David" w:hint="cs"/>
          <w:b/>
          <w:bCs/>
          <w:u w:val="single"/>
          <w:rtl/>
        </w:rPr>
        <w:t>שאלון מעקב למשתתפים</w:t>
      </w:r>
    </w:p>
    <w:p w:rsidR="00C6778D" w:rsidRPr="00750729" w:rsidRDefault="00C6778D" w:rsidP="00432BCA">
      <w:pPr>
        <w:rPr>
          <w:rFonts w:ascii="David" w:hAnsi="David"/>
          <w:b/>
          <w:bCs/>
          <w:u w:val="single"/>
          <w:rtl/>
        </w:rPr>
      </w:pPr>
    </w:p>
    <w:p w:rsidR="00432BCA" w:rsidRPr="00750729" w:rsidRDefault="00432BCA" w:rsidP="00432BCA">
      <w:pPr>
        <w:rPr>
          <w:rFonts w:ascii="David" w:hAnsi="David"/>
          <w:b/>
          <w:bCs/>
          <w:rtl/>
        </w:rPr>
      </w:pPr>
      <w:r w:rsidRPr="00750729">
        <w:rPr>
          <w:rFonts w:ascii="David" w:hAnsi="David"/>
          <w:b/>
          <w:bCs/>
          <w:u w:val="single"/>
          <w:rtl/>
        </w:rPr>
        <w:t>פרטים אישיים</w:t>
      </w:r>
      <w:r w:rsidRPr="00750729">
        <w:rPr>
          <w:rFonts w:ascii="David" w:hAnsi="David"/>
          <w:b/>
          <w:bCs/>
          <w:rtl/>
        </w:rPr>
        <w:t>:</w:t>
      </w:r>
      <w:r w:rsidR="0003613C" w:rsidRPr="00750729">
        <w:rPr>
          <w:rFonts w:ascii="David" w:hAnsi="David"/>
          <w:b/>
          <w:bCs/>
          <w:rtl/>
        </w:rPr>
        <w:t xml:space="preserve"> </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מגדר</w:t>
      </w:r>
      <w:r w:rsidRPr="00750729">
        <w:rPr>
          <w:rFonts w:ascii="David" w:hAnsi="David"/>
          <w:rtl/>
        </w:rPr>
        <w:t>:</w:t>
      </w:r>
      <w:r w:rsidR="0003613C" w:rsidRPr="00750729">
        <w:rPr>
          <w:rFonts w:ascii="David" w:hAnsi="David"/>
          <w:rtl/>
        </w:rPr>
        <w:t xml:space="preserve"> </w:t>
      </w:r>
      <w:r w:rsidRPr="00750729">
        <w:rPr>
          <w:rFonts w:ascii="David" w:hAnsi="David" w:hint="cs"/>
          <w:rtl/>
        </w:rPr>
        <w:t>1. גבר 2. אישה</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b/>
          <w:bCs/>
          <w:rtl/>
        </w:rPr>
        <w:t>שנת לידה</w:t>
      </w:r>
      <w:r w:rsidRPr="00750729">
        <w:rPr>
          <w:rFonts w:ascii="David" w:hAnsi="David"/>
          <w:rtl/>
        </w:rPr>
        <w:t xml:space="preserve">: </w:t>
      </w:r>
      <w:r w:rsidRPr="00750729">
        <w:rPr>
          <w:rFonts w:ascii="David" w:hAnsi="David" w:hint="cs"/>
          <w:rtl/>
        </w:rPr>
        <w:t xml:space="preserve">__________ </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ארץ לידה</w:t>
      </w:r>
      <w:r w:rsidRPr="00750729">
        <w:rPr>
          <w:rFonts w:ascii="David" w:hAnsi="David" w:hint="cs"/>
          <w:rtl/>
        </w:rPr>
        <w:t>:___________</w:t>
      </w:r>
      <w:r w:rsidR="0003613C" w:rsidRPr="00750729">
        <w:rPr>
          <w:rFonts w:ascii="David" w:hAnsi="David" w:hint="cs"/>
          <w:rtl/>
        </w:rPr>
        <w:t xml:space="preserve"> </w:t>
      </w:r>
    </w:p>
    <w:p w:rsidR="00432BCA" w:rsidRPr="00750729" w:rsidRDefault="00432BCA" w:rsidP="00C168C9">
      <w:pPr>
        <w:pStyle w:val="afb"/>
        <w:numPr>
          <w:ilvl w:val="0"/>
          <w:numId w:val="54"/>
        </w:numPr>
        <w:autoSpaceDE w:val="0"/>
        <w:autoSpaceDN w:val="0"/>
        <w:bidi/>
        <w:spacing w:line="240" w:lineRule="auto"/>
        <w:jc w:val="left"/>
        <w:rPr>
          <w:rFonts w:ascii="David" w:hAnsi="David"/>
        </w:rPr>
      </w:pPr>
      <w:r w:rsidRPr="00750729">
        <w:rPr>
          <w:rFonts w:ascii="David" w:hAnsi="David" w:hint="cs"/>
          <w:rtl/>
        </w:rPr>
        <w:t>ישראל</w:t>
      </w:r>
    </w:p>
    <w:p w:rsidR="00432BCA" w:rsidRPr="00750729" w:rsidRDefault="00432BCA" w:rsidP="00C168C9">
      <w:pPr>
        <w:pStyle w:val="afb"/>
        <w:numPr>
          <w:ilvl w:val="0"/>
          <w:numId w:val="54"/>
        </w:numPr>
        <w:autoSpaceDE w:val="0"/>
        <w:autoSpaceDN w:val="0"/>
        <w:bidi/>
        <w:spacing w:line="240" w:lineRule="auto"/>
        <w:jc w:val="left"/>
        <w:rPr>
          <w:rFonts w:ascii="David" w:hAnsi="David"/>
        </w:rPr>
      </w:pPr>
      <w:r w:rsidRPr="00750729">
        <w:rPr>
          <w:rFonts w:ascii="David" w:hAnsi="David" w:hint="cs"/>
          <w:rtl/>
        </w:rPr>
        <w:t>בריה"מ לשעבר</w:t>
      </w:r>
    </w:p>
    <w:p w:rsidR="00432BCA" w:rsidRPr="00750729" w:rsidRDefault="00432BCA" w:rsidP="00C168C9">
      <w:pPr>
        <w:pStyle w:val="afb"/>
        <w:numPr>
          <w:ilvl w:val="0"/>
          <w:numId w:val="55"/>
        </w:numPr>
        <w:autoSpaceDE w:val="0"/>
        <w:autoSpaceDN w:val="0"/>
        <w:bidi/>
        <w:spacing w:line="240" w:lineRule="auto"/>
        <w:jc w:val="left"/>
        <w:rPr>
          <w:rFonts w:ascii="David" w:hAnsi="David"/>
        </w:rPr>
      </w:pPr>
      <w:r w:rsidRPr="00750729">
        <w:rPr>
          <w:rFonts w:ascii="David" w:hAnsi="David" w:hint="cs"/>
          <w:rtl/>
        </w:rPr>
        <w:t>אתיופיה</w:t>
      </w:r>
    </w:p>
    <w:p w:rsidR="00432BCA" w:rsidRPr="00750729" w:rsidRDefault="00432BCA" w:rsidP="00C168C9">
      <w:pPr>
        <w:pStyle w:val="afb"/>
        <w:numPr>
          <w:ilvl w:val="0"/>
          <w:numId w:val="55"/>
        </w:numPr>
        <w:autoSpaceDE w:val="0"/>
        <w:autoSpaceDN w:val="0"/>
        <w:bidi/>
        <w:spacing w:line="240" w:lineRule="auto"/>
        <w:jc w:val="left"/>
        <w:rPr>
          <w:rFonts w:ascii="David" w:hAnsi="David"/>
        </w:rPr>
      </w:pPr>
      <w:r w:rsidRPr="00750729">
        <w:rPr>
          <w:rFonts w:ascii="David" w:hAnsi="David" w:hint="cs"/>
          <w:rtl/>
        </w:rPr>
        <w:t>אחר:____________</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שנת עליה</w:t>
      </w:r>
      <w:r w:rsidRPr="00750729">
        <w:rPr>
          <w:rFonts w:ascii="David" w:hAnsi="David" w:hint="cs"/>
          <w:rtl/>
        </w:rPr>
        <w:t>:___________</w:t>
      </w:r>
    </w:p>
    <w:p w:rsidR="00432BCA" w:rsidRPr="00750729" w:rsidRDefault="00432BCA" w:rsidP="00C168C9">
      <w:pPr>
        <w:pStyle w:val="afb"/>
        <w:numPr>
          <w:ilvl w:val="0"/>
          <w:numId w:val="49"/>
        </w:numPr>
        <w:autoSpaceDE w:val="0"/>
        <w:autoSpaceDN w:val="0"/>
        <w:bidi/>
        <w:spacing w:line="240" w:lineRule="auto"/>
        <w:jc w:val="left"/>
        <w:rPr>
          <w:rFonts w:ascii="David" w:hAnsi="David"/>
          <w:b/>
          <w:bCs/>
        </w:rPr>
      </w:pPr>
      <w:r w:rsidRPr="00750729">
        <w:rPr>
          <w:rFonts w:ascii="David" w:hAnsi="David"/>
          <w:b/>
          <w:bCs/>
          <w:rtl/>
        </w:rPr>
        <w:t>מהו המצב המשפחתי שלך?</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רווק/ה</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hint="cs"/>
          <w:rtl/>
        </w:rPr>
        <w:t>נשוי/אה או חי/ה בזוגיות</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גרוש/ה</w:t>
      </w:r>
      <w:r w:rsidRPr="00750729">
        <w:rPr>
          <w:rFonts w:ascii="David" w:hAnsi="David" w:hint="cs"/>
          <w:rtl/>
        </w:rPr>
        <w:t xml:space="preserve"> או חי/ה בנפרד</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 xml:space="preserve"> אלמנ/ה</w:t>
      </w:r>
    </w:p>
    <w:p w:rsidR="004867A9" w:rsidRPr="00750729" w:rsidRDefault="004867A9" w:rsidP="004867A9">
      <w:pPr>
        <w:autoSpaceDE w:val="0"/>
        <w:autoSpaceDN w:val="0"/>
        <w:spacing w:line="240" w:lineRule="auto"/>
        <w:ind w:left="1080"/>
        <w:jc w:val="left"/>
        <w:rPr>
          <w:rFonts w:ascii="David" w:hAnsi="David"/>
        </w:rPr>
      </w:pPr>
    </w:p>
    <w:p w:rsidR="00432BCA" w:rsidRPr="00750729" w:rsidRDefault="00432BCA" w:rsidP="00C168C9">
      <w:pPr>
        <w:pStyle w:val="afb"/>
        <w:numPr>
          <w:ilvl w:val="0"/>
          <w:numId w:val="49"/>
        </w:numPr>
        <w:bidi/>
        <w:spacing w:after="200" w:line="276" w:lineRule="auto"/>
        <w:jc w:val="left"/>
        <w:rPr>
          <w:rFonts w:ascii="David" w:hAnsi="David"/>
          <w:b/>
          <w:bCs/>
        </w:rPr>
      </w:pPr>
      <w:r w:rsidRPr="00750729">
        <w:rPr>
          <w:rFonts w:ascii="David" w:hAnsi="David" w:hint="cs"/>
          <w:b/>
          <w:bCs/>
          <w:rtl/>
        </w:rPr>
        <w:t>כמה ילדים יש לך?</w:t>
      </w:r>
      <w:r w:rsidRPr="00750729">
        <w:rPr>
          <w:rFonts w:ascii="David" w:hAnsi="David" w:hint="cs"/>
          <w:rtl/>
        </w:rPr>
        <w:t xml:space="preserve"> _____</w:t>
      </w:r>
      <w:r w:rsidR="0003613C" w:rsidRPr="00750729">
        <w:rPr>
          <w:rFonts w:ascii="David" w:hAnsi="David" w:hint="cs"/>
          <w:rtl/>
        </w:rPr>
        <w:t xml:space="preserve"> </w:t>
      </w:r>
      <w:r w:rsidRPr="00750729">
        <w:rPr>
          <w:rFonts w:ascii="David" w:hAnsi="David" w:hint="cs"/>
          <w:rtl/>
        </w:rPr>
        <w:t xml:space="preserve"> </w:t>
      </w:r>
      <w:r w:rsidRPr="00750729">
        <w:rPr>
          <w:rFonts w:ascii="David" w:hAnsi="David" w:hint="cs"/>
          <w:b/>
          <w:bCs/>
          <w:rtl/>
        </w:rPr>
        <w:t>גילאי הילדים</w:t>
      </w:r>
      <w:r w:rsidRPr="00750729">
        <w:rPr>
          <w:rFonts w:ascii="David" w:hAnsi="David" w:hint="cs"/>
          <w:rtl/>
        </w:rPr>
        <w:t>:____________________</w:t>
      </w:r>
    </w:p>
    <w:p w:rsidR="00432BCA" w:rsidRPr="00750729" w:rsidRDefault="00432BCA" w:rsidP="00C168C9">
      <w:pPr>
        <w:pStyle w:val="afb"/>
        <w:numPr>
          <w:ilvl w:val="0"/>
          <w:numId w:val="49"/>
        </w:numPr>
        <w:bidi/>
        <w:spacing w:after="200" w:line="276" w:lineRule="auto"/>
        <w:jc w:val="left"/>
        <w:rPr>
          <w:rFonts w:ascii="David" w:hAnsi="David"/>
          <w:b/>
          <w:bCs/>
        </w:rPr>
      </w:pPr>
      <w:r w:rsidRPr="00750729">
        <w:rPr>
          <w:rFonts w:ascii="David" w:hAnsi="David" w:hint="cs"/>
          <w:b/>
          <w:bCs/>
          <w:rtl/>
        </w:rPr>
        <w:t>כמה מהם</w:t>
      </w:r>
      <w:r w:rsidR="0003613C" w:rsidRPr="00750729">
        <w:rPr>
          <w:rFonts w:ascii="David" w:hAnsi="David" w:hint="cs"/>
          <w:b/>
          <w:bCs/>
          <w:rtl/>
        </w:rPr>
        <w:t xml:space="preserve"> </w:t>
      </w:r>
      <w:r w:rsidRPr="00750729">
        <w:rPr>
          <w:rFonts w:ascii="David" w:hAnsi="David" w:hint="cs"/>
          <w:b/>
          <w:bCs/>
          <w:rtl/>
        </w:rPr>
        <w:t xml:space="preserve">גרים בביתך כיום? </w:t>
      </w:r>
      <w:r w:rsidRPr="00750729">
        <w:rPr>
          <w:rFonts w:ascii="David" w:hAnsi="David" w:hint="cs"/>
          <w:rtl/>
        </w:rPr>
        <w:t>____</w:t>
      </w:r>
    </w:p>
    <w:p w:rsidR="00432BCA" w:rsidRPr="00750729" w:rsidRDefault="00432BCA" w:rsidP="00C168C9">
      <w:pPr>
        <w:pStyle w:val="afb"/>
        <w:numPr>
          <w:ilvl w:val="0"/>
          <w:numId w:val="49"/>
        </w:numPr>
        <w:bidi/>
        <w:spacing w:after="200"/>
        <w:ind w:right="-284"/>
        <w:jc w:val="left"/>
        <w:rPr>
          <w:rFonts w:ascii="David" w:hAnsi="David"/>
        </w:rPr>
      </w:pPr>
      <w:r w:rsidRPr="00750729">
        <w:rPr>
          <w:rFonts w:ascii="David" w:hAnsi="David" w:hint="cs"/>
          <w:b/>
          <w:bCs/>
          <w:rtl/>
        </w:rPr>
        <w:t>כמה מהילדים שמתחת לגיל 18, חיים במסגרות אחרות (</w:t>
      </w:r>
      <w:r w:rsidR="00B41590" w:rsidRPr="00750729">
        <w:rPr>
          <w:rFonts w:ascii="David" w:hAnsi="David" w:hint="cs"/>
          <w:b/>
          <w:bCs/>
          <w:rtl/>
        </w:rPr>
        <w:t>פנימיי</w:t>
      </w:r>
      <w:r w:rsidR="00B41590" w:rsidRPr="00750729">
        <w:rPr>
          <w:rFonts w:ascii="David" w:hAnsi="David" w:hint="eastAsia"/>
          <w:b/>
          <w:bCs/>
          <w:rtl/>
        </w:rPr>
        <w:t>ה</w:t>
      </w:r>
      <w:r w:rsidRPr="00750729">
        <w:rPr>
          <w:rFonts w:ascii="David" w:hAnsi="David" w:hint="cs"/>
          <w:b/>
          <w:bCs/>
          <w:rtl/>
        </w:rPr>
        <w:t>/משפחה אומנת)?______</w:t>
      </w:r>
    </w:p>
    <w:p w:rsidR="00432BCA" w:rsidRPr="00750729" w:rsidRDefault="00432BCA" w:rsidP="00C168C9">
      <w:pPr>
        <w:pStyle w:val="afb"/>
        <w:numPr>
          <w:ilvl w:val="0"/>
          <w:numId w:val="49"/>
        </w:numPr>
        <w:bidi/>
        <w:spacing w:after="200"/>
        <w:jc w:val="left"/>
        <w:rPr>
          <w:rFonts w:ascii="David" w:hAnsi="David"/>
        </w:rPr>
      </w:pPr>
      <w:r w:rsidRPr="00750729">
        <w:rPr>
          <w:rFonts w:ascii="David" w:hAnsi="David" w:hint="cs"/>
          <w:b/>
          <w:bCs/>
          <w:rtl/>
        </w:rPr>
        <w:t>מהי דתך?</w:t>
      </w:r>
      <w:r w:rsidRPr="00750729">
        <w:rPr>
          <w:rFonts w:ascii="David" w:hAnsi="David"/>
          <w:rtl/>
        </w:rPr>
        <w:t xml:space="preserve"> 1. </w:t>
      </w:r>
      <w:r w:rsidRPr="00750729">
        <w:rPr>
          <w:rFonts w:ascii="David" w:hAnsi="David" w:hint="cs"/>
          <w:rtl/>
        </w:rPr>
        <w:t>יהודי</w:t>
      </w:r>
      <w:r w:rsidR="0003613C" w:rsidRPr="00750729">
        <w:rPr>
          <w:rFonts w:ascii="David" w:hAnsi="David"/>
          <w:rtl/>
        </w:rPr>
        <w:t xml:space="preserve"> </w:t>
      </w:r>
      <w:r w:rsidRPr="00750729">
        <w:rPr>
          <w:rFonts w:ascii="David" w:hAnsi="David"/>
          <w:rtl/>
        </w:rPr>
        <w:t xml:space="preserve"> 2. </w:t>
      </w:r>
      <w:r w:rsidRPr="00750729">
        <w:rPr>
          <w:rFonts w:ascii="David" w:hAnsi="David" w:hint="cs"/>
          <w:rtl/>
        </w:rPr>
        <w:t>נוצרי</w:t>
      </w:r>
      <w:r w:rsidR="0003613C" w:rsidRPr="00750729">
        <w:rPr>
          <w:rFonts w:ascii="David" w:hAnsi="David"/>
          <w:rtl/>
        </w:rPr>
        <w:t xml:space="preserve"> </w:t>
      </w:r>
      <w:r w:rsidRPr="00750729">
        <w:rPr>
          <w:rFonts w:ascii="David" w:hAnsi="David"/>
          <w:rtl/>
        </w:rPr>
        <w:t xml:space="preserve"> 3. </w:t>
      </w:r>
      <w:r w:rsidRPr="00750729">
        <w:rPr>
          <w:rFonts w:ascii="David" w:hAnsi="David" w:hint="cs"/>
          <w:rtl/>
        </w:rPr>
        <w:t>מוסלמי</w:t>
      </w:r>
      <w:r w:rsidR="0003613C" w:rsidRPr="00750729">
        <w:rPr>
          <w:rFonts w:ascii="David" w:hAnsi="David"/>
          <w:rtl/>
        </w:rPr>
        <w:t xml:space="preserve"> </w:t>
      </w:r>
      <w:r w:rsidRPr="00750729">
        <w:rPr>
          <w:rFonts w:ascii="David" w:hAnsi="David"/>
          <w:rtl/>
        </w:rPr>
        <w:t xml:space="preserve"> 4. </w:t>
      </w:r>
      <w:r w:rsidRPr="00750729">
        <w:rPr>
          <w:rFonts w:ascii="David" w:hAnsi="David" w:hint="cs"/>
          <w:rtl/>
        </w:rPr>
        <w:t>דרוזי</w:t>
      </w:r>
      <w:r w:rsidR="0003613C" w:rsidRPr="00750729">
        <w:rPr>
          <w:rFonts w:ascii="David" w:hAnsi="David"/>
          <w:rtl/>
        </w:rPr>
        <w:t xml:space="preserve"> </w:t>
      </w:r>
      <w:r w:rsidRPr="00750729">
        <w:rPr>
          <w:rFonts w:ascii="David" w:hAnsi="David"/>
          <w:rtl/>
        </w:rPr>
        <w:t xml:space="preserve"> 5. </w:t>
      </w:r>
      <w:r w:rsidRPr="00750729">
        <w:rPr>
          <w:rFonts w:ascii="David" w:hAnsi="David" w:hint="cs"/>
          <w:rtl/>
        </w:rPr>
        <w:t>אחר</w:t>
      </w:r>
      <w:r w:rsidRPr="00750729">
        <w:rPr>
          <w:rFonts w:ascii="David" w:hAnsi="David"/>
          <w:rtl/>
        </w:rPr>
        <w:t xml:space="preserve">: </w:t>
      </w:r>
      <w:r w:rsidRPr="00750729">
        <w:rPr>
          <w:rFonts w:ascii="David" w:hAnsi="David" w:hint="cs"/>
          <w:rtl/>
        </w:rPr>
        <w:t>_____________</w:t>
      </w:r>
    </w:p>
    <w:p w:rsidR="004867A9" w:rsidRPr="00750729" w:rsidRDefault="004867A9" w:rsidP="004867A9">
      <w:pPr>
        <w:pStyle w:val="afb"/>
        <w:bidi/>
        <w:spacing w:after="200"/>
        <w:ind w:left="360"/>
        <w:jc w:val="left"/>
        <w:rPr>
          <w:rFonts w:ascii="David" w:hAnsi="David"/>
        </w:rPr>
      </w:pPr>
    </w:p>
    <w:p w:rsidR="00432BCA" w:rsidRPr="00750729" w:rsidRDefault="00432BCA" w:rsidP="00C168C9">
      <w:pPr>
        <w:pStyle w:val="afb"/>
        <w:numPr>
          <w:ilvl w:val="0"/>
          <w:numId w:val="49"/>
        </w:numPr>
        <w:bidi/>
        <w:spacing w:after="200" w:line="240" w:lineRule="auto"/>
        <w:jc w:val="left"/>
        <w:rPr>
          <w:rFonts w:ascii="David" w:hAnsi="David"/>
          <w:b/>
          <w:bCs/>
        </w:rPr>
      </w:pPr>
      <w:r w:rsidRPr="00750729">
        <w:rPr>
          <w:rFonts w:ascii="David" w:hAnsi="David" w:hint="cs"/>
          <w:b/>
          <w:bCs/>
          <w:rtl/>
        </w:rPr>
        <w:t>מספר שנות לימוד:___________</w:t>
      </w:r>
    </w:p>
    <w:p w:rsidR="004867A9" w:rsidRPr="00750729" w:rsidRDefault="004867A9" w:rsidP="004867A9">
      <w:pPr>
        <w:pStyle w:val="afb"/>
        <w:bidi/>
        <w:spacing w:after="200" w:line="240" w:lineRule="auto"/>
        <w:ind w:left="360"/>
        <w:jc w:val="left"/>
        <w:rPr>
          <w:rFonts w:ascii="David" w:hAnsi="David"/>
          <w:b/>
          <w:bCs/>
          <w:rtl/>
        </w:rPr>
      </w:pPr>
    </w:p>
    <w:p w:rsidR="00432BCA" w:rsidRPr="00750729" w:rsidRDefault="00432BCA" w:rsidP="00C168C9">
      <w:pPr>
        <w:pStyle w:val="afb"/>
        <w:numPr>
          <w:ilvl w:val="0"/>
          <w:numId w:val="49"/>
        </w:numPr>
        <w:bidi/>
        <w:ind w:right="-851"/>
        <w:jc w:val="left"/>
        <w:rPr>
          <w:rFonts w:ascii="David" w:hAnsi="David"/>
          <w:rtl/>
        </w:rPr>
      </w:pPr>
      <w:r w:rsidRPr="00750729">
        <w:rPr>
          <w:rFonts w:ascii="David" w:hAnsi="David" w:hint="cs"/>
          <w:b/>
          <w:bCs/>
          <w:rtl/>
        </w:rPr>
        <w:t>האם את/ה עובד/ת? 1</w:t>
      </w:r>
      <w:r w:rsidRPr="00750729">
        <w:rPr>
          <w:rFonts w:ascii="David" w:hAnsi="David" w:hint="cs"/>
          <w:rtl/>
        </w:rPr>
        <w:t>. כן 2. לא</w:t>
      </w:r>
      <w:r w:rsidR="0003613C" w:rsidRPr="00750729">
        <w:rPr>
          <w:rFonts w:ascii="David" w:hAnsi="David" w:hint="cs"/>
          <w:b/>
          <w:bCs/>
          <w:rtl/>
        </w:rPr>
        <w:t xml:space="preserve">  </w:t>
      </w:r>
      <w:r w:rsidRPr="00750729">
        <w:rPr>
          <w:rFonts w:ascii="David" w:hAnsi="David" w:hint="cs"/>
          <w:b/>
          <w:bCs/>
          <w:rtl/>
        </w:rPr>
        <w:t xml:space="preserve">            אם כן: </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כמה שעות בשבוע?_______________</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כמה זמן את/ה עובד/ת במקום העבודה הנוכחי?_________________</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יש אפשרות לקידום בעבודה? </w:t>
      </w:r>
      <w:r w:rsidRPr="00750729">
        <w:rPr>
          <w:rFonts w:ascii="David" w:hAnsi="David" w:hint="cs"/>
          <w:rtl/>
        </w:rPr>
        <w:t>1. כן 2. לא</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את/ה משתכר/ת מעל שכר מינימום (22 ₪ לשעה)? </w:t>
      </w:r>
      <w:r w:rsidRPr="00750729">
        <w:rPr>
          <w:rFonts w:ascii="David" w:hAnsi="David" w:hint="cs"/>
          <w:rtl/>
        </w:rPr>
        <w:t>1. כן 2. לא</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את/ה מרוצה מהעבודה? </w:t>
      </w:r>
      <w:r w:rsidRPr="00750729">
        <w:rPr>
          <w:rFonts w:ascii="David" w:hAnsi="David" w:hint="cs"/>
          <w:rtl/>
        </w:rPr>
        <w:t>1</w:t>
      </w:r>
      <w:r w:rsidRPr="00750729">
        <w:rPr>
          <w:rFonts w:ascii="David" w:hAnsi="David" w:hint="cs"/>
          <w:b/>
          <w:bCs/>
          <w:rtl/>
        </w:rPr>
        <w:t xml:space="preserve">. </w:t>
      </w:r>
      <w:r w:rsidRPr="00750729">
        <w:rPr>
          <w:rFonts w:ascii="David" w:hAnsi="David" w:hint="cs"/>
          <w:rtl/>
        </w:rPr>
        <w:t>מרוצה במידה רבה 2. מרוצה 3. לא מרוצה 4. מאוד לא מרוצה</w:t>
      </w:r>
    </w:p>
    <w:p w:rsidR="00432BCA" w:rsidRPr="00750729" w:rsidRDefault="00432BCA" w:rsidP="00432BCA">
      <w:pPr>
        <w:pStyle w:val="afb"/>
        <w:ind w:right="-851"/>
        <w:rPr>
          <w:rFonts w:asciiTheme="minorHAnsi" w:hAnsiTheme="minorHAnsi"/>
        </w:rPr>
      </w:pPr>
      <w:r w:rsidRPr="00750729">
        <w:rPr>
          <w:rFonts w:ascii="David" w:hAnsi="David"/>
        </w:rPr>
        <w:br w:type="page"/>
      </w:r>
    </w:p>
    <w:p w:rsidR="00432BCA" w:rsidRPr="00750729" w:rsidRDefault="00432BCA" w:rsidP="00C168C9">
      <w:pPr>
        <w:pStyle w:val="afb"/>
        <w:numPr>
          <w:ilvl w:val="0"/>
          <w:numId w:val="49"/>
        </w:numPr>
        <w:bidi/>
        <w:ind w:left="565" w:right="-851" w:hanging="567"/>
        <w:jc w:val="left"/>
        <w:rPr>
          <w:rFonts w:ascii="David" w:hAnsi="David"/>
        </w:rPr>
      </w:pPr>
      <w:r w:rsidRPr="00750729">
        <w:rPr>
          <w:rFonts w:ascii="David" w:hAnsi="David" w:hint="cs"/>
          <w:b/>
          <w:bCs/>
          <w:rtl/>
        </w:rPr>
        <w:t xml:space="preserve">האם את/ה לומד/ת? </w:t>
      </w:r>
      <w:r w:rsidRPr="00750729">
        <w:rPr>
          <w:rFonts w:ascii="David" w:hAnsi="David" w:hint="cs"/>
          <w:rtl/>
        </w:rPr>
        <w:t>1. כן 2. לא</w:t>
      </w:r>
      <w:r w:rsidR="00B41590" w:rsidRPr="00750729">
        <w:rPr>
          <w:rFonts w:ascii="David" w:hAnsi="David" w:hint="cs"/>
          <w:rtl/>
        </w:rPr>
        <w:t xml:space="preserve">. </w:t>
      </w:r>
      <w:r w:rsidRPr="00750729">
        <w:rPr>
          <w:rFonts w:ascii="David" w:hAnsi="David" w:hint="cs"/>
          <w:b/>
          <w:bCs/>
          <w:rtl/>
        </w:rPr>
        <w:t>אם כן, באיזו מסגרת?</w:t>
      </w:r>
    </w:p>
    <w:p w:rsidR="00432BCA" w:rsidRPr="00750729" w:rsidRDefault="00432BCA" w:rsidP="00432BCA">
      <w:pPr>
        <w:pStyle w:val="afb"/>
        <w:ind w:left="0" w:right="423"/>
        <w:jc w:val="right"/>
        <w:rPr>
          <w:rFonts w:ascii="David" w:hAnsi="David"/>
        </w:rPr>
      </w:pPr>
      <w:r w:rsidRPr="00750729">
        <w:rPr>
          <w:rFonts w:ascii="David" w:hAnsi="David" w:hint="cs"/>
          <w:rtl/>
        </w:rPr>
        <w:t>1.</w:t>
      </w:r>
      <w:r w:rsidRPr="00750729">
        <w:rPr>
          <w:rFonts w:ascii="David" w:hAnsi="David" w:hint="cs"/>
          <w:b/>
          <w:bCs/>
          <w:rtl/>
        </w:rPr>
        <w:t xml:space="preserve"> </w:t>
      </w:r>
      <w:r w:rsidRPr="00750729">
        <w:rPr>
          <w:rFonts w:ascii="David" w:hAnsi="David" w:hint="cs"/>
          <w:rtl/>
        </w:rPr>
        <w:t>השלמת 12 שנ"ל</w:t>
      </w:r>
    </w:p>
    <w:p w:rsidR="00432BCA" w:rsidRPr="00750729" w:rsidRDefault="00432BCA" w:rsidP="00432BCA">
      <w:pPr>
        <w:pStyle w:val="afb"/>
        <w:ind w:left="0" w:right="423"/>
        <w:jc w:val="right"/>
        <w:rPr>
          <w:rFonts w:ascii="David" w:hAnsi="David"/>
        </w:rPr>
      </w:pPr>
      <w:r w:rsidRPr="00750729">
        <w:rPr>
          <w:rFonts w:ascii="David" w:hAnsi="David" w:hint="cs"/>
          <w:rtl/>
        </w:rPr>
        <w:t>2. קורס הכשרה מקצועית</w:t>
      </w:r>
    </w:p>
    <w:p w:rsidR="00432BCA" w:rsidRPr="00750729" w:rsidRDefault="00432BCA" w:rsidP="00432BCA">
      <w:pPr>
        <w:pStyle w:val="afb"/>
        <w:ind w:left="0" w:right="423"/>
        <w:jc w:val="right"/>
        <w:rPr>
          <w:rFonts w:ascii="David" w:hAnsi="David"/>
        </w:rPr>
      </w:pPr>
      <w:r w:rsidRPr="00750729">
        <w:rPr>
          <w:rFonts w:ascii="David" w:hAnsi="David" w:hint="cs"/>
          <w:rtl/>
        </w:rPr>
        <w:t>3. אולפן לעברית</w:t>
      </w:r>
    </w:p>
    <w:p w:rsidR="00432BCA" w:rsidRPr="00750729" w:rsidRDefault="00432BCA" w:rsidP="00432BCA">
      <w:pPr>
        <w:pStyle w:val="afb"/>
        <w:ind w:left="0" w:right="423"/>
        <w:jc w:val="right"/>
        <w:rPr>
          <w:rFonts w:ascii="David" w:hAnsi="David"/>
          <w:rtl/>
        </w:rPr>
      </w:pPr>
      <w:r w:rsidRPr="00750729">
        <w:rPr>
          <w:rFonts w:ascii="David" w:hAnsi="David" w:hint="cs"/>
          <w:rtl/>
        </w:rPr>
        <w:t>4. אחר:_____________</w:t>
      </w:r>
    </w:p>
    <w:p w:rsidR="004867A9" w:rsidRPr="00750729" w:rsidRDefault="004867A9" w:rsidP="004867A9">
      <w:pPr>
        <w:pStyle w:val="afb"/>
        <w:ind w:left="0" w:right="423"/>
        <w:jc w:val="center"/>
        <w:rPr>
          <w:rFonts w:ascii="David" w:hAnsi="David"/>
        </w:rPr>
      </w:pPr>
    </w:p>
    <w:p w:rsidR="00432BCA" w:rsidRPr="00750729" w:rsidRDefault="00432BCA" w:rsidP="00C168C9">
      <w:pPr>
        <w:pStyle w:val="afb"/>
        <w:numPr>
          <w:ilvl w:val="0"/>
          <w:numId w:val="49"/>
        </w:numPr>
        <w:bidi/>
        <w:ind w:right="-851"/>
        <w:jc w:val="left"/>
        <w:rPr>
          <w:rFonts w:ascii="David" w:hAnsi="David"/>
        </w:rPr>
      </w:pPr>
      <w:r w:rsidRPr="00750729">
        <w:rPr>
          <w:rFonts w:ascii="David" w:hAnsi="David" w:hint="cs"/>
          <w:b/>
          <w:bCs/>
          <w:rtl/>
        </w:rPr>
        <w:t xml:space="preserve">האם יש לך רישיון נהיגה? </w:t>
      </w:r>
      <w:r w:rsidRPr="00750729">
        <w:rPr>
          <w:rFonts w:ascii="David" w:hAnsi="David" w:hint="cs"/>
          <w:rtl/>
        </w:rPr>
        <w:t>1. כן 2. לא</w:t>
      </w:r>
    </w:p>
    <w:p w:rsidR="00432BCA" w:rsidRPr="00750729" w:rsidRDefault="00432BCA" w:rsidP="00C168C9">
      <w:pPr>
        <w:pStyle w:val="afb"/>
        <w:numPr>
          <w:ilvl w:val="0"/>
          <w:numId w:val="49"/>
        </w:numPr>
        <w:bidi/>
        <w:ind w:right="-851"/>
        <w:jc w:val="left"/>
        <w:rPr>
          <w:rFonts w:ascii="David" w:hAnsi="David"/>
        </w:rPr>
      </w:pPr>
      <w:r w:rsidRPr="00750729">
        <w:rPr>
          <w:rFonts w:ascii="David" w:hAnsi="David" w:hint="cs"/>
          <w:b/>
          <w:bCs/>
          <w:rtl/>
        </w:rPr>
        <w:t>האם את מתנדבת/פעילה בקהילה בה את חיה?</w:t>
      </w:r>
    </w:p>
    <w:p w:rsidR="00432BCA" w:rsidRPr="00750729" w:rsidRDefault="00432BCA" w:rsidP="00C168C9">
      <w:pPr>
        <w:pStyle w:val="afb"/>
        <w:numPr>
          <w:ilvl w:val="1"/>
          <w:numId w:val="56"/>
        </w:numPr>
        <w:bidi/>
        <w:ind w:right="-851"/>
        <w:jc w:val="left"/>
        <w:rPr>
          <w:rFonts w:ascii="David" w:hAnsi="David"/>
        </w:rPr>
      </w:pPr>
      <w:r w:rsidRPr="00750729">
        <w:rPr>
          <w:rFonts w:ascii="David" w:hAnsi="David" w:hint="cs"/>
          <w:rtl/>
        </w:rPr>
        <w:t>כן 2. לא</w:t>
      </w:r>
    </w:p>
    <w:p w:rsidR="00432BCA" w:rsidRPr="00750729" w:rsidRDefault="00432BCA" w:rsidP="00432BCA">
      <w:pPr>
        <w:pStyle w:val="afb"/>
        <w:bidi/>
        <w:ind w:left="0" w:right="-851"/>
        <w:rPr>
          <w:rFonts w:ascii="David" w:hAnsi="David"/>
          <w:rtl/>
        </w:rPr>
      </w:pPr>
      <w:r w:rsidRPr="00750729">
        <w:rPr>
          <w:rFonts w:ascii="David" w:hAnsi="David" w:hint="cs"/>
          <w:rtl/>
        </w:rPr>
        <w:t>אם כן, תחום ההתנדבות/פעילות:_________________</w:t>
      </w:r>
    </w:p>
    <w:p w:rsidR="004867A9" w:rsidRPr="00750729" w:rsidRDefault="004867A9" w:rsidP="004867A9">
      <w:pPr>
        <w:pStyle w:val="afb"/>
        <w:bidi/>
        <w:ind w:left="0" w:right="-851"/>
        <w:rPr>
          <w:rFonts w:ascii="David" w:hAnsi="David"/>
          <w:rtl/>
        </w:rPr>
      </w:pPr>
    </w:p>
    <w:p w:rsidR="00432BCA" w:rsidRPr="00750729" w:rsidRDefault="00432BCA" w:rsidP="00C168C9">
      <w:pPr>
        <w:pStyle w:val="afb"/>
        <w:numPr>
          <w:ilvl w:val="0"/>
          <w:numId w:val="49"/>
        </w:numPr>
        <w:bidi/>
        <w:jc w:val="left"/>
        <w:rPr>
          <w:rFonts w:ascii="David" w:hAnsi="David"/>
        </w:rPr>
      </w:pPr>
      <w:r w:rsidRPr="00750729">
        <w:rPr>
          <w:rFonts w:ascii="David" w:hAnsi="David" w:hint="cs"/>
          <w:b/>
          <w:bCs/>
          <w:rtl/>
        </w:rPr>
        <w:t>משתתפ/ת ב</w:t>
      </w:r>
      <w:r w:rsidR="00B41590" w:rsidRPr="00750729">
        <w:rPr>
          <w:rFonts w:ascii="David" w:hAnsi="David" w:hint="cs"/>
          <w:b/>
          <w:bCs/>
          <w:rtl/>
        </w:rPr>
        <w:t>'</w:t>
      </w:r>
      <w:r w:rsidRPr="00750729">
        <w:rPr>
          <w:rFonts w:ascii="David" w:hAnsi="David" w:hint="cs"/>
          <w:b/>
          <w:bCs/>
          <w:rtl/>
        </w:rPr>
        <w:t>יחדיו</w:t>
      </w:r>
      <w:r w:rsidR="00B41590" w:rsidRPr="00750729">
        <w:rPr>
          <w:rFonts w:ascii="David" w:hAnsi="David" w:hint="cs"/>
          <w:b/>
          <w:bCs/>
          <w:rtl/>
        </w:rPr>
        <w:t>'</w:t>
      </w:r>
      <w:r w:rsidRPr="00750729">
        <w:rPr>
          <w:rFonts w:ascii="David" w:hAnsi="David" w:hint="cs"/>
          <w:b/>
          <w:bCs/>
          <w:rtl/>
        </w:rPr>
        <w:t xml:space="preserve"> (נא להקיף): שנה ראשונה/ שנה שניה/ שנה שלישית</w:t>
      </w: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 xml:space="preserve">הגעה למפגשים בקבוצה </w:t>
      </w:r>
      <w:r w:rsidRPr="00750729">
        <w:rPr>
          <w:rFonts w:ascii="David" w:hAnsi="David" w:hint="cs"/>
          <w:b/>
          <w:bCs/>
          <w:u w:val="single"/>
          <w:rtl/>
        </w:rPr>
        <w:t>בשנה הנוכחית</w:t>
      </w:r>
      <w:r w:rsidRPr="00750729">
        <w:rPr>
          <w:rFonts w:ascii="David" w:hAnsi="David" w:hint="cs"/>
          <w:b/>
          <w:bCs/>
          <w:rtl/>
        </w:rPr>
        <w:t>:</w:t>
      </w:r>
    </w:p>
    <w:p w:rsidR="00432BCA" w:rsidRPr="00750729" w:rsidRDefault="00432BCA" w:rsidP="00C168C9">
      <w:pPr>
        <w:pStyle w:val="afb"/>
        <w:numPr>
          <w:ilvl w:val="0"/>
          <w:numId w:val="48"/>
        </w:numPr>
        <w:bidi/>
        <w:spacing w:line="276" w:lineRule="auto"/>
        <w:jc w:val="left"/>
        <w:rPr>
          <w:rFonts w:ascii="David" w:hAnsi="David"/>
          <w:rtl/>
        </w:rPr>
      </w:pPr>
      <w:r w:rsidRPr="00750729">
        <w:rPr>
          <w:rFonts w:ascii="David" w:hAnsi="David" w:hint="cs"/>
          <w:rtl/>
        </w:rPr>
        <w:t>מגיע/ה לכל</w:t>
      </w:r>
      <w:r w:rsidRPr="00750729">
        <w:rPr>
          <w:rFonts w:ascii="David" w:hAnsi="David" w:hint="cs"/>
          <w:b/>
          <w:bCs/>
          <w:rtl/>
        </w:rPr>
        <w:t xml:space="preserve"> </w:t>
      </w:r>
      <w:r w:rsidRPr="00750729">
        <w:rPr>
          <w:rFonts w:ascii="David" w:hAnsi="David" w:hint="cs"/>
          <w:rtl/>
        </w:rPr>
        <w:t>המפגשים</w:t>
      </w:r>
    </w:p>
    <w:p w:rsidR="00432BCA" w:rsidRPr="00750729" w:rsidRDefault="00432BCA" w:rsidP="00C168C9">
      <w:pPr>
        <w:pStyle w:val="afb"/>
        <w:numPr>
          <w:ilvl w:val="0"/>
          <w:numId w:val="48"/>
        </w:numPr>
        <w:bidi/>
        <w:spacing w:line="276" w:lineRule="auto"/>
        <w:jc w:val="left"/>
        <w:rPr>
          <w:rFonts w:ascii="David" w:hAnsi="David"/>
        </w:rPr>
      </w:pPr>
      <w:r w:rsidRPr="00750729">
        <w:rPr>
          <w:rFonts w:ascii="David" w:hAnsi="David" w:hint="cs"/>
          <w:rtl/>
        </w:rPr>
        <w:t>מגיע/ה לרוב המפגשים</w:t>
      </w:r>
    </w:p>
    <w:p w:rsidR="00432BCA" w:rsidRPr="00750729" w:rsidRDefault="00432BCA" w:rsidP="00C168C9">
      <w:pPr>
        <w:pStyle w:val="afb"/>
        <w:numPr>
          <w:ilvl w:val="0"/>
          <w:numId w:val="48"/>
        </w:numPr>
        <w:bidi/>
        <w:spacing w:line="276" w:lineRule="auto"/>
        <w:jc w:val="left"/>
        <w:rPr>
          <w:rFonts w:ascii="David" w:hAnsi="David"/>
        </w:rPr>
      </w:pPr>
      <w:r w:rsidRPr="00750729">
        <w:rPr>
          <w:rFonts w:ascii="David" w:hAnsi="David" w:hint="cs"/>
          <w:rtl/>
        </w:rPr>
        <w:t>כמעט ולא מגיע/ה</w:t>
      </w:r>
    </w:p>
    <w:p w:rsidR="004867A9" w:rsidRPr="00750729" w:rsidRDefault="004867A9" w:rsidP="004867A9">
      <w:pPr>
        <w:pStyle w:val="afb"/>
        <w:bidi/>
        <w:spacing w:line="276" w:lineRule="auto"/>
        <w:ind w:left="1080"/>
        <w:jc w:val="left"/>
        <w:rPr>
          <w:rFonts w:ascii="David" w:hAnsi="David"/>
        </w:rPr>
      </w:pP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השתתפות בימי כיף ופעילויות אחרות:</w:t>
      </w:r>
    </w:p>
    <w:p w:rsidR="00432BCA" w:rsidRPr="00750729" w:rsidRDefault="00432BCA" w:rsidP="00C168C9">
      <w:pPr>
        <w:pStyle w:val="afb"/>
        <w:numPr>
          <w:ilvl w:val="1"/>
          <w:numId w:val="51"/>
        </w:numPr>
        <w:bidi/>
        <w:spacing w:line="276" w:lineRule="auto"/>
        <w:jc w:val="left"/>
        <w:rPr>
          <w:rFonts w:ascii="David" w:hAnsi="David"/>
          <w:rtl/>
        </w:rPr>
      </w:pPr>
      <w:r w:rsidRPr="00750729">
        <w:rPr>
          <w:rFonts w:ascii="David" w:hAnsi="David" w:hint="cs"/>
          <w:rtl/>
        </w:rPr>
        <w:t>מגיע/ה לכל הפעילויות</w:t>
      </w:r>
    </w:p>
    <w:p w:rsidR="00432BCA" w:rsidRPr="00750729" w:rsidRDefault="00432BCA" w:rsidP="00C168C9">
      <w:pPr>
        <w:pStyle w:val="afb"/>
        <w:numPr>
          <w:ilvl w:val="1"/>
          <w:numId w:val="51"/>
        </w:numPr>
        <w:bidi/>
        <w:spacing w:line="276" w:lineRule="auto"/>
        <w:jc w:val="left"/>
        <w:rPr>
          <w:rFonts w:ascii="David" w:hAnsi="David"/>
        </w:rPr>
      </w:pPr>
      <w:r w:rsidRPr="00750729">
        <w:rPr>
          <w:rFonts w:ascii="David" w:hAnsi="David" w:hint="cs"/>
          <w:rtl/>
        </w:rPr>
        <w:t>מגיע/ה לחלק מהפעילויות</w:t>
      </w:r>
    </w:p>
    <w:p w:rsidR="00432BCA" w:rsidRPr="00750729" w:rsidRDefault="00432BCA" w:rsidP="00C168C9">
      <w:pPr>
        <w:pStyle w:val="afb"/>
        <w:numPr>
          <w:ilvl w:val="1"/>
          <w:numId w:val="51"/>
        </w:numPr>
        <w:bidi/>
        <w:spacing w:line="276" w:lineRule="auto"/>
        <w:jc w:val="left"/>
        <w:rPr>
          <w:rFonts w:ascii="David" w:hAnsi="David"/>
        </w:rPr>
      </w:pPr>
      <w:r w:rsidRPr="00750729">
        <w:rPr>
          <w:rFonts w:ascii="David" w:hAnsi="David" w:hint="cs"/>
          <w:rtl/>
        </w:rPr>
        <w:t>לא מגיע/ה בכלל לפעילויות</w:t>
      </w:r>
    </w:p>
    <w:p w:rsidR="004867A9" w:rsidRPr="00750729" w:rsidRDefault="004867A9" w:rsidP="004867A9">
      <w:pPr>
        <w:pStyle w:val="afb"/>
        <w:bidi/>
        <w:spacing w:line="276" w:lineRule="auto"/>
        <w:ind w:left="1080"/>
        <w:jc w:val="left"/>
        <w:rPr>
          <w:rFonts w:ascii="David" w:hAnsi="David"/>
        </w:rPr>
      </w:pP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האם במהלך השנה (ניתן לסמן יותר מתשובה אחת):</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 xml:space="preserve">היו לך פגישות אישיות עם מנחות 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מנחות הקבוצה היו אצלך בביקור בית?</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 xml:space="preserve">קיבלת טלפונים ממנחות הקבוצה? </w:t>
      </w:r>
    </w:p>
    <w:p w:rsidR="004867A9" w:rsidRPr="00750729" w:rsidRDefault="00432BCA" w:rsidP="00C168C9">
      <w:pPr>
        <w:pStyle w:val="afb"/>
        <w:numPr>
          <w:ilvl w:val="0"/>
          <w:numId w:val="57"/>
        </w:numPr>
        <w:bidi/>
        <w:spacing w:line="276" w:lineRule="auto"/>
        <w:jc w:val="left"/>
        <w:rPr>
          <w:rFonts w:ascii="David" w:hAnsi="David"/>
          <w:b/>
          <w:bCs/>
        </w:rPr>
      </w:pPr>
      <w:r w:rsidRPr="00750729">
        <w:rPr>
          <w:rFonts w:ascii="David" w:hAnsi="David" w:hint="cs"/>
          <w:rtl/>
        </w:rPr>
        <w:t>קיבלת מכתבים ממנחות הקבוצה?</w:t>
      </w:r>
    </w:p>
    <w:p w:rsidR="00432BCA" w:rsidRPr="00750729" w:rsidRDefault="00432BCA" w:rsidP="004867A9">
      <w:pPr>
        <w:pStyle w:val="afb"/>
        <w:bidi/>
        <w:spacing w:line="276" w:lineRule="auto"/>
        <w:ind w:left="1440"/>
        <w:jc w:val="left"/>
        <w:rPr>
          <w:rFonts w:ascii="David" w:hAnsi="David"/>
          <w:b/>
          <w:bCs/>
        </w:rPr>
      </w:pPr>
      <w:r w:rsidRPr="00750729">
        <w:rPr>
          <w:rFonts w:ascii="David" w:hAnsi="David" w:hint="cs"/>
          <w:rtl/>
        </w:rPr>
        <w:t xml:space="preserve"> </w:t>
      </w:r>
    </w:p>
    <w:p w:rsidR="00432BCA" w:rsidRPr="00750729" w:rsidRDefault="00432BCA" w:rsidP="00C168C9">
      <w:pPr>
        <w:pStyle w:val="afb"/>
        <w:numPr>
          <w:ilvl w:val="0"/>
          <w:numId w:val="49"/>
        </w:numPr>
        <w:bidi/>
        <w:jc w:val="left"/>
        <w:rPr>
          <w:rFonts w:ascii="David" w:hAnsi="David"/>
          <w:b/>
          <w:bCs/>
        </w:rPr>
      </w:pPr>
      <w:r w:rsidRPr="00750729">
        <w:rPr>
          <w:rFonts w:ascii="David" w:hAnsi="David" w:hint="cs"/>
          <w:b/>
          <w:bCs/>
          <w:rtl/>
        </w:rPr>
        <w:t xml:space="preserve">האם את/ה מקבל/ת עזרה מגורמי טיפול אחרים ? </w:t>
      </w:r>
      <w:r w:rsidRPr="00750729">
        <w:rPr>
          <w:rFonts w:ascii="David" w:hAnsi="David" w:hint="cs"/>
          <w:rtl/>
        </w:rPr>
        <w:t>1. כן 2. לא.</w:t>
      </w:r>
    </w:p>
    <w:p w:rsidR="00432BCA" w:rsidRPr="00750729" w:rsidRDefault="00432BCA" w:rsidP="00432BCA">
      <w:pPr>
        <w:pStyle w:val="afb"/>
        <w:bidi/>
        <w:ind w:left="360"/>
        <w:rPr>
          <w:rFonts w:ascii="David" w:hAnsi="David"/>
          <w:b/>
          <w:bCs/>
          <w:rtl/>
        </w:rPr>
      </w:pPr>
      <w:r w:rsidRPr="00750729">
        <w:rPr>
          <w:rFonts w:ascii="David" w:hAnsi="David" w:hint="cs"/>
          <w:b/>
          <w:bCs/>
          <w:rtl/>
        </w:rPr>
        <w:t xml:space="preserve"> אם כן, איפה (ניתן לסמן יותר מתשובה אחת)?</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תחנה לבריאות הנפש</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 xml:space="preserve">מחלקה לשירותים חברתיים </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מרכז למניעת אלימות במשפחה</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התחנה לטיפול משפחתי וייעוץ נישואין</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 xml:space="preserve">מרכז הורים </w:t>
      </w:r>
      <w:r w:rsidRPr="00750729">
        <w:rPr>
          <w:rFonts w:ascii="David" w:hAnsi="David"/>
          <w:rtl/>
        </w:rPr>
        <w:t>–</w:t>
      </w:r>
      <w:r w:rsidRPr="00750729">
        <w:rPr>
          <w:rFonts w:ascii="David" w:hAnsi="David" w:hint="cs"/>
          <w:rtl/>
        </w:rPr>
        <w:t xml:space="preserve"> ילדים</w:t>
      </w:r>
    </w:p>
    <w:p w:rsidR="00432BCA" w:rsidRPr="00750729" w:rsidRDefault="00432BCA" w:rsidP="00C168C9">
      <w:pPr>
        <w:pStyle w:val="afb"/>
        <w:numPr>
          <w:ilvl w:val="0"/>
          <w:numId w:val="53"/>
        </w:numPr>
        <w:bidi/>
        <w:spacing w:line="240" w:lineRule="auto"/>
        <w:jc w:val="left"/>
        <w:rPr>
          <w:rFonts w:ascii="David" w:hAnsi="David"/>
          <w:b/>
          <w:bCs/>
        </w:rPr>
      </w:pPr>
      <w:r w:rsidRPr="00750729">
        <w:rPr>
          <w:rFonts w:ascii="David" w:hAnsi="David" w:hint="cs"/>
          <w:rtl/>
        </w:rPr>
        <w:t>אחר:__________________</w:t>
      </w:r>
    </w:p>
    <w:p w:rsidR="004867A9" w:rsidRPr="00750729" w:rsidRDefault="004867A9" w:rsidP="004867A9">
      <w:pPr>
        <w:pStyle w:val="afb"/>
        <w:bidi/>
        <w:spacing w:line="240" w:lineRule="auto"/>
        <w:jc w:val="left"/>
        <w:rPr>
          <w:rFonts w:ascii="David" w:hAnsi="David"/>
          <w:b/>
          <w:bCs/>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מה הסיוע שקיבלת בשנה האחרונה מהעו"ס במחלקה לשירותים חברתיים (ניתן לסמן יותר מתשובה אחת):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שיחות פרטניות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סיוע חומרי (ריהוט, ביגוד, מזון)</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 xml:space="preserve">הפנייה לגורמי טיפול אחרים </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סיוע בקשר עם גורמים אחרים בקהילה ( משרד השיכון, ביטוח לאומי, בתי ספר)</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סידור ילדים במסגרת חינוכית (מעון, צהרון, מועדונית)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סידור ילד במסגרת חוץ ביתית (פנימייה, משפחת אומנה)</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לא הייתי בקשר עם העו"ס במחלקה לשירותים חברתיים</w:t>
      </w:r>
    </w:p>
    <w:p w:rsidR="00432BCA" w:rsidRPr="00750729" w:rsidRDefault="00432BCA" w:rsidP="00432BCA">
      <w:pPr>
        <w:pStyle w:val="afb"/>
        <w:spacing w:line="240" w:lineRule="auto"/>
        <w:rPr>
          <w:rFonts w:ascii="David" w:hAnsi="David"/>
          <w:rtl/>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במה תורמת לך ההשתתפות ב</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Pr="00750729">
        <w:rPr>
          <w:rFonts w:ascii="David" w:hAnsi="David" w:hint="cs"/>
          <w:b/>
          <w:bCs/>
          <w:rtl/>
        </w:rPr>
        <w:t>?</w:t>
      </w:r>
    </w:p>
    <w:p w:rsidR="00432BCA" w:rsidRPr="00750729" w:rsidRDefault="00432BCA" w:rsidP="004867A9">
      <w:pPr>
        <w:pStyle w:val="afb"/>
        <w:bidi/>
        <w:spacing w:line="240" w:lineRule="auto"/>
        <w:ind w:left="-2"/>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867A9" w:rsidRPr="00750729" w:rsidRDefault="004867A9" w:rsidP="004867A9">
      <w:pPr>
        <w:pStyle w:val="afb"/>
        <w:bidi/>
        <w:spacing w:line="240" w:lineRule="auto"/>
        <w:ind w:left="-2"/>
        <w:rPr>
          <w:rFonts w:ascii="David" w:hAnsi="David"/>
          <w:rtl/>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אילו מרכיבים בקבוצה תרמו לך?</w:t>
      </w:r>
    </w:p>
    <w:tbl>
      <w:tblPr>
        <w:tblpPr w:leftFromText="180" w:rightFromText="180" w:vertAnchor="text" w:horzAnchor="margin" w:tblpY="153"/>
        <w:bidiVisual/>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992"/>
        <w:gridCol w:w="1134"/>
        <w:gridCol w:w="992"/>
        <w:gridCol w:w="1134"/>
        <w:gridCol w:w="1277"/>
      </w:tblGrid>
      <w:tr w:rsidR="00432BCA" w:rsidRPr="00750729" w:rsidTr="004867A9">
        <w:tc>
          <w:tcPr>
            <w:tcW w:w="3827" w:type="dxa"/>
          </w:tcPr>
          <w:p w:rsidR="00432BCA" w:rsidRPr="00750729" w:rsidRDefault="00432BCA" w:rsidP="00432BCA">
            <w:pPr>
              <w:rPr>
                <w:rFonts w:ascii="David" w:hAnsi="David"/>
                <w:rtl/>
              </w:rPr>
            </w:pPr>
          </w:p>
        </w:tc>
        <w:tc>
          <w:tcPr>
            <w:tcW w:w="992"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בכלל לא תרם</w:t>
            </w: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r w:rsidRPr="00750729">
              <w:rPr>
                <w:rFonts w:ascii="David" w:hAnsi="David" w:hint="cs"/>
                <w:b/>
                <w:bCs/>
                <w:rtl/>
              </w:rPr>
              <w:t>1</w:t>
            </w:r>
          </w:p>
        </w:tc>
        <w:tc>
          <w:tcPr>
            <w:tcW w:w="1134"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 xml:space="preserve">לא תרם </w:t>
            </w: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r w:rsidRPr="00750729">
              <w:rPr>
                <w:rFonts w:ascii="David" w:hAnsi="David" w:hint="cs"/>
                <w:b/>
                <w:bCs/>
                <w:rtl/>
              </w:rPr>
              <w:t>2</w:t>
            </w:r>
          </w:p>
        </w:tc>
        <w:tc>
          <w:tcPr>
            <w:tcW w:w="992"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w:t>
            </w:r>
          </w:p>
          <w:p w:rsidR="00432BCA" w:rsidRPr="00750729" w:rsidRDefault="00432BCA" w:rsidP="00432BCA">
            <w:pPr>
              <w:spacing w:line="240" w:lineRule="auto"/>
              <w:jc w:val="center"/>
              <w:rPr>
                <w:rFonts w:ascii="David" w:hAnsi="David"/>
                <w:b/>
                <w:bCs/>
                <w:rtl/>
              </w:rPr>
            </w:pPr>
            <w:r w:rsidRPr="00750729">
              <w:rPr>
                <w:rFonts w:ascii="David" w:hAnsi="David" w:hint="cs"/>
                <w:b/>
                <w:bCs/>
                <w:rtl/>
              </w:rPr>
              <w:t>במידה מועטה</w:t>
            </w:r>
          </w:p>
          <w:p w:rsidR="00432BCA" w:rsidRPr="00750729" w:rsidRDefault="00432BCA" w:rsidP="00432BCA">
            <w:pPr>
              <w:spacing w:line="240" w:lineRule="auto"/>
              <w:jc w:val="center"/>
              <w:rPr>
                <w:rFonts w:ascii="David" w:hAnsi="David"/>
                <w:b/>
                <w:bCs/>
                <w:rtl/>
              </w:rPr>
            </w:pPr>
            <w:r w:rsidRPr="00750729">
              <w:rPr>
                <w:rFonts w:ascii="David" w:hAnsi="David" w:hint="cs"/>
                <w:b/>
                <w:bCs/>
                <w:rtl/>
              </w:rPr>
              <w:t>3</w:t>
            </w:r>
          </w:p>
        </w:tc>
        <w:tc>
          <w:tcPr>
            <w:tcW w:w="1134"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 במידה רבה</w:t>
            </w:r>
          </w:p>
          <w:p w:rsidR="00432BCA" w:rsidRPr="00750729" w:rsidRDefault="00432BCA" w:rsidP="00432BCA">
            <w:pPr>
              <w:spacing w:line="240" w:lineRule="auto"/>
              <w:jc w:val="center"/>
              <w:rPr>
                <w:rFonts w:ascii="David" w:hAnsi="David"/>
                <w:b/>
                <w:bCs/>
                <w:rtl/>
              </w:rPr>
            </w:pPr>
            <w:r w:rsidRPr="00750729">
              <w:rPr>
                <w:rFonts w:ascii="David" w:hAnsi="David" w:hint="cs"/>
                <w:b/>
                <w:bCs/>
                <w:rtl/>
              </w:rPr>
              <w:t>4</w:t>
            </w:r>
          </w:p>
        </w:tc>
        <w:tc>
          <w:tcPr>
            <w:tcW w:w="1277"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 במידה רבה מאוד</w:t>
            </w:r>
          </w:p>
          <w:p w:rsidR="00432BCA" w:rsidRPr="00750729" w:rsidRDefault="00432BCA" w:rsidP="00432BCA">
            <w:pPr>
              <w:spacing w:line="240" w:lineRule="auto"/>
              <w:jc w:val="center"/>
              <w:rPr>
                <w:rFonts w:ascii="David" w:hAnsi="David"/>
                <w:b/>
                <w:bCs/>
                <w:rtl/>
              </w:rPr>
            </w:pPr>
            <w:r w:rsidRPr="00750729">
              <w:rPr>
                <w:rFonts w:ascii="David" w:hAnsi="David" w:hint="cs"/>
                <w:b/>
                <w:bCs/>
                <w:rtl/>
              </w:rPr>
              <w:t>5</w:t>
            </w: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המפגש עם אנשים אחרים במצבי</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ארוחת הבוקר</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שהמנחות</w:t>
            </w:r>
            <w:r w:rsidR="0003613C" w:rsidRPr="00750729">
              <w:rPr>
                <w:rFonts w:ascii="David" w:hAnsi="David"/>
                <w:rtl/>
              </w:rPr>
              <w:t xml:space="preserve"> </w:t>
            </w:r>
            <w:r w:rsidRPr="00750729">
              <w:rPr>
                <w:rFonts w:ascii="David" w:hAnsi="David" w:hint="cs"/>
                <w:rtl/>
              </w:rPr>
              <w:t xml:space="preserve">העלו בנושא של </w:t>
            </w:r>
            <w:r w:rsidRPr="00750729">
              <w:rPr>
                <w:rFonts w:ascii="David" w:hAnsi="David" w:hint="cs"/>
                <w:b/>
                <w:bCs/>
                <w:rtl/>
              </w:rPr>
              <w:t>דימוי עצמי</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שהועלו על ידי המנחות</w:t>
            </w:r>
            <w:r w:rsidR="0003613C" w:rsidRPr="00750729">
              <w:rPr>
                <w:rFonts w:ascii="David" w:hAnsi="David"/>
                <w:rtl/>
              </w:rPr>
              <w:t xml:space="preserve"> </w:t>
            </w:r>
            <w:r w:rsidRPr="00750729">
              <w:rPr>
                <w:rFonts w:ascii="David" w:hAnsi="David" w:hint="cs"/>
                <w:rtl/>
              </w:rPr>
              <w:t xml:space="preserve">בנושא </w:t>
            </w:r>
            <w:r w:rsidRPr="00750729">
              <w:rPr>
                <w:rFonts w:ascii="David" w:hAnsi="David" w:hint="cs"/>
                <w:b/>
                <w:bCs/>
                <w:rtl/>
              </w:rPr>
              <w:t>הורות</w:t>
            </w:r>
            <w:r w:rsidRPr="00750729">
              <w:rPr>
                <w:rFonts w:ascii="David" w:hAnsi="David" w:hint="cs"/>
                <w:rtl/>
              </w:rPr>
              <w:t xml:space="preserve"> </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הקשר עם המנחות</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שהועלו על ידי המנחות</w:t>
            </w:r>
            <w:r w:rsidR="0003613C" w:rsidRPr="00750729">
              <w:rPr>
                <w:rFonts w:ascii="David" w:hAnsi="David"/>
                <w:rtl/>
              </w:rPr>
              <w:t xml:space="preserve"> </w:t>
            </w:r>
            <w:r w:rsidRPr="00750729">
              <w:rPr>
                <w:rFonts w:ascii="David" w:hAnsi="David" w:hint="cs"/>
                <w:rtl/>
              </w:rPr>
              <w:t xml:space="preserve">בנושאים של </w:t>
            </w:r>
            <w:r w:rsidRPr="00750729">
              <w:rPr>
                <w:rFonts w:ascii="David" w:hAnsi="David" w:hint="cs"/>
                <w:b/>
                <w:bCs/>
                <w:rtl/>
              </w:rPr>
              <w:t>ידע כללי</w:t>
            </w:r>
            <w:r w:rsidRPr="00750729">
              <w:rPr>
                <w:rFonts w:ascii="David" w:hAnsi="David" w:hint="cs"/>
                <w:rtl/>
              </w:rPr>
              <w:t xml:space="preserve"> </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אירועים מיוחדים שציינו בקבוצה כגון ימי הולדת וחגים</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פעילויות מיוחדות מחוץ למסגרת המפגשים בקבוצה - כגון טיולים</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 xml:space="preserve">פעילויות שהמנחות עשו </w:t>
            </w:r>
            <w:r w:rsidR="00B41590" w:rsidRPr="00750729">
              <w:rPr>
                <w:rFonts w:ascii="David" w:hAnsi="David" w:hint="cs"/>
                <w:rtl/>
              </w:rPr>
              <w:t>אתנו</w:t>
            </w:r>
            <w:r w:rsidRPr="00750729">
              <w:rPr>
                <w:rFonts w:ascii="David" w:hAnsi="David" w:hint="cs"/>
                <w:rtl/>
              </w:rPr>
              <w:t xml:space="preserve"> בתוך הקבוצה כגון עבודות יצירה</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אחר:___________________________________</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bl>
    <w:p w:rsidR="00432BCA" w:rsidRPr="00750729" w:rsidRDefault="00432BCA" w:rsidP="00432BCA">
      <w:pPr>
        <w:bidi w:val="0"/>
        <w:ind w:right="-1134"/>
        <w:rPr>
          <w:rFonts w:ascii="David" w:hAnsi="David"/>
          <w:rtl/>
        </w:rPr>
      </w:pPr>
    </w:p>
    <w:p w:rsidR="00432BCA" w:rsidRPr="00750729" w:rsidRDefault="00432BCA" w:rsidP="00432BCA">
      <w:pPr>
        <w:bidi w:val="0"/>
        <w:ind w:right="-1134"/>
        <w:rPr>
          <w:rFonts w:ascii="David" w:hAnsi="David"/>
          <w:rtl/>
        </w:rPr>
      </w:pPr>
    </w:p>
    <w:p w:rsidR="00432BCA" w:rsidRPr="00750729" w:rsidRDefault="00432BCA" w:rsidP="00432BCA">
      <w:pPr>
        <w:ind w:right="-142"/>
        <w:rPr>
          <w:rFonts w:ascii="David" w:hAnsi="David"/>
          <w:b/>
          <w:bCs/>
          <w:rtl/>
        </w:rPr>
      </w:pPr>
      <w:r w:rsidRPr="00750729">
        <w:rPr>
          <w:rFonts w:ascii="David" w:hAnsi="David" w:hint="cs"/>
          <w:rtl/>
        </w:rPr>
        <w:t xml:space="preserve">23. </w:t>
      </w:r>
      <w:r w:rsidRPr="00750729">
        <w:rPr>
          <w:rFonts w:ascii="David" w:hAnsi="David" w:hint="cs"/>
          <w:b/>
          <w:bCs/>
          <w:rtl/>
        </w:rPr>
        <w:t>לפנייך מספר משפטים, המתארים יחסים בין הורים וילדים. סמנ/י</w:t>
      </w:r>
      <w:r w:rsidR="0003613C" w:rsidRPr="00750729">
        <w:rPr>
          <w:rFonts w:ascii="David" w:hAnsi="David" w:hint="cs"/>
          <w:b/>
          <w:bCs/>
          <w:rtl/>
        </w:rPr>
        <w:t xml:space="preserve"> </w:t>
      </w:r>
      <w:r w:rsidRPr="00750729">
        <w:rPr>
          <w:rFonts w:ascii="David" w:hAnsi="David" w:hint="cs"/>
          <w:b/>
          <w:bCs/>
          <w:rtl/>
        </w:rPr>
        <w:t xml:space="preserve">לגבי כל אחד מן המשפטים, באיזו מידה המשפט מתאר לדעתך את היחסים שבינך לבין ילדייך. אין תשובות נכונות ולא נכונות. סמני </w:t>
      </w:r>
      <w:r w:rsidRPr="00750729">
        <w:rPr>
          <w:rFonts w:ascii="David" w:hAnsi="David" w:hint="cs"/>
          <w:b/>
          <w:bCs/>
        </w:rPr>
        <w:t>X</w:t>
      </w:r>
      <w:r w:rsidRPr="00750729">
        <w:rPr>
          <w:rFonts w:ascii="David" w:hAnsi="David" w:hint="cs"/>
          <w:b/>
          <w:bCs/>
          <w:rtl/>
        </w:rPr>
        <w:t xml:space="preserve"> במשבצת, המתארת לדעתך בצורה הטובה ביותר את המצב בתקופה האחרונה.</w:t>
      </w:r>
    </w:p>
    <w:tbl>
      <w:tblPr>
        <w:bidiVisual/>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82"/>
        <w:gridCol w:w="992"/>
        <w:gridCol w:w="992"/>
        <w:gridCol w:w="1036"/>
        <w:gridCol w:w="1135"/>
        <w:gridCol w:w="1090"/>
      </w:tblGrid>
      <w:tr w:rsidR="00432BCA" w:rsidRPr="00750729" w:rsidTr="00432BCA">
        <w:tc>
          <w:tcPr>
            <w:tcW w:w="4082" w:type="dxa"/>
          </w:tcPr>
          <w:p w:rsidR="00432BCA" w:rsidRPr="00750729" w:rsidRDefault="00432BCA" w:rsidP="004867A9">
            <w:pPr>
              <w:spacing w:line="240" w:lineRule="auto"/>
              <w:rPr>
                <w:rFonts w:ascii="David" w:hAnsi="David"/>
                <w:rtl/>
              </w:rPr>
            </w:pPr>
          </w:p>
        </w:tc>
        <w:tc>
          <w:tcPr>
            <w:tcW w:w="99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לעיתים רחוקות 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1</w:t>
            </w:r>
          </w:p>
        </w:tc>
        <w:tc>
          <w:tcPr>
            <w:tcW w:w="99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לעיתים רחוקות</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2</w:t>
            </w:r>
          </w:p>
        </w:tc>
        <w:tc>
          <w:tcPr>
            <w:tcW w:w="1036"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לפעמים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3</w:t>
            </w:r>
          </w:p>
        </w:tc>
        <w:tc>
          <w:tcPr>
            <w:tcW w:w="1135"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לעיתים קרובות</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4</w:t>
            </w:r>
          </w:p>
        </w:tc>
        <w:tc>
          <w:tcPr>
            <w:tcW w:w="1090"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לעיתים קרובות 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5</w:t>
            </w: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כאשר לילדים שלי יש בעיה, הם יכולים לסמוך עליי שאעזור להם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מראה לילדים שלי אהבה</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נהנה/ית לעשות דברים עם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דואג/ת שהילדים לבושים בבגדים נקיים המתאימים למידות שלהם ולמזג </w:t>
            </w:r>
            <w:r w:rsidR="00B41590" w:rsidRPr="00750729">
              <w:rPr>
                <w:rFonts w:ascii="David" w:hAnsi="David" w:hint="cs"/>
                <w:rtl/>
              </w:rPr>
              <w:t>האווי</w:t>
            </w:r>
            <w:r w:rsidR="00B41590" w:rsidRPr="00750729">
              <w:rPr>
                <w:rFonts w:ascii="David" w:hAnsi="David" w:hint="eastAsia"/>
                <w:rtl/>
              </w:rPr>
              <w:t>ר</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לפעמים אני מתעקש/ת עם הילדים שלי על התנהגות מסוימת, ולמחרת אני מוותרת להם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rPr>
          <w:trHeight w:val="524"/>
        </w:trPr>
        <w:tc>
          <w:tcPr>
            <w:tcW w:w="4082" w:type="dxa"/>
          </w:tcPr>
          <w:p w:rsidR="00432BCA" w:rsidRPr="00750729" w:rsidRDefault="00432BCA" w:rsidP="004867A9">
            <w:pPr>
              <w:rPr>
                <w:rFonts w:ascii="David" w:hAnsi="David"/>
                <w:rtl/>
              </w:rPr>
            </w:pPr>
            <w:r w:rsidRPr="00750729">
              <w:rPr>
                <w:rFonts w:ascii="David" w:hAnsi="David" w:hint="cs"/>
                <w:rtl/>
              </w:rPr>
              <w:t>אני לא מדבר/ת עם הילדים שלי כשהם עושים משהו שלא מוצא חן בעיניי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 אני דואג/ת שילדיי נמצאים בהשגחה כשהם נמצאים בתוך הבית</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שהילדים הולכים לבית ספר בזמן</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מאמינה שהילדים שלי צריכים לקבל עונש על התנהגות רעה</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כיצד הילדים שלי מרגישים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מתעניינ/ת במעשי היומיום של הילדים ותומכת בהם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מוכנ/ה לעזור לילדים שלי כשהם צריכים אותי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משנ/ה את דעתי על התנהגות הילדים שלי לפי מצב הרוח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דואג/ת שילדיי נמצאים בהשגחה כשהם נמצאים </w:t>
            </w:r>
            <w:r w:rsidRPr="00750729">
              <w:rPr>
                <w:rFonts w:ascii="David" w:hAnsi="David" w:hint="cs"/>
                <w:b/>
                <w:bCs/>
                <w:rtl/>
              </w:rPr>
              <w:t xml:space="preserve">מחוץ </w:t>
            </w:r>
            <w:r w:rsidRPr="00750729">
              <w:rPr>
                <w:rFonts w:ascii="David" w:hAnsi="David" w:hint="cs"/>
                <w:rtl/>
              </w:rPr>
              <w:t>לבית</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"יורד/ת" על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למה שקורה לילדים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מסכימ/ה עם דברים שהילדים שלי עושים ותומכת בהם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לטיפול רפואי לילדיי (כגון לקחת אותם לרופא וטיפת חלב)</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אומר/ת דברים טובים על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משבח/ת את הילדים שלי על התנהגות מסוימת ביום אחד, ומתעלמ/ת ממנה ביום אחר</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מחבק/ת ומנשק/ת את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אין לי סבלנות לילדים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שלילדים שלי אין מצב רוח אפילו אם הוא לא אומר 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לארוחות מסודרות לילדים</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עוזר/ת לילדים בשיעורי בית</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מרגיש/ה קושי בטיפול בילדים</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bl>
    <w:p w:rsidR="00432BCA" w:rsidRPr="00750729" w:rsidRDefault="00432BCA" w:rsidP="00432BCA">
      <w:pPr>
        <w:pStyle w:val="afb"/>
        <w:ind w:left="0"/>
        <w:rPr>
          <w:rFonts w:ascii="David" w:hAnsi="David"/>
          <w:b/>
          <w:bCs/>
          <w:rtl/>
        </w:rPr>
      </w:pPr>
    </w:p>
    <w:p w:rsidR="00432BCA" w:rsidRPr="00750729" w:rsidRDefault="00432BCA" w:rsidP="00432BCA">
      <w:pPr>
        <w:pStyle w:val="afb"/>
        <w:ind w:left="0"/>
        <w:rPr>
          <w:rFonts w:ascii="David" w:hAnsi="David"/>
          <w:b/>
          <w:bCs/>
          <w:rtl/>
        </w:rPr>
      </w:pPr>
    </w:p>
    <w:p w:rsidR="00432BCA" w:rsidRPr="00750729" w:rsidRDefault="00432BCA" w:rsidP="00C168C9">
      <w:pPr>
        <w:pStyle w:val="afb"/>
        <w:numPr>
          <w:ilvl w:val="0"/>
          <w:numId w:val="58"/>
        </w:numPr>
        <w:bidi/>
        <w:spacing w:after="200" w:line="276" w:lineRule="auto"/>
        <w:ind w:left="-2" w:firstLine="0"/>
        <w:rPr>
          <w:rFonts w:ascii="David" w:hAnsi="David"/>
          <w:b/>
          <w:bCs/>
          <w:rtl/>
        </w:rPr>
      </w:pPr>
      <w:r w:rsidRPr="00750729">
        <w:rPr>
          <w:rFonts w:ascii="David" w:hAnsi="David" w:hint="cs"/>
          <w:b/>
          <w:bCs/>
          <w:rtl/>
        </w:rPr>
        <w:t>לפנייך מספר משפטים, המתארים מערכות של קשרים חברתיים. סמנ/י</w:t>
      </w:r>
      <w:r w:rsidR="0003613C" w:rsidRPr="00750729">
        <w:rPr>
          <w:rFonts w:ascii="David" w:hAnsi="David" w:hint="cs"/>
          <w:b/>
          <w:bCs/>
          <w:rtl/>
        </w:rPr>
        <w:t xml:space="preserve"> </w:t>
      </w:r>
      <w:r w:rsidRPr="00750729">
        <w:rPr>
          <w:rFonts w:ascii="David" w:hAnsi="David" w:hint="cs"/>
          <w:b/>
          <w:bCs/>
          <w:rtl/>
        </w:rPr>
        <w:t xml:space="preserve">לגבי כל אחד מן המשפטים, באיזו מידה המשפט מתאר לדעתך את היחסים שבינך לבין האנשים שמסביבך. אין תשובות נכונות ולא נכונות. סמני </w:t>
      </w:r>
      <w:r w:rsidRPr="00750729">
        <w:rPr>
          <w:rFonts w:ascii="David" w:hAnsi="David" w:hint="cs"/>
          <w:b/>
          <w:bCs/>
        </w:rPr>
        <w:t>X</w:t>
      </w:r>
      <w:r w:rsidRPr="00750729">
        <w:rPr>
          <w:rFonts w:ascii="David" w:hAnsi="David" w:hint="cs"/>
          <w:b/>
          <w:bCs/>
          <w:rtl/>
        </w:rPr>
        <w:t xml:space="preserve"> במשבצת, המתארת לדעתך בצורה הטובה ביותר את הקשרים שיש לך.</w:t>
      </w:r>
    </w:p>
    <w:tbl>
      <w:tblPr>
        <w:bidiVisual/>
        <w:tblW w:w="9356"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8"/>
        <w:gridCol w:w="1272"/>
        <w:gridCol w:w="1247"/>
        <w:gridCol w:w="907"/>
        <w:gridCol w:w="1134"/>
        <w:gridCol w:w="1178"/>
      </w:tblGrid>
      <w:tr w:rsidR="00432BCA" w:rsidRPr="00750729" w:rsidTr="004867A9">
        <w:tc>
          <w:tcPr>
            <w:tcW w:w="3618" w:type="dxa"/>
          </w:tcPr>
          <w:p w:rsidR="00432BCA" w:rsidRPr="00750729" w:rsidRDefault="00432BCA" w:rsidP="00432BCA">
            <w:pPr>
              <w:ind w:left="1022" w:hanging="1022"/>
              <w:rPr>
                <w:rFonts w:ascii="David" w:hAnsi="David"/>
                <w:rtl/>
              </w:rPr>
            </w:pPr>
          </w:p>
        </w:tc>
        <w:tc>
          <w:tcPr>
            <w:tcW w:w="127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בכלל לא מתאים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1</w:t>
            </w:r>
          </w:p>
        </w:tc>
        <w:tc>
          <w:tcPr>
            <w:tcW w:w="1247"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 xml:space="preserve">לא מתאים </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2</w:t>
            </w:r>
          </w:p>
        </w:tc>
        <w:tc>
          <w:tcPr>
            <w:tcW w:w="907"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די</w:t>
            </w:r>
          </w:p>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3</w:t>
            </w:r>
          </w:p>
        </w:tc>
        <w:tc>
          <w:tcPr>
            <w:tcW w:w="1134"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 במידה רבה</w:t>
            </w:r>
          </w:p>
          <w:p w:rsidR="00432BCA" w:rsidRPr="00750729" w:rsidRDefault="00432BCA" w:rsidP="004867A9">
            <w:pPr>
              <w:spacing w:line="240" w:lineRule="auto"/>
              <w:jc w:val="center"/>
              <w:rPr>
                <w:rFonts w:ascii="David" w:hAnsi="David"/>
                <w:b/>
                <w:bCs/>
                <w:rtl/>
              </w:rPr>
            </w:pPr>
            <w:r w:rsidRPr="00750729">
              <w:rPr>
                <w:rFonts w:ascii="David" w:hAnsi="David" w:hint="cs"/>
                <w:b/>
                <w:bCs/>
                <w:rtl/>
              </w:rPr>
              <w:t>4</w:t>
            </w:r>
          </w:p>
        </w:tc>
        <w:tc>
          <w:tcPr>
            <w:tcW w:w="1178"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 במידה רבה 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5</w:t>
            </w: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תמיד אדם קרוב לי שנמצא בקרבתי כאשר</w:t>
            </w:r>
            <w:r w:rsidR="0003613C" w:rsidRPr="00750729">
              <w:rPr>
                <w:rFonts w:ascii="David" w:hAnsi="David"/>
                <w:rtl/>
              </w:rPr>
              <w:t xml:space="preserve"> </w:t>
            </w:r>
            <w:r w:rsidRPr="00750729">
              <w:rPr>
                <w:rFonts w:ascii="David" w:hAnsi="David" w:hint="cs"/>
                <w:rtl/>
              </w:rPr>
              <w:t>אני נזקקת</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אדם קרוב שאני יכול/ה לשתף בצער ובשמחה</w:t>
            </w:r>
            <w:r w:rsidR="0003613C"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משפחתי באמת מנסה לעזור לי</w:t>
            </w:r>
            <w:r w:rsidR="0003613C" w:rsidRPr="00750729">
              <w:rPr>
                <w:rFonts w:ascii="David" w:hAnsi="David" w:hint="cs"/>
                <w:rtl/>
              </w:rPr>
              <w:t xml:space="preserve">  </w:t>
            </w:r>
            <w:r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rPr>
          <w:trHeight w:val="62"/>
        </w:trPr>
        <w:tc>
          <w:tcPr>
            <w:tcW w:w="3618" w:type="dxa"/>
          </w:tcPr>
          <w:p w:rsidR="00432BCA" w:rsidRPr="00750729" w:rsidRDefault="00432BCA" w:rsidP="004867A9">
            <w:pPr>
              <w:rPr>
                <w:rFonts w:ascii="David" w:hAnsi="David"/>
                <w:rtl/>
              </w:rPr>
            </w:pPr>
            <w:r w:rsidRPr="00750729">
              <w:rPr>
                <w:rFonts w:ascii="David" w:hAnsi="David" w:hint="cs"/>
                <w:rtl/>
              </w:rPr>
              <w:t>אני מקבל/ת ממשפחתי את העזרה והתמיכה הרגשית שאני זקוקה לה</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מישהו קרוב אלי שתמיד מעודד אותי</w:t>
            </w:r>
            <w:r w:rsidR="0003613C" w:rsidRPr="00750729">
              <w:rPr>
                <w:rFonts w:ascii="David" w:hAnsi="David" w:hint="cs"/>
                <w:rtl/>
              </w:rPr>
              <w:t xml:space="preserve">  </w:t>
            </w:r>
            <w:r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חברי מנסים באמת לעזור לי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אני יכול/ה לסמוך על חברי כאשר מתעוררות בעיות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אני יכול/ה לשוחח על בעיותי</w:t>
            </w:r>
            <w:r w:rsidRPr="00750729">
              <w:rPr>
                <w:rFonts w:ascii="David" w:hAnsi="David" w:hint="eastAsia"/>
                <w:rtl/>
              </w:rPr>
              <w:t>י</w:t>
            </w:r>
            <w:r w:rsidRPr="00750729">
              <w:rPr>
                <w:rFonts w:ascii="David" w:hAnsi="David" w:hint="cs"/>
                <w:rtl/>
              </w:rPr>
              <w:t xml:space="preserve"> עם משפחתי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יש לי חברים אותם אני יכול/ה לשתף בשמחתי ובצערי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יש אדם קרוב לי שחשוב לו לדעת מה אני מרגיש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משפחתי מוכנה לעזור לי לקבל החלטות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אני יכול/ה לדבר על בעיותי</w:t>
            </w:r>
            <w:r w:rsidRPr="00750729">
              <w:rPr>
                <w:rFonts w:ascii="David" w:hAnsi="David" w:hint="eastAsia"/>
                <w:rtl/>
              </w:rPr>
              <w:t>י</w:t>
            </w:r>
            <w:r w:rsidRPr="00750729">
              <w:rPr>
                <w:rFonts w:ascii="David" w:hAnsi="David" w:hint="cs"/>
                <w:rtl/>
              </w:rPr>
              <w:t xml:space="preserve"> עם חברי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bl>
    <w:p w:rsidR="00432BCA" w:rsidRPr="00750729" w:rsidRDefault="00432BCA" w:rsidP="00432BCA">
      <w:pPr>
        <w:pStyle w:val="afb"/>
        <w:ind w:left="-1283" w:right="140"/>
        <w:rPr>
          <w:rFonts w:ascii="David" w:hAnsi="David"/>
          <w:b/>
          <w:bCs/>
          <w:rtl/>
        </w:rPr>
      </w:pPr>
    </w:p>
    <w:p w:rsidR="00432BCA" w:rsidRPr="00750729" w:rsidRDefault="00432BCA" w:rsidP="00432BCA">
      <w:pPr>
        <w:pStyle w:val="afb"/>
        <w:bidi/>
        <w:ind w:left="0" w:right="140"/>
        <w:rPr>
          <w:rFonts w:ascii="David" w:hAnsi="David"/>
        </w:rPr>
      </w:pPr>
      <w:r w:rsidRPr="00750729">
        <w:rPr>
          <w:rFonts w:ascii="David" w:hAnsi="David" w:hint="cs"/>
          <w:b/>
          <w:bCs/>
          <w:rtl/>
        </w:rPr>
        <w:t>25. לפניך מספר שאלות אודות עצמך, סמני</w:t>
      </w:r>
      <w:r w:rsidR="0003613C" w:rsidRPr="00750729">
        <w:rPr>
          <w:rFonts w:ascii="David" w:hAnsi="David" w:hint="cs"/>
          <w:b/>
          <w:bCs/>
          <w:rtl/>
        </w:rPr>
        <w:t xml:space="preserve"> </w:t>
      </w:r>
      <w:r w:rsidRPr="00750729">
        <w:rPr>
          <w:rFonts w:ascii="David" w:hAnsi="David" w:hint="cs"/>
          <w:b/>
          <w:bCs/>
          <w:rtl/>
        </w:rPr>
        <w:t>בכל שאלה את התשובה המתאימה ביותר להרגשתך</w:t>
      </w:r>
      <w:r w:rsidR="0003613C" w:rsidRPr="00750729">
        <w:rPr>
          <w:rFonts w:ascii="David" w:hAnsi="David" w:hint="cs"/>
          <w:rtl/>
        </w:rPr>
        <w:t xml:space="preserve">            </w:t>
      </w:r>
      <w:r w:rsidRPr="00750729">
        <w:rPr>
          <w:rFonts w:ascii="David" w:hAnsi="David" w:hint="cs"/>
          <w:rtl/>
        </w:rPr>
        <w:t xml:space="preserve">                        </w:t>
      </w:r>
    </w:p>
    <w:tbl>
      <w:tblPr>
        <w:bidiVisual/>
        <w:tblW w:w="9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55"/>
        <w:gridCol w:w="1164"/>
        <w:gridCol w:w="1164"/>
        <w:gridCol w:w="1165"/>
        <w:gridCol w:w="1310"/>
      </w:tblGrid>
      <w:tr w:rsidR="004867A9" w:rsidRPr="00750729" w:rsidTr="004867A9">
        <w:trPr>
          <w:jc w:val="center"/>
        </w:trPr>
        <w:tc>
          <w:tcPr>
            <w:tcW w:w="4655" w:type="dxa"/>
          </w:tcPr>
          <w:p w:rsidR="004867A9" w:rsidRPr="00750729" w:rsidRDefault="004867A9" w:rsidP="004867A9">
            <w:pPr>
              <w:rPr>
                <w:rFonts w:ascii="David" w:hAnsi="David"/>
                <w:rtl/>
              </w:rPr>
            </w:pPr>
          </w:p>
        </w:tc>
        <w:tc>
          <w:tcPr>
            <w:tcW w:w="1164" w:type="dxa"/>
          </w:tcPr>
          <w:p w:rsidR="004867A9" w:rsidRPr="00750729" w:rsidRDefault="004867A9" w:rsidP="004867A9">
            <w:pPr>
              <w:jc w:val="center"/>
              <w:rPr>
                <w:rFonts w:ascii="David" w:hAnsi="David"/>
                <w:b/>
                <w:bCs/>
                <w:rtl/>
              </w:rPr>
            </w:pPr>
            <w:r w:rsidRPr="00750729">
              <w:rPr>
                <w:rFonts w:ascii="David" w:hAnsi="David" w:hint="cs"/>
                <w:b/>
                <w:bCs/>
                <w:rtl/>
              </w:rPr>
              <w:t>בכלל לא מסכימה</w:t>
            </w:r>
          </w:p>
          <w:p w:rsidR="004867A9" w:rsidRPr="00750729" w:rsidRDefault="004867A9" w:rsidP="004867A9">
            <w:pPr>
              <w:jc w:val="center"/>
              <w:rPr>
                <w:rFonts w:ascii="David" w:hAnsi="David"/>
                <w:b/>
                <w:bCs/>
                <w:rtl/>
              </w:rPr>
            </w:pPr>
            <w:r w:rsidRPr="00750729">
              <w:rPr>
                <w:rFonts w:ascii="David" w:hAnsi="David" w:hint="cs"/>
                <w:b/>
                <w:bCs/>
                <w:rtl/>
              </w:rPr>
              <w:t>1</w:t>
            </w:r>
          </w:p>
        </w:tc>
        <w:tc>
          <w:tcPr>
            <w:tcW w:w="1164" w:type="dxa"/>
          </w:tcPr>
          <w:p w:rsidR="004867A9" w:rsidRPr="00750729" w:rsidRDefault="004867A9" w:rsidP="004867A9">
            <w:pPr>
              <w:jc w:val="center"/>
              <w:rPr>
                <w:rFonts w:ascii="David" w:hAnsi="David"/>
                <w:b/>
                <w:bCs/>
                <w:rtl/>
              </w:rPr>
            </w:pPr>
            <w:r w:rsidRPr="00750729">
              <w:rPr>
                <w:rFonts w:ascii="David" w:hAnsi="David" w:hint="cs"/>
                <w:b/>
                <w:bCs/>
                <w:rtl/>
              </w:rPr>
              <w:t>קצת</w:t>
            </w:r>
          </w:p>
          <w:p w:rsidR="004867A9" w:rsidRPr="00750729" w:rsidRDefault="004867A9" w:rsidP="004867A9">
            <w:pPr>
              <w:jc w:val="center"/>
              <w:rPr>
                <w:rFonts w:ascii="David" w:hAnsi="David"/>
                <w:b/>
                <w:bCs/>
                <w:rtl/>
              </w:rPr>
            </w:pPr>
            <w:r w:rsidRPr="00750729">
              <w:rPr>
                <w:rFonts w:ascii="David" w:hAnsi="David" w:hint="cs"/>
                <w:b/>
                <w:bCs/>
                <w:rtl/>
              </w:rPr>
              <w:t>מסכימה</w:t>
            </w:r>
          </w:p>
          <w:p w:rsidR="004867A9" w:rsidRPr="00750729" w:rsidRDefault="004867A9" w:rsidP="004867A9">
            <w:pPr>
              <w:jc w:val="center"/>
              <w:rPr>
                <w:rFonts w:ascii="David" w:hAnsi="David"/>
                <w:b/>
                <w:bCs/>
                <w:rtl/>
              </w:rPr>
            </w:pPr>
            <w:r w:rsidRPr="00750729">
              <w:rPr>
                <w:rFonts w:ascii="David" w:hAnsi="David" w:hint="cs"/>
                <w:b/>
                <w:bCs/>
                <w:rtl/>
              </w:rPr>
              <w:t>2</w:t>
            </w:r>
          </w:p>
        </w:tc>
        <w:tc>
          <w:tcPr>
            <w:tcW w:w="1165" w:type="dxa"/>
          </w:tcPr>
          <w:p w:rsidR="004867A9" w:rsidRPr="00750729" w:rsidRDefault="004867A9" w:rsidP="004867A9">
            <w:pPr>
              <w:jc w:val="center"/>
              <w:rPr>
                <w:rFonts w:ascii="David" w:hAnsi="David"/>
                <w:b/>
                <w:bCs/>
                <w:rtl/>
              </w:rPr>
            </w:pPr>
            <w:r w:rsidRPr="00750729">
              <w:rPr>
                <w:rFonts w:ascii="David" w:hAnsi="David" w:hint="cs"/>
                <w:b/>
                <w:bCs/>
                <w:rtl/>
              </w:rPr>
              <w:t>מסכימה</w:t>
            </w:r>
          </w:p>
          <w:p w:rsidR="004867A9" w:rsidRPr="00750729" w:rsidRDefault="004867A9" w:rsidP="004867A9">
            <w:pPr>
              <w:jc w:val="center"/>
              <w:rPr>
                <w:rFonts w:ascii="David" w:hAnsi="David"/>
                <w:b/>
                <w:bCs/>
                <w:rtl/>
              </w:rPr>
            </w:pPr>
          </w:p>
          <w:p w:rsidR="004867A9" w:rsidRPr="00750729" w:rsidRDefault="004867A9" w:rsidP="004867A9">
            <w:pPr>
              <w:jc w:val="center"/>
              <w:rPr>
                <w:rFonts w:ascii="David" w:hAnsi="David"/>
                <w:b/>
                <w:bCs/>
                <w:rtl/>
              </w:rPr>
            </w:pPr>
            <w:r w:rsidRPr="00750729">
              <w:rPr>
                <w:rFonts w:ascii="David" w:hAnsi="David" w:hint="cs"/>
                <w:b/>
                <w:bCs/>
                <w:rtl/>
              </w:rPr>
              <w:t>3</w:t>
            </w:r>
          </w:p>
        </w:tc>
        <w:tc>
          <w:tcPr>
            <w:tcW w:w="1310" w:type="dxa"/>
          </w:tcPr>
          <w:p w:rsidR="004867A9" w:rsidRPr="00750729" w:rsidRDefault="004867A9" w:rsidP="004867A9">
            <w:pPr>
              <w:jc w:val="center"/>
              <w:rPr>
                <w:rFonts w:ascii="David" w:hAnsi="David"/>
                <w:b/>
                <w:bCs/>
                <w:rtl/>
              </w:rPr>
            </w:pPr>
            <w:r w:rsidRPr="00750729">
              <w:rPr>
                <w:rFonts w:ascii="David" w:hAnsi="David" w:hint="cs"/>
                <w:b/>
                <w:bCs/>
                <w:rtl/>
              </w:rPr>
              <w:t>מסכימה מאוד</w:t>
            </w:r>
          </w:p>
          <w:p w:rsidR="004867A9" w:rsidRPr="00750729" w:rsidRDefault="004867A9" w:rsidP="004867A9">
            <w:pPr>
              <w:jc w:val="center"/>
              <w:rPr>
                <w:rFonts w:ascii="David" w:hAnsi="David"/>
                <w:b/>
                <w:bCs/>
                <w:rtl/>
              </w:rPr>
            </w:pPr>
            <w:r w:rsidRPr="00750729">
              <w:rPr>
                <w:rFonts w:ascii="David" w:hAnsi="David" w:hint="cs"/>
                <w:b/>
                <w:bCs/>
                <w:rtl/>
              </w:rPr>
              <w:t>4</w:t>
            </w: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 xml:space="preserve">לפעמים אני מרגיש/ה חסרת ערך       </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לפעמים אני מרגיש/ה שיש לי תכונות טובות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לפעמים אני מרגיש/ה חסרת תועלת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הייתי רוצה להעריך את עצמי יותר</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בסך הכל אני מרוצה מעצמי</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יש לי גישה חיובית כלפי עצמי</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 xml:space="preserve">אני מרגיש/ה שאני אדם שווה ,לפחות כמו אחרים </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אני נוטה להרגיש שאני כשלון</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אני מסוגל/ת לעשות דברים טוב כמו רוב האנשים האחרים</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אין הרבה דברים שגורמים לי להרגיש מאושרת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bl>
    <w:p w:rsidR="00432BCA" w:rsidRPr="00750729" w:rsidRDefault="00432BCA" w:rsidP="00432BCA">
      <w:pPr>
        <w:ind w:right="-858"/>
        <w:rPr>
          <w:rFonts w:ascii="David" w:hAnsi="David"/>
          <w:b/>
          <w:bCs/>
          <w:rtl/>
        </w:rPr>
      </w:pPr>
    </w:p>
    <w:p w:rsidR="004867A9" w:rsidRPr="00750729" w:rsidRDefault="004867A9" w:rsidP="00C168C9">
      <w:pPr>
        <w:pStyle w:val="afb"/>
        <w:numPr>
          <w:ilvl w:val="0"/>
          <w:numId w:val="59"/>
        </w:numPr>
        <w:bidi/>
        <w:spacing w:after="200" w:line="276" w:lineRule="auto"/>
        <w:ind w:left="-2" w:right="-858" w:firstLine="0"/>
        <w:jc w:val="left"/>
        <w:rPr>
          <w:rFonts w:ascii="David" w:hAnsi="David"/>
          <w:b/>
          <w:bCs/>
        </w:rPr>
      </w:pPr>
      <w:r w:rsidRPr="00750729">
        <w:rPr>
          <w:rFonts w:ascii="David" w:hAnsi="David" w:hint="cs"/>
          <w:b/>
          <w:bCs/>
          <w:rtl/>
        </w:rPr>
        <w:t>עניתי על השאלון</w:t>
      </w:r>
      <w:r w:rsidRPr="00750729">
        <w:rPr>
          <w:rFonts w:ascii="David" w:hAnsi="David" w:hint="cs"/>
          <w:rtl/>
        </w:rPr>
        <w:t xml:space="preserve"> : 1. לבד 2. בסיוע מנחת הקבוצה</w:t>
      </w:r>
    </w:p>
    <w:p w:rsidR="004867A9" w:rsidRPr="00750729" w:rsidRDefault="004867A9" w:rsidP="004867A9">
      <w:pPr>
        <w:pStyle w:val="afb"/>
        <w:bidi/>
        <w:spacing w:after="200" w:line="276" w:lineRule="auto"/>
        <w:ind w:left="-1184" w:right="-858"/>
        <w:jc w:val="left"/>
        <w:rPr>
          <w:rFonts w:ascii="David" w:hAnsi="David"/>
          <w:b/>
          <w:bCs/>
        </w:rPr>
      </w:pPr>
    </w:p>
    <w:p w:rsidR="004867A9" w:rsidRPr="00750729" w:rsidRDefault="004867A9">
      <w:pPr>
        <w:bidi w:val="0"/>
        <w:spacing w:line="240" w:lineRule="auto"/>
        <w:jc w:val="left"/>
        <w:rPr>
          <w:rFonts w:asciiTheme="minorHAnsi" w:hAnsiTheme="minorHAnsi"/>
          <w:b/>
          <w:bCs/>
        </w:rPr>
      </w:pPr>
      <w:r w:rsidRPr="00750729">
        <w:rPr>
          <w:rFonts w:ascii="David" w:hAnsi="David"/>
          <w:b/>
          <w:bCs/>
        </w:rPr>
        <w:br w:type="page"/>
      </w:r>
    </w:p>
    <w:p w:rsidR="004867A9" w:rsidRPr="00750729" w:rsidRDefault="004867A9" w:rsidP="004867A9">
      <w:pPr>
        <w:pStyle w:val="8"/>
        <w:rPr>
          <w:rFonts w:ascii="David" w:hAnsi="David"/>
          <w:rtl/>
        </w:rPr>
      </w:pPr>
      <w:bookmarkStart w:id="547" w:name="נספח_רשימת_רשויות"/>
      <w:bookmarkStart w:id="548" w:name="_Toc435712169"/>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7"/>
      <w:r w:rsidRPr="00750729">
        <w:rPr>
          <w:rFonts w:ascii="David" w:hAnsi="David" w:hint="cs"/>
          <w:rtl/>
        </w:rPr>
        <w:tab/>
      </w:r>
      <w:bookmarkStart w:id="549" w:name="נספח_רשימת_רשויות_נספח"/>
      <w:r w:rsidRPr="00750729">
        <w:rPr>
          <w:rFonts w:ascii="David" w:hAnsi="David" w:hint="cs"/>
          <w:sz w:val="28"/>
          <w:rtl/>
        </w:rPr>
        <w:t>רשימת הרשויות המקומיות בהן פועלת התכנית</w:t>
      </w:r>
      <w:bookmarkEnd w:id="549"/>
      <w:r w:rsidR="00996EF1" w:rsidRPr="00750729">
        <w:rPr>
          <w:rFonts w:ascii="David" w:hAnsi="David" w:hint="cs"/>
          <w:sz w:val="28"/>
          <w:rtl/>
        </w:rPr>
        <w:t xml:space="preserve"> (נכון למועד פרסום המכרז)</w:t>
      </w:r>
      <w:bookmarkEnd w:id="548"/>
    </w:p>
    <w:tbl>
      <w:tblPr>
        <w:bidiVisual/>
        <w:tblW w:w="9344" w:type="dxa"/>
        <w:tblLook w:val="04A0" w:firstRow="1" w:lastRow="0" w:firstColumn="1" w:lastColumn="0" w:noHBand="0" w:noVBand="1"/>
      </w:tblPr>
      <w:tblGrid>
        <w:gridCol w:w="2597"/>
        <w:gridCol w:w="2249"/>
        <w:gridCol w:w="2249"/>
        <w:gridCol w:w="2249"/>
      </w:tblGrid>
      <w:tr w:rsidR="00060627" w:rsidRPr="00750729" w:rsidTr="00060627">
        <w:trPr>
          <w:trHeight w:val="330"/>
        </w:trPr>
        <w:tc>
          <w:tcPr>
            <w:tcW w:w="2597" w:type="dxa"/>
            <w:tcBorders>
              <w:top w:val="single" w:sz="12" w:space="0" w:color="auto"/>
              <w:left w:val="single" w:sz="12" w:space="0" w:color="auto"/>
              <w:bottom w:val="single" w:sz="12" w:space="0" w:color="auto"/>
              <w:right w:val="single" w:sz="4" w:space="0" w:color="auto"/>
            </w:tcBorders>
            <w:shd w:val="clear" w:color="auto" w:fill="auto"/>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ירושלים</w:t>
            </w:r>
          </w:p>
          <w:p w:rsidR="008E1C4A" w:rsidRPr="00750729" w:rsidRDefault="008E1C4A" w:rsidP="00060627">
            <w:pPr>
              <w:spacing w:line="240" w:lineRule="auto"/>
              <w:jc w:val="center"/>
              <w:rPr>
                <w:rFonts w:ascii="David" w:hAnsi="David"/>
                <w:b/>
                <w:bCs/>
                <w:color w:val="000000"/>
                <w:rtl/>
              </w:rPr>
            </w:pPr>
            <w:r w:rsidRPr="00750729">
              <w:rPr>
                <w:rFonts w:ascii="David" w:hAnsi="David" w:hint="cs"/>
                <w:b/>
                <w:bCs/>
                <w:color w:val="000000"/>
                <w:rtl/>
              </w:rPr>
              <w:t>(3 רשויות מקומיות)</w:t>
            </w:r>
          </w:p>
        </w:tc>
        <w:tc>
          <w:tcPr>
            <w:tcW w:w="2249" w:type="dxa"/>
            <w:tcBorders>
              <w:top w:val="single" w:sz="12" w:space="0" w:color="auto"/>
              <w:left w:val="single" w:sz="4" w:space="0" w:color="auto"/>
              <w:bottom w:val="single" w:sz="12" w:space="0" w:color="auto"/>
              <w:right w:val="single" w:sz="4"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דרום</w:t>
            </w:r>
          </w:p>
          <w:p w:rsidR="008E1C4A" w:rsidRPr="00750729" w:rsidRDefault="008E1C4A" w:rsidP="00060627">
            <w:pPr>
              <w:spacing w:line="240" w:lineRule="auto"/>
              <w:jc w:val="center"/>
              <w:rPr>
                <w:rFonts w:ascii="David" w:hAnsi="David"/>
                <w:b/>
                <w:bCs/>
                <w:color w:val="000000"/>
                <w:rtl/>
              </w:rPr>
            </w:pPr>
            <w:r w:rsidRPr="00750729">
              <w:rPr>
                <w:rFonts w:ascii="David" w:hAnsi="David" w:hint="cs"/>
                <w:b/>
                <w:bCs/>
                <w:color w:val="000000"/>
                <w:rtl/>
              </w:rPr>
              <w:t>(5 רשויות מקומיות)</w:t>
            </w:r>
          </w:p>
        </w:tc>
        <w:tc>
          <w:tcPr>
            <w:tcW w:w="2249" w:type="dxa"/>
            <w:tcBorders>
              <w:top w:val="single" w:sz="12" w:space="0" w:color="auto"/>
              <w:left w:val="single" w:sz="4" w:space="0" w:color="auto"/>
              <w:bottom w:val="single" w:sz="12" w:space="0" w:color="auto"/>
              <w:right w:val="single" w:sz="4"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מרכז</w:t>
            </w:r>
          </w:p>
          <w:p w:rsidR="008E1C4A" w:rsidRPr="00750729" w:rsidRDefault="008E1C4A" w:rsidP="006F2395">
            <w:pPr>
              <w:spacing w:line="240" w:lineRule="auto"/>
              <w:jc w:val="center"/>
              <w:rPr>
                <w:rFonts w:ascii="David" w:hAnsi="David"/>
                <w:b/>
                <w:bCs/>
                <w:color w:val="000000"/>
                <w:rtl/>
              </w:rPr>
            </w:pPr>
            <w:r w:rsidRPr="00750729">
              <w:rPr>
                <w:rFonts w:ascii="David" w:hAnsi="David" w:hint="cs"/>
                <w:b/>
                <w:bCs/>
                <w:color w:val="000000"/>
                <w:rtl/>
              </w:rPr>
              <w:t>(</w:t>
            </w:r>
            <w:r w:rsidR="006F2395" w:rsidRPr="00750729">
              <w:rPr>
                <w:rFonts w:ascii="David" w:hAnsi="David" w:hint="cs"/>
                <w:b/>
                <w:bCs/>
                <w:color w:val="000000"/>
                <w:rtl/>
              </w:rPr>
              <w:t>9</w:t>
            </w:r>
            <w:r w:rsidRPr="00750729">
              <w:rPr>
                <w:rFonts w:ascii="David" w:hAnsi="David" w:hint="cs"/>
                <w:b/>
                <w:bCs/>
                <w:color w:val="000000"/>
                <w:rtl/>
              </w:rPr>
              <w:t xml:space="preserve"> רשויות מקומיות)</w:t>
            </w:r>
          </w:p>
        </w:tc>
        <w:tc>
          <w:tcPr>
            <w:tcW w:w="2249" w:type="dxa"/>
            <w:tcBorders>
              <w:top w:val="single" w:sz="12" w:space="0" w:color="auto"/>
              <w:left w:val="single" w:sz="4" w:space="0" w:color="auto"/>
              <w:bottom w:val="single" w:sz="12" w:space="0" w:color="auto"/>
              <w:right w:val="single" w:sz="12"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צפון</w:t>
            </w:r>
          </w:p>
          <w:p w:rsidR="008E1C4A" w:rsidRPr="00750729" w:rsidRDefault="008E1C4A" w:rsidP="00910B54">
            <w:pPr>
              <w:spacing w:line="240" w:lineRule="auto"/>
              <w:jc w:val="center"/>
              <w:rPr>
                <w:rFonts w:ascii="David" w:hAnsi="David"/>
                <w:b/>
                <w:bCs/>
                <w:color w:val="000000"/>
                <w:rtl/>
              </w:rPr>
            </w:pPr>
            <w:r w:rsidRPr="00750729">
              <w:rPr>
                <w:rFonts w:ascii="David" w:hAnsi="David" w:hint="cs"/>
                <w:b/>
                <w:bCs/>
                <w:color w:val="000000"/>
                <w:rtl/>
              </w:rPr>
              <w:t>(2</w:t>
            </w:r>
            <w:r w:rsidR="00910B54" w:rsidRPr="00750729">
              <w:rPr>
                <w:rFonts w:ascii="David" w:hAnsi="David" w:hint="cs"/>
                <w:b/>
                <w:bCs/>
                <w:color w:val="000000"/>
                <w:rtl/>
              </w:rPr>
              <w:t>7</w:t>
            </w:r>
            <w:r w:rsidRPr="00750729">
              <w:rPr>
                <w:rFonts w:ascii="David" w:hAnsi="David" w:hint="cs"/>
                <w:b/>
                <w:bCs/>
                <w:color w:val="000000"/>
                <w:rtl/>
              </w:rPr>
              <w:t xml:space="preserve"> רשויות מקומיות)</w:t>
            </w:r>
          </w:p>
        </w:tc>
      </w:tr>
      <w:tr w:rsidR="00060627" w:rsidRPr="00750729" w:rsidTr="00060627">
        <w:trPr>
          <w:trHeight w:val="315"/>
        </w:trPr>
        <w:tc>
          <w:tcPr>
            <w:tcW w:w="2597" w:type="dxa"/>
            <w:tcBorders>
              <w:top w:val="single" w:sz="12" w:space="0" w:color="auto"/>
              <w:left w:val="single" w:sz="12" w:space="0" w:color="auto"/>
              <w:bottom w:val="single" w:sz="4" w:space="0" w:color="auto"/>
              <w:right w:val="single" w:sz="4" w:space="0" w:color="auto"/>
            </w:tcBorders>
            <w:shd w:val="clear" w:color="auto" w:fill="auto"/>
          </w:tcPr>
          <w:p w:rsidR="00060627" w:rsidRPr="00750729" w:rsidRDefault="00060627" w:rsidP="00060627">
            <w:pPr>
              <w:spacing w:line="240" w:lineRule="auto"/>
              <w:jc w:val="center"/>
              <w:rPr>
                <w:rFonts w:ascii="David" w:hAnsi="David"/>
                <w:color w:val="000000"/>
              </w:rPr>
            </w:pPr>
            <w:r w:rsidRPr="00750729">
              <w:rPr>
                <w:rFonts w:ascii="David" w:hAnsi="David" w:hint="cs"/>
                <w:color w:val="000000"/>
                <w:rtl/>
              </w:rPr>
              <w:t>אבו גוש</w:t>
            </w:r>
          </w:p>
        </w:tc>
        <w:tc>
          <w:tcPr>
            <w:tcW w:w="2249" w:type="dxa"/>
            <w:tcBorders>
              <w:top w:val="single" w:sz="12" w:space="0" w:color="auto"/>
              <w:left w:val="single" w:sz="4" w:space="0" w:color="auto"/>
              <w:bottom w:val="single" w:sz="4" w:space="0" w:color="auto"/>
              <w:right w:val="single" w:sz="4" w:space="0" w:color="auto"/>
            </w:tcBorders>
          </w:tcPr>
          <w:p w:rsidR="00060627" w:rsidRPr="00750729" w:rsidRDefault="00060627" w:rsidP="00060627">
            <w:pPr>
              <w:spacing w:line="240" w:lineRule="auto"/>
              <w:jc w:val="center"/>
              <w:rPr>
                <w:rFonts w:ascii="David" w:hAnsi="David"/>
                <w:color w:val="000000"/>
                <w:rtl/>
              </w:rPr>
            </w:pPr>
            <w:r w:rsidRPr="00750729">
              <w:rPr>
                <w:rFonts w:ascii="David" w:hAnsi="David"/>
                <w:color w:val="000000"/>
                <w:rtl/>
              </w:rPr>
              <w:t>באר</w:t>
            </w:r>
            <w:r w:rsidRPr="00750729">
              <w:rPr>
                <w:rFonts w:ascii="David" w:hAnsi="David" w:hint="cs"/>
                <w:color w:val="000000"/>
                <w:rtl/>
              </w:rPr>
              <w:t xml:space="preserve"> - שבע</w:t>
            </w:r>
          </w:p>
        </w:tc>
        <w:tc>
          <w:tcPr>
            <w:tcW w:w="2249" w:type="dxa"/>
            <w:tcBorders>
              <w:top w:val="single" w:sz="12" w:space="0" w:color="auto"/>
              <w:left w:val="single" w:sz="4" w:space="0" w:color="auto"/>
              <w:bottom w:val="single" w:sz="4" w:space="0" w:color="auto"/>
              <w:right w:val="single" w:sz="4" w:space="0" w:color="auto"/>
            </w:tcBorders>
          </w:tcPr>
          <w:p w:rsidR="00060627" w:rsidRPr="00750729" w:rsidRDefault="00060627" w:rsidP="00060627">
            <w:pPr>
              <w:spacing w:line="240" w:lineRule="auto"/>
              <w:jc w:val="center"/>
              <w:rPr>
                <w:rFonts w:ascii="David" w:hAnsi="David"/>
                <w:color w:val="000000"/>
                <w:rtl/>
              </w:rPr>
            </w:pPr>
            <w:r w:rsidRPr="00750729">
              <w:rPr>
                <w:rFonts w:ascii="David" w:hAnsi="David"/>
                <w:color w:val="000000"/>
                <w:rtl/>
              </w:rPr>
              <w:t>בני-ברק</w:t>
            </w:r>
          </w:p>
        </w:tc>
        <w:tc>
          <w:tcPr>
            <w:tcW w:w="2249" w:type="dxa"/>
            <w:tcBorders>
              <w:top w:val="single" w:sz="12" w:space="0" w:color="auto"/>
              <w:left w:val="single" w:sz="4" w:space="0" w:color="auto"/>
              <w:bottom w:val="single" w:sz="4" w:space="0" w:color="auto"/>
              <w:right w:val="single" w:sz="12" w:space="0" w:color="auto"/>
            </w:tcBorders>
          </w:tcPr>
          <w:p w:rsidR="00060627" w:rsidRPr="00750729" w:rsidRDefault="0003613C" w:rsidP="00060627">
            <w:pPr>
              <w:spacing w:line="240" w:lineRule="auto"/>
              <w:jc w:val="center"/>
              <w:rPr>
                <w:rFonts w:ascii="David" w:hAnsi="David"/>
                <w:color w:val="000000"/>
                <w:rtl/>
              </w:rPr>
            </w:pPr>
            <w:r w:rsidRPr="00750729">
              <w:rPr>
                <w:rFonts w:ascii="David" w:hAnsi="David"/>
                <w:color w:val="000000"/>
                <w:rtl/>
              </w:rPr>
              <w:t xml:space="preserve"> </w:t>
            </w:r>
            <w:r w:rsidR="00060627" w:rsidRPr="00750729">
              <w:rPr>
                <w:rFonts w:ascii="David" w:hAnsi="David"/>
                <w:color w:val="000000"/>
                <w:rtl/>
              </w:rPr>
              <w:t>אעבלין</w:t>
            </w:r>
            <w:r w:rsidRPr="00750729">
              <w:rPr>
                <w:rFonts w:ascii="David" w:hAnsi="David"/>
                <w:color w:val="000000"/>
                <w:rtl/>
              </w:rPr>
              <w:t xml:space="preserve"> </w:t>
            </w:r>
            <w:r w:rsidR="00060627" w:rsidRPr="00750729">
              <w:rPr>
                <w:rFonts w:ascii="David" w:hAnsi="David"/>
                <w:color w:val="000000"/>
              </w:rPr>
              <w:t xml:space="preserve"> </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אשקלון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חוף אשקלון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בת ים</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איכסאל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חברון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נווה מדבר</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Pr>
              <w:t xml:space="preserve"> </w:t>
            </w:r>
            <w:r w:rsidRPr="00750729">
              <w:rPr>
                <w:rFonts w:ascii="David" w:hAnsi="David"/>
                <w:color w:val="000000"/>
                <w:rtl/>
              </w:rPr>
              <w:t>גבעתיים</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בוקעאתא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ערד</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ג'לג'וליה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בסמה</w:t>
            </w:r>
          </w:p>
        </w:tc>
      </w:tr>
      <w:tr w:rsidR="00060627" w:rsidRPr="00750729" w:rsidTr="00060627">
        <w:trPr>
          <w:trHeight w:val="330"/>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3613C" w:rsidP="00060627">
            <w:pPr>
              <w:bidi w:val="0"/>
              <w:spacing w:line="240" w:lineRule="auto"/>
              <w:jc w:val="center"/>
              <w:rPr>
                <w:rFonts w:ascii="David" w:hAnsi="David"/>
                <w:color w:val="000000"/>
              </w:rPr>
            </w:pPr>
            <w:r w:rsidRPr="00750729">
              <w:rPr>
                <w:rFonts w:ascii="David" w:hAnsi="David"/>
                <w:color w:val="000000"/>
              </w:rPr>
              <w:t xml:space="preserve"> </w:t>
            </w:r>
            <w:r w:rsidR="00060627" w:rsidRPr="00750729">
              <w:rPr>
                <w:rFonts w:ascii="David" w:hAnsi="David"/>
                <w:color w:val="000000"/>
                <w:rtl/>
              </w:rPr>
              <w:t>קרית גת</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טייבה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בסמת טבעון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נתניה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ג'סר אל זרקא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עמנואל</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רחובות</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דלית אל כרמל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910B54">
            <w:pPr>
              <w:bidi w:val="0"/>
              <w:spacing w:line="240" w:lineRule="auto"/>
              <w:jc w:val="center"/>
              <w:rPr>
                <w:rFonts w:ascii="David" w:hAnsi="David"/>
                <w:color w:val="000000"/>
                <w:rtl/>
              </w:rPr>
            </w:pPr>
            <w:r w:rsidRPr="00750729">
              <w:rPr>
                <w:rFonts w:ascii="David" w:hAnsi="David"/>
                <w:color w:val="000000"/>
                <w:rtl/>
              </w:rPr>
              <w:t>תל אביב</w:t>
            </w:r>
            <w:r w:rsidR="0003613C" w:rsidRPr="00750729">
              <w:rPr>
                <w:rFonts w:ascii="David" w:hAnsi="David"/>
                <w:color w:val="000000"/>
              </w:rPr>
              <w:t xml:space="preserve"> </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חצור הגלילית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ירכא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כאבול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כפר יאסיף</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מטה אשר</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3613C" w:rsidP="00060627">
            <w:pPr>
              <w:bidi w:val="0"/>
              <w:spacing w:line="240" w:lineRule="auto"/>
              <w:jc w:val="center"/>
              <w:rPr>
                <w:rFonts w:ascii="David" w:hAnsi="David"/>
                <w:color w:val="000000"/>
                <w:rtl/>
              </w:rPr>
            </w:pPr>
            <w:r w:rsidRPr="00750729">
              <w:rPr>
                <w:rFonts w:ascii="David" w:hAnsi="David"/>
                <w:color w:val="000000"/>
              </w:rPr>
              <w:t xml:space="preserve"> </w:t>
            </w:r>
            <w:r w:rsidR="00060627" w:rsidRPr="00750729">
              <w:rPr>
                <w:rFonts w:ascii="David" w:hAnsi="David"/>
                <w:color w:val="000000"/>
                <w:rtl/>
              </w:rPr>
              <w:t>מג'דל שמס</w:t>
            </w:r>
            <w:r w:rsidR="00060627" w:rsidRPr="00750729">
              <w:rPr>
                <w:rFonts w:ascii="David" w:hAnsi="David"/>
                <w:color w:val="000000"/>
              </w:rPr>
              <w:t xml:space="preserve"> </w:t>
            </w:r>
          </w:p>
        </w:tc>
      </w:tr>
      <w:tr w:rsidR="00060627" w:rsidRPr="00750729" w:rsidTr="00060627">
        <w:trPr>
          <w:trHeight w:val="330"/>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מעלות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מעלה עירון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Theme="minorHAnsi" w:hAnsiTheme="minorHAnsi"/>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מעלה יוסף</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נצרת עילית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Theme="minorHAnsi" w:hAnsiTheme="minorHAnsi"/>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עוספיה</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עין מאהל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עפולה</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צפת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קרית ביאליק</w:t>
            </w:r>
          </w:p>
        </w:tc>
      </w:tr>
      <w:tr w:rsidR="00EC0D8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EC0D87" w:rsidRPr="00750729" w:rsidRDefault="00EC0D8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EC0D87" w:rsidRPr="00750729" w:rsidRDefault="00EC0D8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EC0D87" w:rsidRPr="00750729" w:rsidRDefault="00EC0D8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EC0D87" w:rsidRPr="00750729" w:rsidRDefault="00EC0D87" w:rsidP="00060627">
            <w:pPr>
              <w:bidi w:val="0"/>
              <w:spacing w:line="240" w:lineRule="auto"/>
              <w:jc w:val="center"/>
              <w:rPr>
                <w:rFonts w:ascii="David" w:hAnsi="David"/>
                <w:color w:val="000000"/>
                <w:rtl/>
              </w:rPr>
            </w:pPr>
            <w:r w:rsidRPr="00750729">
              <w:rPr>
                <w:rFonts w:ascii="David" w:hAnsi="David" w:hint="cs"/>
                <w:color w:val="000000"/>
                <w:rtl/>
              </w:rPr>
              <w:t>קרית מוצקין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ראש פינה</w:t>
            </w:r>
          </w:p>
        </w:tc>
      </w:tr>
      <w:tr w:rsidR="00060627" w:rsidRPr="00750729" w:rsidTr="00060627">
        <w:trPr>
          <w:trHeight w:val="257"/>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ריינה</w:t>
            </w:r>
          </w:p>
        </w:tc>
      </w:tr>
      <w:tr w:rsidR="00060627" w:rsidRPr="00750729" w:rsidTr="00060627">
        <w:trPr>
          <w:trHeight w:val="315"/>
        </w:trPr>
        <w:tc>
          <w:tcPr>
            <w:tcW w:w="2597" w:type="dxa"/>
            <w:tcBorders>
              <w:top w:val="single" w:sz="4" w:space="0" w:color="auto"/>
              <w:left w:val="single" w:sz="12" w:space="0" w:color="auto"/>
              <w:bottom w:val="single" w:sz="12"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12"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12"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12"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שפרעם</w:t>
            </w:r>
          </w:p>
        </w:tc>
      </w:tr>
    </w:tbl>
    <w:p w:rsidR="00432BCA" w:rsidRPr="00750729" w:rsidRDefault="00432BCA" w:rsidP="004867A9">
      <w:pPr>
        <w:spacing w:line="240" w:lineRule="auto"/>
        <w:jc w:val="left"/>
        <w:rPr>
          <w:rFonts w:ascii="David" w:hAnsi="David"/>
          <w:b/>
          <w:bCs/>
          <w:sz w:val="26"/>
          <w:szCs w:val="26"/>
          <w:rtl/>
        </w:rPr>
      </w:pPr>
    </w:p>
    <w:p w:rsidR="009547F2" w:rsidRPr="00750729" w:rsidRDefault="008E1C4A" w:rsidP="004867A9">
      <w:pPr>
        <w:spacing w:line="240" w:lineRule="auto"/>
        <w:jc w:val="left"/>
        <w:rPr>
          <w:rFonts w:ascii="David" w:hAnsi="David"/>
          <w:b/>
          <w:bCs/>
          <w:sz w:val="26"/>
          <w:szCs w:val="26"/>
          <w:rtl/>
        </w:rPr>
      </w:pPr>
      <w:r w:rsidRPr="00750729">
        <w:rPr>
          <w:rFonts w:ascii="David" w:hAnsi="David" w:hint="cs"/>
          <w:rtl/>
        </w:rPr>
        <w:t>ברשויות המקומיות רחובות, בני ברק ותל אביב מופעלות, בכל אחת, שתי קבוצות.</w:t>
      </w:r>
    </w:p>
    <w:p w:rsidR="009547F2" w:rsidRPr="00750729" w:rsidRDefault="009547F2">
      <w:pPr>
        <w:bidi w:val="0"/>
        <w:spacing w:line="240" w:lineRule="auto"/>
        <w:jc w:val="left"/>
        <w:rPr>
          <w:rFonts w:asciiTheme="minorHAnsi" w:hAnsiTheme="minorHAnsi"/>
          <w:b/>
          <w:bCs/>
          <w:sz w:val="26"/>
          <w:szCs w:val="26"/>
        </w:rPr>
      </w:pPr>
      <w:r w:rsidRPr="00750729">
        <w:rPr>
          <w:rFonts w:ascii="David" w:hAnsi="David"/>
          <w:b/>
          <w:bCs/>
          <w:sz w:val="26"/>
          <w:szCs w:val="26"/>
          <w:rtl/>
        </w:rPr>
        <w:br w:type="page"/>
      </w:r>
    </w:p>
    <w:p w:rsidR="009547F2" w:rsidRPr="00750729" w:rsidRDefault="009547F2" w:rsidP="001C0D95">
      <w:pPr>
        <w:pStyle w:val="8"/>
        <w:rPr>
          <w:rFonts w:ascii="David" w:hAnsi="David"/>
          <w:rtl/>
        </w:rPr>
      </w:pPr>
      <w:bookmarkStart w:id="550" w:name="נספח_טפסי_הרשמה_לקורס"/>
      <w:bookmarkStart w:id="551" w:name="_Toc435712170"/>
      <w:r w:rsidRPr="00750729">
        <w:rPr>
          <w:rFonts w:ascii="David" w:hAnsi="David" w:hint="eastAsia"/>
          <w:rtl/>
        </w:rPr>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50"/>
      <w:r w:rsidRPr="00750729">
        <w:rPr>
          <w:rFonts w:ascii="David" w:hAnsi="David" w:hint="cs"/>
          <w:rtl/>
        </w:rPr>
        <w:tab/>
      </w:r>
      <w:bookmarkStart w:id="552" w:name="נספח_טפסי_הרשמה_לקורס_כותרת"/>
      <w:r w:rsidRPr="00750729">
        <w:rPr>
          <w:rFonts w:ascii="David" w:hAnsi="David" w:hint="cs"/>
          <w:sz w:val="28"/>
          <w:rtl/>
        </w:rPr>
        <w:t>ט</w:t>
      </w:r>
      <w:r w:rsidR="001C0D95" w:rsidRPr="00750729">
        <w:rPr>
          <w:rFonts w:ascii="David" w:hAnsi="David" w:hint="cs"/>
          <w:sz w:val="28"/>
          <w:rtl/>
        </w:rPr>
        <w:t>ו</w:t>
      </w:r>
      <w:r w:rsidRPr="00750729">
        <w:rPr>
          <w:rFonts w:ascii="David" w:hAnsi="David" w:hint="cs"/>
          <w:sz w:val="28"/>
          <w:rtl/>
        </w:rPr>
        <w:t xml:space="preserve">פס הרשמה לקורס </w:t>
      </w:r>
      <w:r w:rsidR="001C0D95" w:rsidRPr="00750729">
        <w:rPr>
          <w:rFonts w:ascii="David" w:hAnsi="David" w:hint="cs"/>
          <w:sz w:val="28"/>
          <w:rtl/>
        </w:rPr>
        <w:t>בסיסי</w:t>
      </w:r>
      <w:r w:rsidR="00996EF1" w:rsidRPr="00750729">
        <w:rPr>
          <w:rFonts w:ascii="David" w:hAnsi="David" w:hint="cs"/>
          <w:sz w:val="28"/>
          <w:rtl/>
        </w:rPr>
        <w:t xml:space="preserve"> / מתקדם</w:t>
      </w:r>
      <w:r w:rsidR="001C0D95" w:rsidRPr="00750729">
        <w:rPr>
          <w:rFonts w:ascii="David" w:hAnsi="David" w:hint="cs"/>
          <w:sz w:val="28"/>
          <w:rtl/>
        </w:rPr>
        <w:t xml:space="preserve"> ל</w:t>
      </w:r>
      <w:r w:rsidRPr="00750729">
        <w:rPr>
          <w:rFonts w:ascii="David" w:hAnsi="David" w:hint="cs"/>
          <w:sz w:val="28"/>
          <w:rtl/>
        </w:rPr>
        <w:t>הנחיית קבוצות 'יחדיו'</w:t>
      </w:r>
      <w:bookmarkEnd w:id="552"/>
      <w:bookmarkEnd w:id="551"/>
    </w:p>
    <w:p w:rsidR="009547F2" w:rsidRPr="00750729" w:rsidRDefault="009547F2" w:rsidP="001C0D95">
      <w:pPr>
        <w:spacing w:line="240" w:lineRule="auto"/>
        <w:jc w:val="right"/>
        <w:rPr>
          <w:rFonts w:ascii="David" w:hAnsi="David"/>
          <w:rtl/>
        </w:rPr>
      </w:pPr>
      <w:r w:rsidRPr="00750729">
        <w:rPr>
          <w:rFonts w:ascii="David" w:hAnsi="David"/>
          <w:rtl/>
        </w:rPr>
        <w:t>תאריך עברי</w:t>
      </w:r>
    </w:p>
    <w:p w:rsidR="009547F2" w:rsidRPr="00750729" w:rsidRDefault="009547F2" w:rsidP="001C0D95">
      <w:pPr>
        <w:spacing w:line="240" w:lineRule="auto"/>
        <w:jc w:val="right"/>
        <w:rPr>
          <w:rFonts w:ascii="David" w:hAnsi="David"/>
          <w:rtl/>
        </w:rPr>
      </w:pPr>
      <w:r w:rsidRPr="00750729">
        <w:rPr>
          <w:rFonts w:ascii="David" w:hAnsi="David"/>
          <w:rtl/>
        </w:rPr>
        <w:t>תאריך לועזי</w:t>
      </w:r>
    </w:p>
    <w:p w:rsidR="009547F2" w:rsidRPr="00750729" w:rsidRDefault="009547F2" w:rsidP="001C0D95">
      <w:pPr>
        <w:spacing w:line="240" w:lineRule="auto"/>
        <w:rPr>
          <w:rFonts w:ascii="David" w:hAnsi="David"/>
          <w:rtl/>
        </w:rPr>
      </w:pPr>
      <w:r w:rsidRPr="00750729">
        <w:rPr>
          <w:rFonts w:ascii="David" w:hAnsi="David"/>
          <w:rtl/>
        </w:rPr>
        <w:t>לכבוד</w:t>
      </w:r>
      <w:r w:rsidR="0003613C" w:rsidRPr="00750729">
        <w:rPr>
          <w:rFonts w:ascii="David" w:hAnsi="David"/>
          <w:rtl/>
        </w:rPr>
        <w:t xml:space="preserve"> </w:t>
      </w:r>
      <w:r w:rsidRPr="00750729">
        <w:rPr>
          <w:rFonts w:ascii="David" w:hAnsi="David"/>
          <w:rtl/>
        </w:rPr>
        <w:t xml:space="preserve">                                </w:t>
      </w:r>
    </w:p>
    <w:p w:rsidR="009547F2" w:rsidRPr="00750729" w:rsidRDefault="009547F2" w:rsidP="001C0D95">
      <w:pPr>
        <w:spacing w:line="240" w:lineRule="auto"/>
        <w:rPr>
          <w:rFonts w:ascii="David" w:hAnsi="David"/>
          <w:rtl/>
        </w:rPr>
      </w:pPr>
      <w:r w:rsidRPr="00750729">
        <w:rPr>
          <w:rFonts w:ascii="David" w:hAnsi="David"/>
          <w:rtl/>
        </w:rPr>
        <w:t>מנהלי המחלקות לשירותים חברתיים</w:t>
      </w:r>
    </w:p>
    <w:p w:rsidR="009547F2" w:rsidRPr="00750729" w:rsidRDefault="009547F2" w:rsidP="001C0D95">
      <w:pPr>
        <w:spacing w:line="240" w:lineRule="auto"/>
        <w:rPr>
          <w:rFonts w:ascii="David" w:hAnsi="David"/>
          <w:rtl/>
        </w:rPr>
      </w:pPr>
      <w:r w:rsidRPr="00750729">
        <w:rPr>
          <w:rFonts w:ascii="David" w:hAnsi="David"/>
          <w:rtl/>
        </w:rPr>
        <w:t>באמצעות מפקחי השרות לרווחת הפרט והמשפחה</w:t>
      </w:r>
      <w:r w:rsidRPr="00750729">
        <w:rPr>
          <w:rFonts w:ascii="David" w:hAnsi="David"/>
          <w:rtl/>
        </w:rPr>
        <w:tab/>
      </w:r>
      <w:r w:rsidRPr="00750729">
        <w:rPr>
          <w:rFonts w:ascii="David" w:hAnsi="David"/>
          <w:rtl/>
        </w:rPr>
        <w:tab/>
      </w:r>
      <w:r w:rsidRPr="00750729">
        <w:rPr>
          <w:rFonts w:ascii="David" w:hAnsi="David"/>
          <w:rtl/>
        </w:rPr>
        <w:tab/>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 xml:space="preserve">שלום רב, </w:t>
      </w:r>
      <w:r w:rsidRPr="00750729">
        <w:rPr>
          <w:rFonts w:ascii="David" w:hAnsi="David"/>
          <w:rtl/>
        </w:rPr>
        <w:tab/>
      </w:r>
    </w:p>
    <w:p w:rsidR="009547F2" w:rsidRPr="00750729" w:rsidRDefault="009547F2" w:rsidP="001C0D95">
      <w:pPr>
        <w:spacing w:line="240" w:lineRule="auto"/>
        <w:rPr>
          <w:rFonts w:ascii="David" w:hAnsi="David"/>
          <w:rtl/>
        </w:rPr>
      </w:pPr>
      <w:r w:rsidRPr="00750729">
        <w:rPr>
          <w:rFonts w:ascii="David" w:hAnsi="David"/>
          <w:rtl/>
        </w:rPr>
        <w:t xml:space="preserve">                      </w:t>
      </w:r>
    </w:p>
    <w:p w:rsidR="009547F2" w:rsidRPr="00750729" w:rsidRDefault="009547F2" w:rsidP="00996EF1">
      <w:pPr>
        <w:spacing w:line="240" w:lineRule="auto"/>
        <w:jc w:val="center"/>
        <w:rPr>
          <w:rFonts w:ascii="David" w:hAnsi="David"/>
          <w:rtl/>
        </w:rPr>
      </w:pPr>
      <w:r w:rsidRPr="00750729">
        <w:rPr>
          <w:rFonts w:ascii="David" w:hAnsi="David"/>
          <w:rtl/>
        </w:rPr>
        <w:t xml:space="preserve">הנדון:  </w:t>
      </w:r>
      <w:r w:rsidRPr="00750729">
        <w:rPr>
          <w:rFonts w:ascii="David" w:hAnsi="David"/>
          <w:b/>
          <w:bCs/>
          <w:u w:val="single"/>
          <w:rtl/>
        </w:rPr>
        <w:t>תכנית הכשרה למנחי קבוצות 'יחדיו'</w:t>
      </w:r>
    </w:p>
    <w:p w:rsidR="009547F2" w:rsidRPr="00750729" w:rsidRDefault="009547F2" w:rsidP="001C0D95">
      <w:pPr>
        <w:spacing w:line="240" w:lineRule="auto"/>
        <w:jc w:val="center"/>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השרות לרווחת הפרט והמשפחה מקדם תכניות ומודלים שונים לקידום ולהעצמת המשפחה. תכנית 'יחדיו' מהווה תכנית מרכזית לקידום ושיפור ההורות והעצמת המשפחה שפועלת בהצלחה במחלקות לשירותים חברתיים שנים רבות.</w:t>
      </w:r>
    </w:p>
    <w:p w:rsidR="009547F2" w:rsidRPr="00750729" w:rsidRDefault="009547F2" w:rsidP="001C0D95">
      <w:pPr>
        <w:spacing w:line="240" w:lineRule="auto"/>
        <w:rPr>
          <w:rFonts w:ascii="David" w:hAnsi="David"/>
          <w:rtl/>
        </w:rPr>
      </w:pPr>
      <w:r w:rsidRPr="00750729">
        <w:rPr>
          <w:rFonts w:ascii="David" w:hAnsi="David"/>
          <w:rtl/>
        </w:rPr>
        <w:t xml:space="preserve">בתכנית מרכיב משמעותי של הכשרה לתפקיד והדרכה במחלקה. אנו שמחים להודיעכם על פתיחת קורס הכשרה למנחי קבוצות 'יחדיו'.  </w:t>
      </w:r>
    </w:p>
    <w:p w:rsidR="009547F2" w:rsidRPr="00750729" w:rsidRDefault="009547F2" w:rsidP="001C0D95">
      <w:pPr>
        <w:spacing w:line="240" w:lineRule="auto"/>
        <w:rPr>
          <w:rFonts w:ascii="David" w:hAnsi="David"/>
          <w:rtl/>
        </w:rPr>
      </w:pPr>
    </w:p>
    <w:p w:rsidR="009547F2" w:rsidRPr="00750729" w:rsidRDefault="009547F2" w:rsidP="00996EF1">
      <w:pPr>
        <w:spacing w:line="240" w:lineRule="auto"/>
        <w:rPr>
          <w:rFonts w:ascii="David" w:hAnsi="David"/>
          <w:rtl/>
        </w:rPr>
      </w:pPr>
      <w:r w:rsidRPr="00750729">
        <w:rPr>
          <w:rFonts w:ascii="David" w:hAnsi="David"/>
          <w:u w:val="single"/>
          <w:rtl/>
        </w:rPr>
        <w:t xml:space="preserve">מטרות </w:t>
      </w:r>
      <w:r w:rsidRPr="00750729">
        <w:rPr>
          <w:rFonts w:ascii="David" w:hAnsi="David" w:hint="cs"/>
          <w:u w:val="single"/>
          <w:rtl/>
        </w:rPr>
        <w:t>תכנית ההכשרה</w:t>
      </w:r>
      <w:r w:rsidR="00996EF1" w:rsidRPr="00750729">
        <w:rPr>
          <w:rFonts w:ascii="David" w:hAnsi="David" w:hint="cs"/>
          <w:rtl/>
        </w:rPr>
        <w:t>:</w:t>
      </w:r>
    </w:p>
    <w:p w:rsidR="009547F2" w:rsidRPr="00750729" w:rsidRDefault="009547F2" w:rsidP="001C0D95">
      <w:pPr>
        <w:numPr>
          <w:ilvl w:val="0"/>
          <w:numId w:val="62"/>
        </w:numPr>
        <w:spacing w:line="240" w:lineRule="auto"/>
        <w:jc w:val="left"/>
        <w:rPr>
          <w:rFonts w:ascii="David" w:hAnsi="David"/>
          <w:rtl/>
        </w:rPr>
      </w:pPr>
      <w:r w:rsidRPr="00750729">
        <w:rPr>
          <w:rFonts w:ascii="David" w:hAnsi="David"/>
          <w:rtl/>
        </w:rPr>
        <w:t>הכרות עם המאפיינים המרכזים והייחודיים של תכנית 'יחדיו'.</w:t>
      </w:r>
    </w:p>
    <w:p w:rsidR="009547F2" w:rsidRPr="00750729" w:rsidRDefault="009547F2" w:rsidP="001C0D95">
      <w:pPr>
        <w:numPr>
          <w:ilvl w:val="0"/>
          <w:numId w:val="62"/>
        </w:numPr>
        <w:spacing w:line="240" w:lineRule="auto"/>
        <w:jc w:val="left"/>
        <w:rPr>
          <w:rFonts w:ascii="David" w:hAnsi="David"/>
        </w:rPr>
      </w:pPr>
      <w:r w:rsidRPr="00750729">
        <w:rPr>
          <w:rFonts w:ascii="David" w:hAnsi="David"/>
          <w:rtl/>
        </w:rPr>
        <w:t>רכישת ידע בסיסי בהקמה והנחיית קבוצות 'יחדיו'.</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u w:val="single"/>
          <w:rtl/>
        </w:rPr>
        <w:t xml:space="preserve">תכנית ההכשרה </w:t>
      </w:r>
    </w:p>
    <w:p w:rsidR="009547F2" w:rsidRPr="00750729" w:rsidRDefault="009547F2" w:rsidP="001C0D95">
      <w:pPr>
        <w:spacing w:line="240" w:lineRule="auto"/>
        <w:rPr>
          <w:rFonts w:ascii="David" w:hAnsi="David"/>
          <w:rtl/>
        </w:rPr>
      </w:pPr>
      <w:r w:rsidRPr="00750729">
        <w:rPr>
          <w:rFonts w:ascii="David" w:hAnsi="David"/>
          <w:rtl/>
        </w:rPr>
        <w:t>תכנית לימודים מפורטת תימסר למשתתפים בתחילת הקורס.</w:t>
      </w:r>
      <w:r w:rsidRPr="00750729">
        <w:rPr>
          <w:rFonts w:ascii="David" w:hAnsi="David" w:hint="cs"/>
          <w:rtl/>
        </w:rPr>
        <w:t xml:space="preserve"> התכנית מוכרת לקבלת גמול השתלמות לעובדים </w:t>
      </w:r>
      <w:r w:rsidR="00B41590" w:rsidRPr="00750729">
        <w:rPr>
          <w:rFonts w:ascii="David" w:hAnsi="David" w:hint="cs"/>
          <w:rtl/>
        </w:rPr>
        <w:t>סוציאליי</w:t>
      </w:r>
      <w:r w:rsidR="00B41590" w:rsidRPr="00750729">
        <w:rPr>
          <w:rFonts w:ascii="David" w:hAnsi="David" w:hint="eastAsia"/>
          <w:rtl/>
        </w:rPr>
        <w:t>ם</w:t>
      </w:r>
      <w:r w:rsidRPr="00750729">
        <w:rPr>
          <w:rFonts w:ascii="David" w:hAnsi="David" w:hint="cs"/>
          <w:rtl/>
        </w:rPr>
        <w:t>.</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hint="cs"/>
          <w:u w:val="single"/>
          <w:rtl/>
        </w:rPr>
        <w:t>מבנה ההכשרה</w:t>
      </w:r>
    </w:p>
    <w:p w:rsidR="009547F2" w:rsidRPr="00750729" w:rsidRDefault="009547F2" w:rsidP="001C0D95">
      <w:pPr>
        <w:spacing w:line="240" w:lineRule="auto"/>
        <w:rPr>
          <w:rFonts w:ascii="David" w:hAnsi="David"/>
          <w:rtl/>
        </w:rPr>
      </w:pPr>
      <w:r w:rsidRPr="00750729">
        <w:rPr>
          <w:rFonts w:ascii="David" w:hAnsi="David"/>
          <w:rtl/>
        </w:rPr>
        <w:t xml:space="preserve">התכנית בת 10 מפגשים של 6 שעות כל אחד בין השעות </w:t>
      </w:r>
      <w:r w:rsidR="001C0D95" w:rsidRPr="00750729">
        <w:rPr>
          <w:rFonts w:ascii="David" w:hAnsi="David" w:hint="cs"/>
          <w:rtl/>
        </w:rPr>
        <w:t>_____________________</w:t>
      </w:r>
      <w:r w:rsidRPr="00750729">
        <w:rPr>
          <w:rFonts w:ascii="David" w:hAnsi="David"/>
          <w:rtl/>
        </w:rPr>
        <w:t xml:space="preserve"> תתקיים אחת לשבוע בימי ___</w:t>
      </w:r>
      <w:r w:rsidR="0076783E" w:rsidRPr="00750729">
        <w:rPr>
          <w:rFonts w:ascii="David" w:hAnsi="David" w:hint="cs"/>
          <w:rtl/>
        </w:rPr>
        <w:t>_____</w:t>
      </w:r>
      <w:r w:rsidRPr="00750729">
        <w:rPr>
          <w:rFonts w:ascii="David" w:hAnsi="David"/>
          <w:rtl/>
        </w:rPr>
        <w:t xml:space="preserve">  בתאריך ___</w:t>
      </w:r>
      <w:r w:rsidR="0076783E" w:rsidRPr="00750729">
        <w:rPr>
          <w:rFonts w:ascii="David" w:hAnsi="David" w:hint="cs"/>
          <w:rtl/>
        </w:rPr>
        <w:t>______.</w:t>
      </w:r>
      <w:r w:rsidRPr="00750729">
        <w:rPr>
          <w:rFonts w:ascii="David" w:hAnsi="David"/>
          <w:rtl/>
        </w:rPr>
        <w:t xml:space="preserve"> </w:t>
      </w:r>
    </w:p>
    <w:p w:rsidR="009547F2" w:rsidRPr="00750729" w:rsidRDefault="009547F2" w:rsidP="001C0D95">
      <w:pPr>
        <w:spacing w:line="240" w:lineRule="auto"/>
        <w:rPr>
          <w:rFonts w:ascii="David" w:hAnsi="David"/>
          <w:rtl/>
        </w:rPr>
      </w:pPr>
      <w:r w:rsidRPr="00750729">
        <w:rPr>
          <w:rFonts w:ascii="David" w:hAnsi="David"/>
          <w:rtl/>
        </w:rPr>
        <w:t xml:space="preserve">מועדי המפגשים:  </w:t>
      </w:r>
      <w:r w:rsidRPr="00750729">
        <w:rPr>
          <w:rFonts w:ascii="David" w:hAnsi="David" w:hint="cs"/>
          <w:rtl/>
        </w:rPr>
        <w:t>___________________________________________________</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u w:val="single"/>
          <w:rtl/>
        </w:rPr>
        <w:t>דרישות ה</w:t>
      </w:r>
      <w:r w:rsidRPr="00750729">
        <w:rPr>
          <w:rFonts w:ascii="David" w:hAnsi="David" w:hint="cs"/>
          <w:u w:val="single"/>
          <w:rtl/>
        </w:rPr>
        <w:t>הכשרה</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rtl/>
        </w:rPr>
        <w:t xml:space="preserve">השתתפות פעילה ומעורבות בתהליכי הלמידה </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rtl/>
        </w:rPr>
        <w:t>כתיבת עבודה שתפורסם ב</w:t>
      </w:r>
      <w:r w:rsidRPr="00750729">
        <w:rPr>
          <w:rFonts w:ascii="David" w:hAnsi="David" w:hint="cs"/>
          <w:rtl/>
        </w:rPr>
        <w:t>אתר המשרד כפוף להחלטת הנהלת התכנית.</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hint="cs"/>
          <w:rtl/>
        </w:rPr>
        <w:t xml:space="preserve">חתימה של המועמד והמנהל הישיר על התחייבות לעמידה בתנאים של ההשתלמות. </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u w:val="single"/>
          <w:rtl/>
        </w:rPr>
        <w:t>תנאי קבלה</w:t>
      </w:r>
    </w:p>
    <w:p w:rsidR="009547F2" w:rsidRPr="00750729" w:rsidRDefault="009547F2" w:rsidP="001C0D95">
      <w:pPr>
        <w:numPr>
          <w:ilvl w:val="0"/>
          <w:numId w:val="63"/>
        </w:numPr>
        <w:spacing w:line="240" w:lineRule="auto"/>
        <w:jc w:val="left"/>
        <w:rPr>
          <w:rFonts w:ascii="David" w:hAnsi="David"/>
        </w:rPr>
      </w:pPr>
      <w:r w:rsidRPr="00750729">
        <w:rPr>
          <w:rFonts w:ascii="David" w:hAnsi="David"/>
          <w:rtl/>
        </w:rPr>
        <w:t>ניסיון בתפקיד עו"ס משפחה במחלקה</w:t>
      </w:r>
    </w:p>
    <w:p w:rsidR="009547F2" w:rsidRPr="00750729" w:rsidRDefault="009547F2" w:rsidP="001C0D95">
      <w:pPr>
        <w:numPr>
          <w:ilvl w:val="0"/>
          <w:numId w:val="63"/>
        </w:numPr>
        <w:spacing w:line="240" w:lineRule="auto"/>
        <w:jc w:val="left"/>
        <w:rPr>
          <w:rFonts w:ascii="David" w:hAnsi="David"/>
        </w:rPr>
      </w:pPr>
      <w:r w:rsidRPr="00750729">
        <w:rPr>
          <w:rFonts w:ascii="David" w:hAnsi="David" w:hint="cs"/>
          <w:rtl/>
        </w:rPr>
        <w:t>הנחייה של קבוצת 'יחדיו' או תכנית להפעלה של קבוצה בתקופת ההכשרה</w:t>
      </w:r>
    </w:p>
    <w:p w:rsidR="009547F2" w:rsidRPr="00750729" w:rsidRDefault="009547F2" w:rsidP="001C0D95">
      <w:pPr>
        <w:numPr>
          <w:ilvl w:val="0"/>
          <w:numId w:val="63"/>
        </w:numPr>
        <w:spacing w:line="240" w:lineRule="auto"/>
        <w:jc w:val="left"/>
        <w:rPr>
          <w:rFonts w:ascii="David" w:hAnsi="David"/>
        </w:rPr>
      </w:pPr>
      <w:r w:rsidRPr="00750729">
        <w:rPr>
          <w:rFonts w:ascii="David" w:hAnsi="David"/>
          <w:rtl/>
        </w:rPr>
        <w:t>אישור מפקחת השרות לרווחת הפרט והמשפחה ומנהלת המחלקה</w:t>
      </w:r>
    </w:p>
    <w:p w:rsidR="009547F2" w:rsidRPr="00750729" w:rsidRDefault="009547F2" w:rsidP="001C0D95">
      <w:pPr>
        <w:spacing w:before="240" w:after="240" w:line="240" w:lineRule="auto"/>
        <w:rPr>
          <w:rFonts w:ascii="David" w:hAnsi="David"/>
          <w:rtl/>
        </w:rPr>
      </w:pPr>
      <w:r w:rsidRPr="00750729">
        <w:rPr>
          <w:rFonts w:ascii="David" w:hAnsi="David"/>
          <w:rtl/>
        </w:rPr>
        <w:t xml:space="preserve">מצ"ב שאלון למועמדים בתוכנית ההכשרה לעו"ס משפחה. </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את טפסי ההרשמה יש להעביר ל _______</w:t>
      </w:r>
      <w:r w:rsidR="0076783E" w:rsidRPr="00750729">
        <w:rPr>
          <w:rFonts w:ascii="David" w:hAnsi="David" w:hint="cs"/>
          <w:rtl/>
        </w:rPr>
        <w:t>_________</w:t>
      </w:r>
      <w:r w:rsidRPr="00750729">
        <w:rPr>
          <w:rFonts w:ascii="David" w:hAnsi="David"/>
          <w:rtl/>
        </w:rPr>
        <w:t xml:space="preserve"> </w:t>
      </w:r>
      <w:r w:rsidR="0076783E" w:rsidRPr="00750729">
        <w:rPr>
          <w:rFonts w:ascii="David" w:hAnsi="David" w:hint="cs"/>
          <w:rtl/>
        </w:rPr>
        <w:t xml:space="preserve"> </w:t>
      </w:r>
      <w:r w:rsidR="0003613C" w:rsidRPr="00750729">
        <w:rPr>
          <w:rFonts w:ascii="David" w:hAnsi="David" w:hint="cs"/>
          <w:rtl/>
        </w:rPr>
        <w:t xml:space="preserve"> </w:t>
      </w:r>
      <w:r w:rsidRPr="00750729">
        <w:rPr>
          <w:rFonts w:ascii="David" w:hAnsi="David"/>
          <w:rtl/>
        </w:rPr>
        <w:t>בדוא"ל ________</w:t>
      </w:r>
      <w:r w:rsidR="0076783E" w:rsidRPr="00750729">
        <w:rPr>
          <w:rFonts w:ascii="David" w:hAnsi="David" w:hint="cs"/>
          <w:rtl/>
        </w:rPr>
        <w:t>_______________</w:t>
      </w:r>
    </w:p>
    <w:p w:rsidR="009547F2" w:rsidRPr="00750729" w:rsidRDefault="009547F2" w:rsidP="001C0D95">
      <w:pPr>
        <w:spacing w:line="240" w:lineRule="auto"/>
        <w:rPr>
          <w:rFonts w:ascii="David" w:hAnsi="David"/>
          <w:rtl/>
        </w:rPr>
      </w:pPr>
      <w:r w:rsidRPr="00750729">
        <w:rPr>
          <w:rFonts w:ascii="David" w:hAnsi="David"/>
          <w:rtl/>
        </w:rPr>
        <w:t>לפרטים נוספים ניתן לפנות</w:t>
      </w:r>
      <w:r w:rsidR="0003613C" w:rsidRPr="00750729">
        <w:rPr>
          <w:rFonts w:ascii="David" w:hAnsi="David"/>
          <w:rtl/>
        </w:rPr>
        <w:t xml:space="preserve"> </w:t>
      </w:r>
      <w:r w:rsidRPr="00750729">
        <w:rPr>
          <w:rFonts w:ascii="David" w:hAnsi="David"/>
          <w:rtl/>
        </w:rPr>
        <w:t>ל</w:t>
      </w:r>
      <w:r w:rsidR="0076783E" w:rsidRPr="00750729">
        <w:rPr>
          <w:rFonts w:ascii="David" w:hAnsi="David" w:hint="cs"/>
          <w:rtl/>
        </w:rPr>
        <w:t xml:space="preserve">: </w:t>
      </w:r>
      <w:r w:rsidR="0076783E" w:rsidRPr="00750729">
        <w:rPr>
          <w:rFonts w:ascii="David" w:hAnsi="David"/>
          <w:rtl/>
        </w:rPr>
        <w:softHyphen/>
      </w:r>
      <w:r w:rsidR="0076783E" w:rsidRPr="00750729">
        <w:rPr>
          <w:rFonts w:ascii="David" w:hAnsi="David"/>
          <w:rtl/>
        </w:rPr>
        <w:softHyphen/>
      </w:r>
      <w:r w:rsidR="0076783E" w:rsidRPr="00750729">
        <w:rPr>
          <w:rFonts w:ascii="David" w:hAnsi="David"/>
          <w:rtl/>
        </w:rPr>
        <w:softHyphen/>
      </w:r>
      <w:r w:rsidR="0076783E" w:rsidRPr="00750729">
        <w:rPr>
          <w:rFonts w:ascii="David" w:hAnsi="David" w:hint="cs"/>
          <w:rtl/>
        </w:rPr>
        <w:t>_________</w:t>
      </w:r>
      <w:r w:rsidRPr="00750729">
        <w:rPr>
          <w:rFonts w:ascii="David" w:hAnsi="David"/>
          <w:rtl/>
        </w:rPr>
        <w:t xml:space="preserve">______ </w:t>
      </w:r>
      <w:r w:rsidR="0076783E" w:rsidRPr="00750729">
        <w:rPr>
          <w:rFonts w:ascii="David" w:hAnsi="David" w:hint="cs"/>
          <w:rtl/>
        </w:rPr>
        <w:t>,</w:t>
      </w:r>
      <w:r w:rsidR="0003613C" w:rsidRPr="00750729">
        <w:rPr>
          <w:rFonts w:ascii="David" w:hAnsi="David"/>
          <w:rtl/>
        </w:rPr>
        <w:t xml:space="preserve"> </w:t>
      </w:r>
      <w:r w:rsidR="0076783E" w:rsidRPr="00750729">
        <w:rPr>
          <w:rFonts w:ascii="David" w:hAnsi="David"/>
          <w:rtl/>
        </w:rPr>
        <w:t>נייד</w:t>
      </w:r>
      <w:r w:rsidRPr="00750729">
        <w:rPr>
          <w:rFonts w:ascii="David" w:hAnsi="David"/>
          <w:rtl/>
        </w:rPr>
        <w:t xml:space="preserve"> </w:t>
      </w:r>
      <w:r w:rsidR="0076783E" w:rsidRPr="00750729">
        <w:rPr>
          <w:rFonts w:ascii="David" w:hAnsi="David"/>
          <w:rtl/>
        </w:rPr>
        <w:t>למשרד</w:t>
      </w:r>
      <w:r w:rsidRPr="00750729">
        <w:rPr>
          <w:rFonts w:ascii="David" w:hAnsi="David"/>
          <w:rtl/>
        </w:rPr>
        <w:t>: __</w:t>
      </w:r>
      <w:r w:rsidR="0076783E" w:rsidRPr="00750729">
        <w:rPr>
          <w:rFonts w:ascii="David" w:hAnsi="David" w:hint="cs"/>
          <w:rtl/>
        </w:rPr>
        <w:t>_______</w:t>
      </w:r>
      <w:r w:rsidRPr="00750729">
        <w:rPr>
          <w:rFonts w:ascii="David" w:hAnsi="David"/>
          <w:rtl/>
        </w:rPr>
        <w:t xml:space="preserve">_____ </w:t>
      </w:r>
      <w:r w:rsidR="0076783E" w:rsidRPr="00750729">
        <w:rPr>
          <w:rFonts w:ascii="David" w:hAnsi="David" w:hint="cs"/>
          <w:rtl/>
        </w:rPr>
        <w:t xml:space="preserve">, </w:t>
      </w:r>
      <w:r w:rsidRPr="00750729">
        <w:rPr>
          <w:rFonts w:ascii="David" w:hAnsi="David"/>
          <w:rtl/>
        </w:rPr>
        <w:t>נייח</w:t>
      </w:r>
      <w:r w:rsidR="0076783E" w:rsidRPr="00750729">
        <w:rPr>
          <w:rFonts w:ascii="David" w:hAnsi="David" w:hint="cs"/>
          <w:rtl/>
        </w:rPr>
        <w:t>: ___________</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jc w:val="center"/>
        <w:rPr>
          <w:rFonts w:ascii="David" w:hAnsi="David"/>
          <w:rtl/>
        </w:rPr>
      </w:pPr>
      <w:r w:rsidRPr="00750729">
        <w:rPr>
          <w:rFonts w:ascii="David" w:hAnsi="David"/>
          <w:rtl/>
        </w:rPr>
        <w:t>בברכה,</w:t>
      </w:r>
    </w:p>
    <w:p w:rsidR="009547F2" w:rsidRPr="00750729" w:rsidRDefault="009547F2" w:rsidP="001C0D95">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1C0D95" w:rsidRPr="00750729" w:rsidTr="001C0D95">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_____</w:t>
            </w:r>
            <w:r w:rsidRPr="00750729">
              <w:rPr>
                <w:rFonts w:ascii="David" w:hAnsi="David" w:hint="cs"/>
                <w:rtl/>
              </w:rPr>
              <w:t>___________</w:t>
            </w:r>
            <w:r w:rsidRPr="00750729">
              <w:rPr>
                <w:rFonts w:ascii="David" w:hAnsi="David"/>
                <w:rtl/>
              </w:rPr>
              <w:t>____</w:t>
            </w:r>
          </w:p>
        </w:tc>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_____</w:t>
            </w:r>
            <w:r w:rsidRPr="00750729">
              <w:rPr>
                <w:rFonts w:ascii="David" w:hAnsi="David" w:hint="cs"/>
                <w:rtl/>
              </w:rPr>
              <w:t>___________</w:t>
            </w:r>
            <w:r w:rsidRPr="00750729">
              <w:rPr>
                <w:rFonts w:ascii="David" w:hAnsi="David"/>
                <w:rtl/>
              </w:rPr>
              <w:t>____</w:t>
            </w:r>
          </w:p>
        </w:tc>
      </w:tr>
      <w:tr w:rsidR="001C0D95" w:rsidRPr="00750729" w:rsidTr="001C0D95">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מרכזת ארצית עו"ס משפחה</w:t>
            </w:r>
          </w:p>
          <w:p w:rsidR="001C0D95" w:rsidRPr="00750729" w:rsidRDefault="001C0D95" w:rsidP="001C0D95">
            <w:pPr>
              <w:spacing w:line="240" w:lineRule="auto"/>
              <w:jc w:val="center"/>
              <w:rPr>
                <w:rFonts w:ascii="David" w:hAnsi="David"/>
                <w:rtl/>
              </w:rPr>
            </w:pPr>
            <w:r w:rsidRPr="00750729">
              <w:rPr>
                <w:rFonts w:ascii="David" w:hAnsi="David"/>
                <w:rtl/>
              </w:rPr>
              <w:t>השרות לרווחת הפרט והמשפחה</w:t>
            </w:r>
          </w:p>
          <w:p w:rsidR="001C0D95" w:rsidRPr="00750729" w:rsidRDefault="001C0D95" w:rsidP="001C0D95">
            <w:pPr>
              <w:spacing w:line="240" w:lineRule="auto"/>
              <w:rPr>
                <w:rFonts w:ascii="David" w:hAnsi="David"/>
                <w:rtl/>
              </w:rPr>
            </w:pPr>
          </w:p>
        </w:tc>
        <w:tc>
          <w:tcPr>
            <w:tcW w:w="4672" w:type="dxa"/>
          </w:tcPr>
          <w:p w:rsidR="001C0D95" w:rsidRPr="00750729" w:rsidRDefault="001C0D95" w:rsidP="001C0D95">
            <w:pPr>
              <w:spacing w:line="240" w:lineRule="auto"/>
              <w:jc w:val="center"/>
              <w:rPr>
                <w:rFonts w:ascii="David" w:hAnsi="David"/>
                <w:rtl/>
              </w:rPr>
            </w:pPr>
            <w:r w:rsidRPr="00750729">
              <w:rPr>
                <w:rFonts w:ascii="David" w:hAnsi="David" w:hint="cs"/>
                <w:rtl/>
              </w:rPr>
              <w:t>רכז</w:t>
            </w:r>
            <w:r w:rsidRPr="00750729">
              <w:rPr>
                <w:rFonts w:ascii="David" w:hAnsi="David"/>
                <w:rtl/>
              </w:rPr>
              <w:t xml:space="preserve"> ארצי</w:t>
            </w:r>
          </w:p>
          <w:p w:rsidR="001C0D95" w:rsidRPr="00750729" w:rsidRDefault="001C0D95" w:rsidP="001C0D95">
            <w:pPr>
              <w:spacing w:line="240" w:lineRule="auto"/>
              <w:jc w:val="center"/>
              <w:rPr>
                <w:rFonts w:ascii="David" w:hAnsi="David"/>
                <w:rtl/>
              </w:rPr>
            </w:pPr>
            <w:r w:rsidRPr="00750729">
              <w:rPr>
                <w:rFonts w:ascii="David" w:hAnsi="David"/>
                <w:rtl/>
              </w:rPr>
              <w:t>תכנית 'יחדיו'</w:t>
            </w:r>
          </w:p>
        </w:tc>
      </w:tr>
    </w:tbl>
    <w:p w:rsidR="009547F2" w:rsidRPr="00750729" w:rsidRDefault="009547F2" w:rsidP="001C0D95">
      <w:pPr>
        <w:spacing w:line="240" w:lineRule="auto"/>
        <w:jc w:val="center"/>
        <w:rPr>
          <w:rFonts w:ascii="David" w:hAnsi="David"/>
          <w:rtl/>
        </w:rPr>
      </w:pPr>
      <w:r w:rsidRPr="00750729">
        <w:rPr>
          <w:rFonts w:ascii="David" w:hAnsi="David"/>
          <w:rtl/>
        </w:rPr>
        <w:t xml:space="preserve">                           </w:t>
      </w:r>
    </w:p>
    <w:p w:rsidR="009547F2" w:rsidRPr="00750729" w:rsidRDefault="009547F2" w:rsidP="009547F2">
      <w:pPr>
        <w:rPr>
          <w:rFonts w:ascii="David" w:hAnsi="David"/>
          <w:rtl/>
        </w:rPr>
      </w:pPr>
    </w:p>
    <w:p w:rsidR="00CA17BE" w:rsidRPr="00750729" w:rsidRDefault="009547F2" w:rsidP="009547F2">
      <w:pPr>
        <w:rPr>
          <w:rFonts w:ascii="David" w:hAnsi="David"/>
          <w:rtl/>
        </w:rPr>
      </w:pPr>
      <w:r w:rsidRPr="00750729">
        <w:rPr>
          <w:rFonts w:ascii="David" w:hAnsi="David"/>
          <w:b/>
          <w:bCs/>
          <w:u w:val="single"/>
          <w:rtl/>
        </w:rPr>
        <w:t>העתקים</w:t>
      </w:r>
      <w:r w:rsidRPr="00750729">
        <w:rPr>
          <w:rFonts w:ascii="David" w:hAnsi="David"/>
          <w:rtl/>
        </w:rPr>
        <w:t xml:space="preserve">: </w:t>
      </w:r>
    </w:p>
    <w:p w:rsidR="009547F2" w:rsidRPr="00750729" w:rsidRDefault="009547F2" w:rsidP="009547F2">
      <w:pPr>
        <w:rPr>
          <w:rFonts w:ascii="David" w:hAnsi="David"/>
          <w:rtl/>
        </w:rPr>
      </w:pPr>
      <w:r w:rsidRPr="00750729">
        <w:rPr>
          <w:rFonts w:ascii="David" w:hAnsi="David"/>
          <w:rtl/>
        </w:rPr>
        <w:t>מנהלי המחוז</w:t>
      </w:r>
    </w:p>
    <w:p w:rsidR="009547F2" w:rsidRPr="00750729" w:rsidRDefault="009547F2" w:rsidP="009547F2">
      <w:pPr>
        <w:rPr>
          <w:rFonts w:ascii="David" w:hAnsi="David"/>
          <w:rtl/>
        </w:rPr>
      </w:pPr>
      <w:r w:rsidRPr="00750729">
        <w:rPr>
          <w:rFonts w:ascii="David" w:hAnsi="David"/>
          <w:rtl/>
        </w:rPr>
        <w:t>מנהלת השרות לרווחת הפרט והמשפחה</w:t>
      </w:r>
    </w:p>
    <w:p w:rsidR="009547F2" w:rsidRPr="00750729" w:rsidRDefault="009547F2" w:rsidP="009547F2">
      <w:pPr>
        <w:rPr>
          <w:rFonts w:ascii="David" w:hAnsi="David"/>
          <w:rtl/>
        </w:rPr>
      </w:pPr>
      <w:r w:rsidRPr="00750729">
        <w:rPr>
          <w:rFonts w:ascii="David" w:hAnsi="David"/>
          <w:rtl/>
        </w:rPr>
        <w:t>מרכזות השרות לרווחת הפרט והמשפחה במחוזות</w:t>
      </w:r>
    </w:p>
    <w:p w:rsidR="009547F2" w:rsidRPr="00750729" w:rsidRDefault="009547F2" w:rsidP="009547F2">
      <w:pPr>
        <w:rPr>
          <w:rFonts w:ascii="David" w:hAnsi="David"/>
          <w:rtl/>
        </w:rPr>
      </w:pPr>
      <w:r w:rsidRPr="00750729">
        <w:rPr>
          <w:rFonts w:ascii="David" w:hAnsi="David"/>
          <w:rtl/>
        </w:rPr>
        <w:t>פיקוח קהילה</w:t>
      </w:r>
    </w:p>
    <w:p w:rsidR="009547F2" w:rsidRPr="00750729" w:rsidRDefault="009547F2" w:rsidP="001C0D95">
      <w:pPr>
        <w:spacing w:line="240" w:lineRule="auto"/>
        <w:jc w:val="center"/>
        <w:rPr>
          <w:rFonts w:ascii="David" w:hAnsi="David"/>
          <w:b/>
          <w:bCs/>
          <w:u w:val="single"/>
          <w:rtl/>
        </w:rPr>
      </w:pPr>
      <w:r w:rsidRPr="00750729">
        <w:rPr>
          <w:rFonts w:ascii="David" w:hAnsi="David"/>
          <w:rtl/>
        </w:rPr>
        <w:br w:type="page"/>
      </w:r>
      <w:r w:rsidRPr="00750729">
        <w:rPr>
          <w:rFonts w:ascii="David" w:hAnsi="David"/>
          <w:b/>
          <w:bCs/>
          <w:u w:val="single"/>
          <w:rtl/>
        </w:rPr>
        <w:t xml:space="preserve">שאלון </w:t>
      </w:r>
      <w:r w:rsidRPr="00750729">
        <w:rPr>
          <w:rFonts w:ascii="David" w:hAnsi="David" w:hint="cs"/>
          <w:b/>
          <w:bCs/>
          <w:u w:val="single"/>
          <w:rtl/>
        </w:rPr>
        <w:t>למועמדים בתוכנית הכשרה 'יחדיו'</w:t>
      </w:r>
      <w:r w:rsidRPr="00750729">
        <w:rPr>
          <w:rFonts w:ascii="David" w:hAnsi="David"/>
          <w:b/>
          <w:bCs/>
          <w:u w:val="single"/>
          <w:rtl/>
        </w:rPr>
        <w:t xml:space="preserve"> </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b/>
          <w:bCs/>
          <w:u w:val="single"/>
          <w:rtl/>
        </w:rPr>
      </w:pPr>
      <w:r w:rsidRPr="00750729">
        <w:rPr>
          <w:rFonts w:ascii="David" w:hAnsi="David" w:hint="cs"/>
          <w:b/>
          <w:bCs/>
          <w:u w:val="single"/>
          <w:rtl/>
        </w:rPr>
        <w:t>חלק 1</w:t>
      </w:r>
      <w:r w:rsidR="0076783E" w:rsidRPr="00750729">
        <w:rPr>
          <w:rFonts w:ascii="David" w:hAnsi="David" w:hint="cs"/>
          <w:b/>
          <w:bCs/>
          <w:u w:val="single"/>
          <w:rtl/>
        </w:rPr>
        <w:t>:</w:t>
      </w:r>
      <w:r w:rsidRPr="00750729">
        <w:rPr>
          <w:rFonts w:ascii="David" w:hAnsi="David" w:hint="cs"/>
          <w:b/>
          <w:bCs/>
          <w:u w:val="single"/>
          <w:rtl/>
        </w:rPr>
        <w:t xml:space="preserve"> </w:t>
      </w:r>
      <w:r w:rsidRPr="00750729">
        <w:rPr>
          <w:rFonts w:ascii="David" w:hAnsi="David"/>
          <w:b/>
          <w:bCs/>
          <w:u w:val="single"/>
          <w:rtl/>
        </w:rPr>
        <w:t>פרטים אישיים</w:t>
      </w:r>
    </w:p>
    <w:p w:rsidR="009547F2" w:rsidRPr="00750729" w:rsidRDefault="009547F2" w:rsidP="001C0D95">
      <w:pPr>
        <w:numPr>
          <w:ilvl w:val="0"/>
          <w:numId w:val="66"/>
        </w:numPr>
        <w:spacing w:line="240" w:lineRule="auto"/>
        <w:rPr>
          <w:rFonts w:ascii="David" w:hAnsi="David"/>
          <w:rtl/>
        </w:rPr>
      </w:pPr>
      <w:r w:rsidRPr="00750729">
        <w:rPr>
          <w:rFonts w:ascii="David" w:hAnsi="David"/>
          <w:rtl/>
        </w:rPr>
        <w:t>שם משפחה ______________</w:t>
      </w:r>
      <w:r w:rsidRPr="00750729">
        <w:rPr>
          <w:rFonts w:ascii="David" w:hAnsi="David" w:hint="cs"/>
          <w:rtl/>
        </w:rPr>
        <w:t xml:space="preserve"> </w:t>
      </w:r>
      <w:r w:rsidRPr="00750729">
        <w:rPr>
          <w:rFonts w:ascii="David" w:hAnsi="David"/>
          <w:rtl/>
        </w:rPr>
        <w:t xml:space="preserve"> </w:t>
      </w:r>
      <w:r w:rsidRPr="00750729">
        <w:rPr>
          <w:rFonts w:ascii="David" w:hAnsi="David" w:hint="cs"/>
          <w:rtl/>
        </w:rPr>
        <w:t xml:space="preserve">2. </w:t>
      </w:r>
      <w:r w:rsidRPr="00750729">
        <w:rPr>
          <w:rFonts w:ascii="David" w:hAnsi="David"/>
          <w:rtl/>
        </w:rPr>
        <w:t>שם פרטי ______</w:t>
      </w:r>
      <w:r w:rsidRPr="00750729">
        <w:rPr>
          <w:rFonts w:ascii="David" w:hAnsi="David" w:hint="cs"/>
          <w:rtl/>
        </w:rPr>
        <w:t>________</w:t>
      </w:r>
      <w:r w:rsidRPr="00750729">
        <w:rPr>
          <w:rFonts w:ascii="David" w:hAnsi="David"/>
          <w:rtl/>
        </w:rPr>
        <w:t>__</w:t>
      </w:r>
      <w:r w:rsidRPr="00750729">
        <w:rPr>
          <w:rFonts w:ascii="David" w:hAnsi="David" w:hint="cs"/>
          <w:rtl/>
        </w:rPr>
        <w:t>_____</w:t>
      </w:r>
      <w:r w:rsidRPr="00750729">
        <w:rPr>
          <w:rFonts w:ascii="David" w:hAnsi="David"/>
          <w:rtl/>
        </w:rPr>
        <w:t xml:space="preserve">____ </w:t>
      </w:r>
    </w:p>
    <w:p w:rsidR="009547F2" w:rsidRPr="00750729" w:rsidRDefault="009547F2" w:rsidP="001C0D95">
      <w:pPr>
        <w:numPr>
          <w:ilvl w:val="0"/>
          <w:numId w:val="66"/>
        </w:numPr>
        <w:spacing w:line="240" w:lineRule="auto"/>
        <w:rPr>
          <w:rFonts w:ascii="David" w:hAnsi="David"/>
        </w:rPr>
      </w:pPr>
      <w:r w:rsidRPr="00750729">
        <w:rPr>
          <w:rFonts w:ascii="David" w:hAnsi="David"/>
          <w:rtl/>
        </w:rPr>
        <w:t>מס' זהות _______</w:t>
      </w:r>
      <w:r w:rsidRPr="00750729">
        <w:rPr>
          <w:rFonts w:ascii="David" w:hAnsi="David" w:hint="cs"/>
          <w:rtl/>
        </w:rPr>
        <w:t>_________ 4. שנת</w:t>
      </w:r>
      <w:r w:rsidRPr="00750729">
        <w:rPr>
          <w:rFonts w:ascii="David" w:hAnsi="David"/>
          <w:rtl/>
        </w:rPr>
        <w:t xml:space="preserve"> לידה _____</w:t>
      </w:r>
      <w:r w:rsidRPr="00750729">
        <w:rPr>
          <w:rFonts w:ascii="David" w:hAnsi="David" w:hint="cs"/>
          <w:rtl/>
        </w:rPr>
        <w:t>_________</w:t>
      </w:r>
      <w:r w:rsidRPr="00750729">
        <w:rPr>
          <w:rFonts w:ascii="David" w:hAnsi="David"/>
          <w:rtl/>
        </w:rPr>
        <w:t>__</w:t>
      </w:r>
      <w:r w:rsidRPr="00750729">
        <w:rPr>
          <w:rFonts w:ascii="David" w:hAnsi="David" w:hint="cs"/>
          <w:rtl/>
        </w:rPr>
        <w:t>__</w:t>
      </w:r>
      <w:r w:rsidRPr="00750729">
        <w:rPr>
          <w:rFonts w:ascii="David" w:hAnsi="David"/>
          <w:rtl/>
        </w:rPr>
        <w:t xml:space="preserve">_____ </w:t>
      </w:r>
    </w:p>
    <w:p w:rsidR="009547F2" w:rsidRPr="00750729" w:rsidRDefault="009547F2" w:rsidP="001C0D95">
      <w:pPr>
        <w:numPr>
          <w:ilvl w:val="0"/>
          <w:numId w:val="66"/>
        </w:numPr>
        <w:spacing w:line="240" w:lineRule="auto"/>
        <w:rPr>
          <w:rFonts w:ascii="David" w:hAnsi="David"/>
          <w:rtl/>
        </w:rPr>
      </w:pPr>
      <w:r w:rsidRPr="00750729">
        <w:rPr>
          <w:rFonts w:ascii="David" w:hAnsi="David"/>
          <w:rtl/>
        </w:rPr>
        <w:t>הכתובת: _________________________________</w:t>
      </w:r>
      <w:r w:rsidRPr="00750729">
        <w:rPr>
          <w:rFonts w:ascii="David" w:hAnsi="David" w:hint="cs"/>
          <w:rtl/>
        </w:rPr>
        <w:t>_______</w:t>
      </w:r>
      <w:r w:rsidRPr="00750729">
        <w:rPr>
          <w:rFonts w:ascii="David" w:hAnsi="David"/>
          <w:rtl/>
        </w:rPr>
        <w:t>_</w:t>
      </w:r>
      <w:r w:rsidRPr="00750729">
        <w:rPr>
          <w:rFonts w:ascii="David" w:hAnsi="David" w:hint="cs"/>
          <w:rtl/>
        </w:rPr>
        <w:t>_</w:t>
      </w:r>
      <w:r w:rsidRPr="00750729">
        <w:rPr>
          <w:rFonts w:ascii="David" w:hAnsi="David"/>
          <w:rtl/>
        </w:rPr>
        <w:t>______</w:t>
      </w:r>
      <w:r w:rsidRPr="00750729">
        <w:rPr>
          <w:rFonts w:ascii="David" w:hAnsi="David" w:hint="cs"/>
          <w:rtl/>
        </w:rPr>
        <w:t>__</w:t>
      </w:r>
      <w:r w:rsidRPr="00750729">
        <w:rPr>
          <w:rFonts w:ascii="David" w:hAnsi="David"/>
          <w:rtl/>
        </w:rPr>
        <w:t>_</w:t>
      </w:r>
    </w:p>
    <w:p w:rsidR="009547F2" w:rsidRPr="00750729" w:rsidRDefault="009547F2" w:rsidP="001C0D95">
      <w:pPr>
        <w:spacing w:line="240" w:lineRule="auto"/>
        <w:rPr>
          <w:rFonts w:ascii="David" w:hAnsi="David"/>
          <w:rtl/>
        </w:rPr>
      </w:pPr>
      <w:r w:rsidRPr="00750729">
        <w:rPr>
          <w:rFonts w:ascii="David" w:hAnsi="David"/>
          <w:rtl/>
        </w:rPr>
        <w:t xml:space="preserve">עיר </w:t>
      </w:r>
      <w:r w:rsidRPr="00750729">
        <w:rPr>
          <w:rFonts w:ascii="David" w:hAnsi="David" w:hint="cs"/>
          <w:rtl/>
        </w:rPr>
        <w:t>__________</w:t>
      </w:r>
      <w:r w:rsidRPr="00750729">
        <w:rPr>
          <w:rFonts w:ascii="David" w:hAnsi="David"/>
          <w:rtl/>
        </w:rPr>
        <w:t xml:space="preserve"> שכונה</w:t>
      </w:r>
      <w:r w:rsidRPr="00750729">
        <w:rPr>
          <w:rFonts w:ascii="David" w:hAnsi="David" w:hint="cs"/>
          <w:rtl/>
        </w:rPr>
        <w:t xml:space="preserve">___________ </w:t>
      </w:r>
      <w:r w:rsidRPr="00750729">
        <w:rPr>
          <w:rFonts w:ascii="David" w:hAnsi="David"/>
          <w:rtl/>
        </w:rPr>
        <w:t>רחוב</w:t>
      </w:r>
      <w:r w:rsidRPr="00750729">
        <w:rPr>
          <w:rFonts w:ascii="David" w:hAnsi="David" w:hint="cs"/>
          <w:rtl/>
        </w:rPr>
        <w:t xml:space="preserve"> __________________________ </w:t>
      </w:r>
      <w:r w:rsidRPr="00750729">
        <w:rPr>
          <w:rFonts w:ascii="David" w:hAnsi="David"/>
          <w:rtl/>
        </w:rPr>
        <w:t xml:space="preserve">מס' </w:t>
      </w:r>
      <w:r w:rsidRPr="00750729">
        <w:rPr>
          <w:rFonts w:ascii="David" w:hAnsi="David" w:hint="cs"/>
          <w:rtl/>
        </w:rPr>
        <w:t>____</w:t>
      </w:r>
      <w:r w:rsidRPr="00750729">
        <w:rPr>
          <w:rFonts w:ascii="David" w:hAnsi="David"/>
          <w:rtl/>
        </w:rPr>
        <w:t xml:space="preserve"> מיקוד</w:t>
      </w:r>
      <w:r w:rsidRPr="00750729">
        <w:rPr>
          <w:rFonts w:ascii="David" w:hAnsi="David" w:hint="cs"/>
          <w:rtl/>
        </w:rPr>
        <w:t xml:space="preserve">_____________ </w:t>
      </w:r>
      <w:r w:rsidRPr="00750729">
        <w:rPr>
          <w:rFonts w:ascii="David" w:hAnsi="David"/>
          <w:rtl/>
        </w:rPr>
        <w:t>טל' _______</w:t>
      </w:r>
      <w:r w:rsidRPr="00750729">
        <w:rPr>
          <w:rFonts w:ascii="David" w:hAnsi="David" w:hint="cs"/>
          <w:rtl/>
        </w:rPr>
        <w:t>_____</w:t>
      </w:r>
      <w:r w:rsidRPr="00750729">
        <w:rPr>
          <w:rFonts w:ascii="David" w:hAnsi="David"/>
          <w:rtl/>
        </w:rPr>
        <w:t>__</w:t>
      </w:r>
      <w:r w:rsidRPr="00750729">
        <w:rPr>
          <w:rFonts w:ascii="David" w:hAnsi="David" w:hint="cs"/>
          <w:rtl/>
        </w:rPr>
        <w:t xml:space="preserve">  טל' נייד</w:t>
      </w:r>
      <w:r w:rsidRPr="00750729">
        <w:rPr>
          <w:rFonts w:ascii="David" w:hAnsi="David"/>
          <w:rtl/>
        </w:rPr>
        <w:t xml:space="preserve"> </w:t>
      </w:r>
      <w:r w:rsidRPr="00750729">
        <w:rPr>
          <w:rFonts w:ascii="David" w:hAnsi="David" w:hint="cs"/>
          <w:rtl/>
        </w:rPr>
        <w:t xml:space="preserve">_________________________ </w:t>
      </w:r>
    </w:p>
    <w:p w:rsidR="009547F2" w:rsidRPr="00750729" w:rsidRDefault="009547F2" w:rsidP="001C0D95">
      <w:pPr>
        <w:spacing w:line="240" w:lineRule="auto"/>
        <w:rPr>
          <w:rFonts w:ascii="David" w:hAnsi="David"/>
          <w:rtl/>
        </w:rPr>
      </w:pPr>
      <w:r w:rsidRPr="00750729">
        <w:rPr>
          <w:rFonts w:ascii="David" w:hAnsi="David" w:hint="cs"/>
          <w:rtl/>
        </w:rPr>
        <w:t>כתובת דוא"ל  ______________________________________________</w:t>
      </w:r>
    </w:p>
    <w:p w:rsidR="0076783E" w:rsidRPr="00750729" w:rsidRDefault="0076783E" w:rsidP="001C0D95">
      <w:pPr>
        <w:spacing w:line="240" w:lineRule="auto"/>
        <w:rPr>
          <w:rFonts w:ascii="David" w:hAnsi="David"/>
          <w:rtl/>
        </w:rPr>
      </w:pPr>
    </w:p>
    <w:p w:rsidR="009547F2" w:rsidRPr="00750729" w:rsidRDefault="009547F2" w:rsidP="001C0D95">
      <w:pPr>
        <w:numPr>
          <w:ilvl w:val="0"/>
          <w:numId w:val="66"/>
        </w:numPr>
        <w:spacing w:line="240" w:lineRule="auto"/>
        <w:rPr>
          <w:rFonts w:ascii="David" w:hAnsi="David"/>
          <w:u w:val="single"/>
        </w:rPr>
      </w:pPr>
      <w:r w:rsidRPr="00750729">
        <w:rPr>
          <w:rFonts w:ascii="David" w:hAnsi="David" w:hint="cs"/>
          <w:u w:val="single"/>
          <w:rtl/>
        </w:rPr>
        <w:t>השכלה</w:t>
      </w:r>
    </w:p>
    <w:p w:rsidR="009547F2" w:rsidRPr="00750729" w:rsidRDefault="009547F2" w:rsidP="001C0D95">
      <w:pPr>
        <w:spacing w:line="240" w:lineRule="auto"/>
        <w:rPr>
          <w:rFonts w:ascii="David" w:hAnsi="David"/>
          <w:rtl/>
        </w:rPr>
      </w:pPr>
      <w:r w:rsidRPr="00750729">
        <w:rPr>
          <w:rFonts w:ascii="David" w:hAnsi="David" w:hint="cs"/>
          <w:rtl/>
        </w:rPr>
        <w:t>א. תואר ראשון בעבודה סוציאלית</w:t>
      </w:r>
    </w:p>
    <w:p w:rsidR="009547F2" w:rsidRPr="00750729" w:rsidRDefault="009547F2" w:rsidP="001C0D95">
      <w:pPr>
        <w:spacing w:line="240" w:lineRule="auto"/>
        <w:rPr>
          <w:rFonts w:ascii="David" w:hAnsi="David"/>
          <w:rtl/>
        </w:rPr>
      </w:pPr>
      <w:r w:rsidRPr="00750729">
        <w:rPr>
          <w:rFonts w:ascii="David" w:hAnsi="David" w:hint="cs"/>
          <w:rtl/>
        </w:rPr>
        <w:t>ב. תואר שני בעבודה סוציאלית</w:t>
      </w:r>
    </w:p>
    <w:p w:rsidR="009547F2" w:rsidRPr="00750729" w:rsidRDefault="009547F2" w:rsidP="001C0D95">
      <w:pPr>
        <w:spacing w:line="240" w:lineRule="auto"/>
        <w:rPr>
          <w:rFonts w:ascii="David" w:hAnsi="David"/>
          <w:rtl/>
        </w:rPr>
      </w:pPr>
      <w:r w:rsidRPr="00750729">
        <w:rPr>
          <w:rFonts w:ascii="David" w:hAnsi="David" w:hint="cs"/>
          <w:rtl/>
        </w:rPr>
        <w:t>ג. תואר שלישי בעבודה סוציאלית</w:t>
      </w:r>
    </w:p>
    <w:p w:rsidR="0076783E" w:rsidRPr="00750729" w:rsidRDefault="009547F2" w:rsidP="001C0D95">
      <w:pPr>
        <w:tabs>
          <w:tab w:val="left" w:pos="7232"/>
        </w:tabs>
        <w:spacing w:line="240" w:lineRule="auto"/>
        <w:rPr>
          <w:rFonts w:ascii="David" w:hAnsi="David"/>
          <w:rtl/>
        </w:rPr>
      </w:pPr>
      <w:r w:rsidRPr="00750729">
        <w:rPr>
          <w:rFonts w:ascii="David" w:hAnsi="David" w:hint="cs"/>
          <w:rtl/>
        </w:rPr>
        <w:t>ד. תואר אחר/לימודי תעודה, פרט/י__________________________________</w:t>
      </w:r>
    </w:p>
    <w:p w:rsidR="0076783E" w:rsidRPr="00750729" w:rsidRDefault="0076783E" w:rsidP="001C0D95">
      <w:pPr>
        <w:tabs>
          <w:tab w:val="left" w:pos="7232"/>
        </w:tabs>
        <w:spacing w:line="240" w:lineRule="auto"/>
        <w:rPr>
          <w:rFonts w:ascii="David" w:hAnsi="David"/>
          <w:rtl/>
        </w:rPr>
      </w:pPr>
    </w:p>
    <w:p w:rsidR="0076783E" w:rsidRPr="00750729" w:rsidRDefault="0076783E" w:rsidP="001C0D95">
      <w:pPr>
        <w:tabs>
          <w:tab w:val="left" w:pos="7232"/>
        </w:tabs>
        <w:spacing w:line="240" w:lineRule="auto"/>
        <w:rPr>
          <w:rFonts w:ascii="David" w:hAnsi="David"/>
          <w:rtl/>
        </w:rPr>
      </w:pPr>
    </w:p>
    <w:p w:rsidR="0076783E" w:rsidRPr="00750729" w:rsidRDefault="009547F2" w:rsidP="001C0D95">
      <w:pPr>
        <w:spacing w:line="240" w:lineRule="auto"/>
        <w:jc w:val="left"/>
        <w:rPr>
          <w:rFonts w:ascii="David" w:hAnsi="David"/>
          <w:b/>
          <w:bCs/>
          <w:u w:val="single"/>
          <w:rtl/>
        </w:rPr>
      </w:pPr>
      <w:r w:rsidRPr="00750729">
        <w:rPr>
          <w:rFonts w:ascii="David" w:hAnsi="David" w:hint="cs"/>
          <w:b/>
          <w:bCs/>
          <w:u w:val="single"/>
          <w:rtl/>
        </w:rPr>
        <w:t xml:space="preserve">חלק 2 :  </w:t>
      </w:r>
      <w:r w:rsidR="0076783E" w:rsidRPr="00750729">
        <w:rPr>
          <w:rFonts w:ascii="David" w:hAnsi="David"/>
          <w:b/>
          <w:bCs/>
          <w:u w:val="single"/>
          <w:rtl/>
        </w:rPr>
        <w:t>פרטים</w:t>
      </w:r>
      <w:r w:rsidRPr="00750729">
        <w:rPr>
          <w:rFonts w:ascii="David" w:hAnsi="David" w:hint="cs"/>
          <w:b/>
          <w:bCs/>
          <w:u w:val="single"/>
          <w:rtl/>
        </w:rPr>
        <w:t xml:space="preserve"> </w:t>
      </w:r>
      <w:r w:rsidR="0076783E" w:rsidRPr="00750729">
        <w:rPr>
          <w:rFonts w:ascii="David" w:hAnsi="David"/>
          <w:b/>
          <w:bCs/>
          <w:u w:val="single"/>
          <w:rtl/>
        </w:rPr>
        <w:t>על</w:t>
      </w:r>
      <w:r w:rsidRPr="00750729">
        <w:rPr>
          <w:rFonts w:ascii="David" w:hAnsi="David"/>
          <w:b/>
          <w:bCs/>
          <w:u w:val="single"/>
          <w:rtl/>
        </w:rPr>
        <w:t xml:space="preserve"> העבודה</w:t>
      </w:r>
    </w:p>
    <w:p w:rsidR="009547F2" w:rsidRPr="00750729" w:rsidRDefault="009547F2" w:rsidP="001C0D95">
      <w:pPr>
        <w:pStyle w:val="afb"/>
        <w:numPr>
          <w:ilvl w:val="0"/>
          <w:numId w:val="65"/>
        </w:numPr>
        <w:bidi/>
        <w:spacing w:line="240" w:lineRule="auto"/>
        <w:ind w:left="340" w:hanging="340"/>
        <w:rPr>
          <w:rFonts w:ascii="David" w:hAnsi="David"/>
          <w:rtl/>
        </w:rPr>
      </w:pPr>
      <w:r w:rsidRPr="00750729">
        <w:rPr>
          <w:rFonts w:ascii="David" w:hAnsi="David" w:hint="cs"/>
          <w:rtl/>
        </w:rPr>
        <w:t xml:space="preserve">מקום עבודה: רשות מקומית___________________________________ </w:t>
      </w:r>
    </w:p>
    <w:p w:rsidR="009547F2" w:rsidRPr="00750729" w:rsidRDefault="009547F2" w:rsidP="001C0D95">
      <w:pPr>
        <w:numPr>
          <w:ilvl w:val="0"/>
          <w:numId w:val="65"/>
        </w:numPr>
        <w:spacing w:line="240" w:lineRule="auto"/>
        <w:ind w:left="360"/>
        <w:jc w:val="left"/>
        <w:rPr>
          <w:rFonts w:ascii="David" w:hAnsi="David"/>
        </w:rPr>
      </w:pPr>
      <w:r w:rsidRPr="00750729">
        <w:rPr>
          <w:rFonts w:ascii="David" w:hAnsi="David"/>
          <w:rtl/>
        </w:rPr>
        <w:t xml:space="preserve">תפקיד </w:t>
      </w:r>
      <w:r w:rsidRPr="00750729">
        <w:rPr>
          <w:rFonts w:ascii="David" w:hAnsi="David" w:hint="cs"/>
          <w:rtl/>
        </w:rPr>
        <w:t>עיקרי (אנא פרט/י הגדרת תפקיד ותחומי עיסוק מרכזיים)</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w:t>
      </w:r>
    </w:p>
    <w:p w:rsidR="009547F2" w:rsidRPr="00750729" w:rsidRDefault="009547F2" w:rsidP="001C0D95">
      <w:pPr>
        <w:numPr>
          <w:ilvl w:val="0"/>
          <w:numId w:val="65"/>
        </w:numPr>
        <w:spacing w:line="240" w:lineRule="auto"/>
        <w:ind w:left="360"/>
        <w:rPr>
          <w:rFonts w:ascii="David" w:hAnsi="David"/>
          <w:rtl/>
        </w:rPr>
      </w:pPr>
      <w:r w:rsidRPr="00750729">
        <w:rPr>
          <w:rFonts w:ascii="David" w:hAnsi="David" w:hint="cs"/>
          <w:rtl/>
        </w:rPr>
        <w:t>ותק בתפקיד הנוכחי _______________________(שנים)</w:t>
      </w:r>
    </w:p>
    <w:p w:rsidR="009547F2" w:rsidRPr="00750729" w:rsidRDefault="009547F2" w:rsidP="001C0D95">
      <w:pPr>
        <w:spacing w:line="240" w:lineRule="auto"/>
        <w:rPr>
          <w:rFonts w:ascii="David" w:hAnsi="David"/>
          <w:rtl/>
        </w:rPr>
      </w:pPr>
      <w:r w:rsidRPr="00750729">
        <w:rPr>
          <w:rFonts w:ascii="David" w:hAnsi="David"/>
          <w:rtl/>
        </w:rPr>
        <w:t>תפקידים נוספים ________</w:t>
      </w:r>
      <w:r w:rsidRPr="00750729">
        <w:rPr>
          <w:rFonts w:ascii="David" w:hAnsi="David" w:hint="cs"/>
          <w:rtl/>
        </w:rPr>
        <w:t>______________________</w:t>
      </w:r>
      <w:r w:rsidRPr="00750729">
        <w:rPr>
          <w:rFonts w:ascii="David" w:hAnsi="David"/>
          <w:rtl/>
        </w:rPr>
        <w:t>___</w:t>
      </w:r>
      <w:r w:rsidRPr="00750729">
        <w:rPr>
          <w:rFonts w:ascii="David" w:hAnsi="David" w:hint="cs"/>
          <w:rtl/>
        </w:rPr>
        <w:t>_______________________</w:t>
      </w:r>
      <w:r w:rsidRPr="00750729">
        <w:rPr>
          <w:rFonts w:ascii="David" w:hAnsi="David"/>
          <w:rtl/>
        </w:rPr>
        <w:t>_____</w:t>
      </w:r>
    </w:p>
    <w:p w:rsidR="009547F2" w:rsidRPr="00750729" w:rsidRDefault="009547F2" w:rsidP="001C0D95">
      <w:pPr>
        <w:spacing w:line="240" w:lineRule="auto"/>
        <w:rPr>
          <w:rFonts w:ascii="David" w:hAnsi="David"/>
          <w:rtl/>
        </w:rPr>
      </w:pPr>
      <w:r w:rsidRPr="00750729">
        <w:rPr>
          <w:rFonts w:ascii="David" w:hAnsi="David" w:hint="cs"/>
          <w:rtl/>
        </w:rPr>
        <w:t>האם אתה מנחה קבוצת 'יחדיו'? כן/ לא</w:t>
      </w:r>
    </w:p>
    <w:p w:rsidR="009547F2" w:rsidRPr="00750729" w:rsidRDefault="009547F2" w:rsidP="001C0D95">
      <w:pPr>
        <w:spacing w:line="240" w:lineRule="auto"/>
        <w:rPr>
          <w:rFonts w:ascii="David" w:hAnsi="David"/>
          <w:rtl/>
        </w:rPr>
      </w:pPr>
      <w:r w:rsidRPr="00750729">
        <w:rPr>
          <w:rFonts w:ascii="David" w:hAnsi="David" w:hint="cs"/>
          <w:rtl/>
        </w:rPr>
        <w:t>אם לא, מתי אתה עתיד להתחיל בהנחיה? _____</w:t>
      </w:r>
    </w:p>
    <w:p w:rsidR="0076783E" w:rsidRPr="00750729" w:rsidRDefault="0076783E" w:rsidP="001C0D95">
      <w:pPr>
        <w:spacing w:line="240" w:lineRule="auto"/>
        <w:rPr>
          <w:rFonts w:ascii="David" w:hAnsi="David"/>
          <w:rtl/>
        </w:rPr>
      </w:pPr>
    </w:p>
    <w:p w:rsidR="009547F2" w:rsidRPr="00750729" w:rsidRDefault="009547F2" w:rsidP="001C0D95">
      <w:pPr>
        <w:numPr>
          <w:ilvl w:val="0"/>
          <w:numId w:val="65"/>
        </w:numPr>
        <w:spacing w:line="240" w:lineRule="auto"/>
        <w:ind w:left="360"/>
        <w:rPr>
          <w:rFonts w:ascii="David" w:hAnsi="David"/>
        </w:rPr>
      </w:pPr>
      <w:r w:rsidRPr="00750729">
        <w:rPr>
          <w:rFonts w:ascii="David" w:hAnsi="David"/>
          <w:rtl/>
        </w:rPr>
        <w:t xml:space="preserve">ניסיון קודם בעבודה  (נא ציין </w:t>
      </w:r>
      <w:r w:rsidRPr="00750729">
        <w:rPr>
          <w:rFonts w:ascii="David" w:hAnsi="David" w:hint="cs"/>
          <w:rtl/>
        </w:rPr>
        <w:t>את ה</w:t>
      </w:r>
      <w:r w:rsidRPr="00750729">
        <w:rPr>
          <w:rFonts w:ascii="David" w:hAnsi="David"/>
          <w:rtl/>
        </w:rPr>
        <w:t xml:space="preserve">מקומות בהם עבדת </w:t>
      </w:r>
      <w:r w:rsidRPr="00750729">
        <w:rPr>
          <w:rFonts w:ascii="David" w:hAnsi="David" w:hint="cs"/>
          <w:rtl/>
        </w:rPr>
        <w:t>לפני התפקיד הנוכחי):</w:t>
      </w:r>
    </w:p>
    <w:p w:rsidR="009547F2" w:rsidRPr="00750729" w:rsidRDefault="009547F2" w:rsidP="001C0D95">
      <w:pPr>
        <w:spacing w:line="240" w:lineRule="auto"/>
        <w:rPr>
          <w:rFonts w:ascii="David" w:hAnsi="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17"/>
        <w:gridCol w:w="1559"/>
        <w:gridCol w:w="4422"/>
      </w:tblGrid>
      <w:tr w:rsidR="009547F2" w:rsidRPr="00750729" w:rsidTr="001C0D95">
        <w:tc>
          <w:tcPr>
            <w:tcW w:w="3317" w:type="dxa"/>
          </w:tcPr>
          <w:p w:rsidR="009547F2" w:rsidRPr="00750729" w:rsidRDefault="009547F2" w:rsidP="001C0D95">
            <w:pPr>
              <w:spacing w:line="240" w:lineRule="auto"/>
              <w:jc w:val="center"/>
              <w:rPr>
                <w:rFonts w:ascii="David" w:hAnsi="David"/>
                <w:b/>
                <w:bCs/>
                <w:rtl/>
              </w:rPr>
            </w:pPr>
            <w:r w:rsidRPr="00750729">
              <w:rPr>
                <w:rFonts w:ascii="David" w:hAnsi="David"/>
                <w:b/>
                <w:bCs/>
                <w:rtl/>
              </w:rPr>
              <w:t>מקום העבודה</w:t>
            </w:r>
          </w:p>
        </w:tc>
        <w:tc>
          <w:tcPr>
            <w:tcW w:w="1559" w:type="dxa"/>
          </w:tcPr>
          <w:p w:rsidR="009547F2" w:rsidRPr="00750729" w:rsidRDefault="009547F2" w:rsidP="001C0D95">
            <w:pPr>
              <w:spacing w:line="240" w:lineRule="auto"/>
              <w:jc w:val="center"/>
              <w:rPr>
                <w:rFonts w:ascii="David" w:hAnsi="David"/>
                <w:b/>
                <w:bCs/>
                <w:rtl/>
              </w:rPr>
            </w:pPr>
            <w:r w:rsidRPr="00750729">
              <w:rPr>
                <w:rFonts w:ascii="David" w:hAnsi="David"/>
                <w:b/>
                <w:bCs/>
                <w:rtl/>
              </w:rPr>
              <w:t>משך העבודה</w:t>
            </w:r>
          </w:p>
          <w:p w:rsidR="009547F2" w:rsidRPr="00750729" w:rsidRDefault="009547F2" w:rsidP="001C0D95">
            <w:pPr>
              <w:spacing w:line="240" w:lineRule="auto"/>
              <w:jc w:val="center"/>
              <w:rPr>
                <w:rFonts w:ascii="David" w:hAnsi="David"/>
                <w:b/>
                <w:bCs/>
                <w:rtl/>
              </w:rPr>
            </w:pPr>
            <w:r w:rsidRPr="00750729">
              <w:rPr>
                <w:rFonts w:ascii="David" w:hAnsi="David" w:hint="cs"/>
                <w:b/>
                <w:bCs/>
                <w:rtl/>
              </w:rPr>
              <w:t>משנה עד שנה</w:t>
            </w:r>
          </w:p>
        </w:tc>
        <w:tc>
          <w:tcPr>
            <w:tcW w:w="4422" w:type="dxa"/>
          </w:tcPr>
          <w:p w:rsidR="009547F2" w:rsidRPr="00750729" w:rsidRDefault="009547F2" w:rsidP="001C0D95">
            <w:pPr>
              <w:spacing w:line="240" w:lineRule="auto"/>
              <w:jc w:val="center"/>
              <w:rPr>
                <w:rFonts w:ascii="David" w:hAnsi="David"/>
                <w:b/>
                <w:bCs/>
                <w:rtl/>
              </w:rPr>
            </w:pPr>
            <w:r w:rsidRPr="00750729">
              <w:rPr>
                <w:rFonts w:ascii="David" w:hAnsi="David"/>
                <w:b/>
                <w:bCs/>
                <w:rtl/>
              </w:rPr>
              <w:t>התפקיד</w:t>
            </w: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1.</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2.</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3.</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4.</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bl>
    <w:p w:rsidR="009547F2" w:rsidRPr="00750729" w:rsidRDefault="009547F2" w:rsidP="001C0D95">
      <w:pPr>
        <w:spacing w:line="240" w:lineRule="auto"/>
        <w:rPr>
          <w:rFonts w:ascii="David" w:hAnsi="David"/>
          <w:b/>
          <w:bCs/>
          <w:u w:val="single"/>
          <w:rtl/>
        </w:rPr>
      </w:pPr>
    </w:p>
    <w:p w:rsidR="009547F2" w:rsidRPr="00750729" w:rsidRDefault="009547F2" w:rsidP="001C0D95">
      <w:pPr>
        <w:spacing w:line="240" w:lineRule="auto"/>
        <w:rPr>
          <w:rFonts w:ascii="David" w:hAnsi="David"/>
          <w:b/>
          <w:bCs/>
          <w:u w:val="single"/>
          <w:rtl/>
        </w:rPr>
      </w:pPr>
    </w:p>
    <w:p w:rsidR="0076783E" w:rsidRPr="00750729" w:rsidRDefault="009547F2" w:rsidP="001C0D95">
      <w:pPr>
        <w:spacing w:line="240" w:lineRule="auto"/>
        <w:jc w:val="left"/>
        <w:rPr>
          <w:rFonts w:ascii="David" w:hAnsi="David"/>
          <w:b/>
          <w:bCs/>
          <w:rtl/>
        </w:rPr>
      </w:pPr>
      <w:r w:rsidRPr="00750729">
        <w:rPr>
          <w:rFonts w:ascii="David" w:hAnsi="David" w:hint="cs"/>
          <w:b/>
          <w:bCs/>
          <w:u w:val="single"/>
          <w:rtl/>
        </w:rPr>
        <w:t>חלק 3</w:t>
      </w:r>
      <w:r w:rsidR="0076783E" w:rsidRPr="00750729">
        <w:rPr>
          <w:rFonts w:ascii="David" w:hAnsi="David" w:hint="cs"/>
          <w:b/>
          <w:bCs/>
          <w:u w:val="single"/>
          <w:rtl/>
        </w:rPr>
        <w:t>:</w:t>
      </w:r>
      <w:r w:rsidRPr="00750729">
        <w:rPr>
          <w:rFonts w:ascii="David" w:hAnsi="David" w:hint="cs"/>
          <w:b/>
          <w:bCs/>
          <w:u w:val="single"/>
          <w:rtl/>
        </w:rPr>
        <w:t xml:space="preserve">  </w:t>
      </w:r>
      <w:r w:rsidRPr="00750729">
        <w:rPr>
          <w:rFonts w:ascii="David" w:hAnsi="David"/>
          <w:b/>
          <w:bCs/>
          <w:u w:val="single"/>
          <w:rtl/>
        </w:rPr>
        <w:t>השתלמויות</w:t>
      </w:r>
    </w:p>
    <w:p w:rsidR="009547F2" w:rsidRPr="00750729" w:rsidRDefault="009547F2" w:rsidP="001C0D95">
      <w:pPr>
        <w:spacing w:line="240" w:lineRule="auto"/>
        <w:rPr>
          <w:rFonts w:ascii="David" w:hAnsi="David"/>
          <w:b/>
          <w:bCs/>
          <w:rtl/>
        </w:rPr>
      </w:pPr>
      <w:r w:rsidRPr="00750729">
        <w:rPr>
          <w:rFonts w:ascii="David" w:hAnsi="David"/>
          <w:rtl/>
        </w:rPr>
        <w:t>נא</w:t>
      </w:r>
      <w:r w:rsidRPr="00750729">
        <w:rPr>
          <w:rFonts w:ascii="David" w:hAnsi="David"/>
          <w:b/>
          <w:bCs/>
          <w:rtl/>
        </w:rPr>
        <w:t xml:space="preserve"> </w:t>
      </w:r>
      <w:r w:rsidRPr="00750729">
        <w:rPr>
          <w:rFonts w:ascii="David" w:hAnsi="David"/>
          <w:rtl/>
        </w:rPr>
        <w:t xml:space="preserve">ציין </w:t>
      </w:r>
      <w:r w:rsidRPr="00750729">
        <w:rPr>
          <w:rFonts w:ascii="David" w:hAnsi="David" w:hint="cs"/>
          <w:rtl/>
        </w:rPr>
        <w:t>את ההשתלמויות שעברת</w:t>
      </w:r>
      <w:r w:rsidRPr="00750729">
        <w:rPr>
          <w:rFonts w:ascii="David" w:hAnsi="David"/>
          <w:rtl/>
        </w:rPr>
        <w:t xml:space="preserve"> לאחר קבלת התואר</w:t>
      </w:r>
      <w:r w:rsidRPr="00750729">
        <w:rPr>
          <w:rFonts w:ascii="David" w:hAnsi="David" w:hint="cs"/>
          <w:rtl/>
        </w:rPr>
        <w:t>:</w:t>
      </w:r>
    </w:p>
    <w:tbl>
      <w:tblPr>
        <w:bidiVisual/>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0"/>
        <w:gridCol w:w="2439"/>
        <w:gridCol w:w="2608"/>
      </w:tblGrid>
      <w:tr w:rsidR="009547F2" w:rsidRPr="00750729" w:rsidTr="001C0D95">
        <w:tc>
          <w:tcPr>
            <w:tcW w:w="4280" w:type="dxa"/>
          </w:tcPr>
          <w:p w:rsidR="009547F2" w:rsidRPr="00750729" w:rsidRDefault="009547F2" w:rsidP="001C0D95">
            <w:pPr>
              <w:spacing w:line="240" w:lineRule="auto"/>
              <w:jc w:val="center"/>
              <w:rPr>
                <w:rFonts w:ascii="David" w:hAnsi="David"/>
                <w:b/>
                <w:bCs/>
                <w:rtl/>
              </w:rPr>
            </w:pPr>
          </w:p>
          <w:p w:rsidR="009547F2" w:rsidRPr="00750729" w:rsidRDefault="009547F2" w:rsidP="001C0D95">
            <w:pPr>
              <w:spacing w:line="240" w:lineRule="auto"/>
              <w:jc w:val="center"/>
              <w:rPr>
                <w:rFonts w:ascii="David" w:hAnsi="David"/>
                <w:b/>
                <w:bCs/>
                <w:rtl/>
              </w:rPr>
            </w:pPr>
            <w:r w:rsidRPr="00750729">
              <w:rPr>
                <w:rFonts w:ascii="David" w:hAnsi="David"/>
                <w:b/>
                <w:bCs/>
                <w:rtl/>
              </w:rPr>
              <w:t>נושא ההשתלמות</w:t>
            </w:r>
          </w:p>
        </w:tc>
        <w:tc>
          <w:tcPr>
            <w:tcW w:w="2439" w:type="dxa"/>
          </w:tcPr>
          <w:p w:rsidR="009547F2" w:rsidRPr="00750729" w:rsidRDefault="009547F2" w:rsidP="001C0D95">
            <w:pPr>
              <w:spacing w:line="240" w:lineRule="auto"/>
              <w:jc w:val="center"/>
              <w:rPr>
                <w:rFonts w:ascii="David" w:hAnsi="David"/>
                <w:b/>
                <w:bCs/>
                <w:rtl/>
              </w:rPr>
            </w:pPr>
            <w:r w:rsidRPr="00750729">
              <w:rPr>
                <w:rFonts w:ascii="David" w:hAnsi="David" w:hint="cs"/>
                <w:b/>
                <w:bCs/>
                <w:rtl/>
              </w:rPr>
              <w:t>המוסד המכשיר</w:t>
            </w:r>
          </w:p>
          <w:p w:rsidR="009547F2" w:rsidRPr="00750729" w:rsidRDefault="009547F2" w:rsidP="001C0D95">
            <w:pPr>
              <w:spacing w:line="240" w:lineRule="auto"/>
              <w:jc w:val="center"/>
              <w:rPr>
                <w:rFonts w:ascii="David" w:hAnsi="David"/>
                <w:b/>
                <w:bCs/>
                <w:rtl/>
              </w:rPr>
            </w:pPr>
          </w:p>
        </w:tc>
        <w:tc>
          <w:tcPr>
            <w:tcW w:w="2608" w:type="dxa"/>
          </w:tcPr>
          <w:p w:rsidR="009547F2" w:rsidRPr="00750729" w:rsidRDefault="009547F2" w:rsidP="001C0D95">
            <w:pPr>
              <w:spacing w:line="240" w:lineRule="auto"/>
              <w:jc w:val="center"/>
              <w:rPr>
                <w:rFonts w:ascii="David" w:hAnsi="David"/>
                <w:b/>
                <w:bCs/>
                <w:rtl/>
              </w:rPr>
            </w:pPr>
            <w:r w:rsidRPr="00750729">
              <w:rPr>
                <w:rFonts w:ascii="David" w:hAnsi="David"/>
                <w:b/>
                <w:bCs/>
                <w:rtl/>
              </w:rPr>
              <w:t>האם בידך אישור/תעודת סיום</w:t>
            </w: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1.</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2.</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3.</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4.</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bl>
    <w:p w:rsidR="009547F2" w:rsidRPr="00750729" w:rsidRDefault="009547F2" w:rsidP="001C0D95">
      <w:pPr>
        <w:spacing w:line="240" w:lineRule="auto"/>
        <w:rPr>
          <w:rFonts w:ascii="David" w:hAnsi="David"/>
          <w:rtl/>
        </w:rPr>
      </w:pPr>
    </w:p>
    <w:p w:rsidR="0076783E" w:rsidRPr="00750729" w:rsidRDefault="0076783E" w:rsidP="001C0D95">
      <w:pPr>
        <w:spacing w:line="240" w:lineRule="auto"/>
        <w:rPr>
          <w:rFonts w:ascii="David" w:hAnsi="David"/>
        </w:rPr>
      </w:pPr>
    </w:p>
    <w:p w:rsidR="009547F2" w:rsidRPr="00750729" w:rsidRDefault="009547F2" w:rsidP="001C0D95">
      <w:pPr>
        <w:spacing w:line="240" w:lineRule="auto"/>
        <w:jc w:val="left"/>
        <w:rPr>
          <w:rFonts w:ascii="David" w:hAnsi="David"/>
          <w:b/>
          <w:bCs/>
          <w:u w:val="single"/>
          <w:rtl/>
        </w:rPr>
      </w:pPr>
      <w:r w:rsidRPr="00750729">
        <w:rPr>
          <w:rFonts w:ascii="David" w:hAnsi="David" w:hint="cs"/>
          <w:b/>
          <w:bCs/>
          <w:u w:val="single"/>
          <w:rtl/>
        </w:rPr>
        <w:t>חלק 4</w:t>
      </w:r>
      <w:r w:rsidR="0076783E" w:rsidRPr="00750729">
        <w:rPr>
          <w:rFonts w:ascii="David" w:hAnsi="David" w:hint="cs"/>
          <w:b/>
          <w:bCs/>
          <w:u w:val="single"/>
          <w:rtl/>
        </w:rPr>
        <w:t>:</w:t>
      </w:r>
      <w:r w:rsidRPr="00750729">
        <w:rPr>
          <w:rFonts w:ascii="David" w:hAnsi="David" w:hint="cs"/>
          <w:b/>
          <w:bCs/>
          <w:u w:val="single"/>
          <w:rtl/>
        </w:rPr>
        <w:t xml:space="preserve"> ציפיות מהקורס</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C0D95" w:rsidRPr="00750729" w:rsidRDefault="001C0D95" w:rsidP="001C0D95">
      <w:pPr>
        <w:spacing w:line="240" w:lineRule="auto"/>
        <w:rPr>
          <w:rFonts w:ascii="David" w:hAnsi="David"/>
          <w:rtl/>
        </w:rPr>
      </w:pPr>
    </w:p>
    <w:p w:rsidR="009547F2" w:rsidRPr="00750729" w:rsidRDefault="009547F2" w:rsidP="001C0D95">
      <w:pPr>
        <w:spacing w:line="240" w:lineRule="auto"/>
        <w:ind w:right="-720"/>
        <w:rPr>
          <w:rFonts w:ascii="David" w:hAnsi="David"/>
          <w:b/>
          <w:bCs/>
          <w:rtl/>
        </w:rPr>
      </w:pPr>
    </w:p>
    <w:p w:rsidR="009547F2" w:rsidRPr="00750729" w:rsidRDefault="009547F2" w:rsidP="001C0D95">
      <w:pPr>
        <w:spacing w:line="240" w:lineRule="auto"/>
        <w:ind w:right="-720"/>
        <w:rPr>
          <w:rFonts w:ascii="David" w:hAnsi="David"/>
          <w:b/>
          <w:bCs/>
          <w:rtl/>
        </w:rPr>
      </w:pPr>
      <w:r w:rsidRPr="00750729">
        <w:rPr>
          <w:rFonts w:ascii="David" w:hAnsi="David" w:hint="cs"/>
          <w:b/>
          <w:bCs/>
          <w:rtl/>
        </w:rPr>
        <w:t>תלמיד/ה נכבד/ה !</w:t>
      </w:r>
    </w:p>
    <w:p w:rsidR="009547F2" w:rsidRPr="00750729" w:rsidRDefault="009547F2" w:rsidP="001C0D95">
      <w:pPr>
        <w:spacing w:line="240" w:lineRule="auto"/>
        <w:ind w:right="-720"/>
        <w:rPr>
          <w:rFonts w:ascii="David" w:hAnsi="David"/>
          <w:rtl/>
        </w:rPr>
      </w:pPr>
      <w:r w:rsidRPr="00750729">
        <w:rPr>
          <w:rFonts w:ascii="David" w:hAnsi="David" w:hint="cs"/>
          <w:rtl/>
        </w:rPr>
        <w:t>ההכשרה לתכנית 'יחדיו'  מזכה בגמול</w:t>
      </w:r>
      <w:r w:rsidR="004912E0" w:rsidRPr="00750729">
        <w:rPr>
          <w:rFonts w:ascii="David" w:hAnsi="David" w:hint="cs"/>
          <w:rtl/>
        </w:rPr>
        <w:t xml:space="preserve"> השתלמות עפ"י נוהלי משרד החינוך</w:t>
      </w:r>
      <w:r w:rsidRPr="00750729">
        <w:rPr>
          <w:rFonts w:ascii="David" w:hAnsi="David" w:hint="cs"/>
          <w:rtl/>
        </w:rPr>
        <w:t>.</w:t>
      </w:r>
    </w:p>
    <w:p w:rsidR="009547F2" w:rsidRPr="00750729" w:rsidRDefault="009547F2" w:rsidP="001C0D95">
      <w:pPr>
        <w:spacing w:line="240" w:lineRule="auto"/>
        <w:ind w:right="-720"/>
        <w:rPr>
          <w:rFonts w:ascii="David" w:hAnsi="David"/>
          <w:rtl/>
        </w:rPr>
      </w:pPr>
      <w:r w:rsidRPr="00750729">
        <w:rPr>
          <w:rFonts w:ascii="David" w:hAnsi="David" w:hint="cs"/>
          <w:rtl/>
        </w:rPr>
        <w:t xml:space="preserve">להלן עקרי הנהלים המחייבים את הלומדים: </w:t>
      </w:r>
    </w:p>
    <w:p w:rsidR="009547F2" w:rsidRPr="00750729" w:rsidRDefault="009547F2" w:rsidP="001C0D95">
      <w:pPr>
        <w:spacing w:line="240" w:lineRule="auto"/>
        <w:ind w:right="-720"/>
        <w:rPr>
          <w:rFonts w:ascii="David" w:hAnsi="David"/>
          <w:rtl/>
        </w:rPr>
      </w:pPr>
    </w:p>
    <w:p w:rsidR="009547F2" w:rsidRPr="00750729" w:rsidRDefault="009547F2" w:rsidP="001C0D95">
      <w:pPr>
        <w:numPr>
          <w:ilvl w:val="0"/>
          <w:numId w:val="67"/>
        </w:numPr>
        <w:spacing w:line="240" w:lineRule="auto"/>
        <w:rPr>
          <w:rFonts w:ascii="David" w:hAnsi="David"/>
        </w:rPr>
      </w:pPr>
      <w:r w:rsidRPr="00750729">
        <w:rPr>
          <w:rFonts w:ascii="David" w:hAnsi="David" w:hint="cs"/>
          <w:u w:val="single"/>
          <w:rtl/>
        </w:rPr>
        <w:t>נוכחות במפגש הראשון חובה</w:t>
      </w:r>
      <w:r w:rsidRPr="00750729">
        <w:rPr>
          <w:rFonts w:ascii="David" w:hAnsi="David" w:hint="cs"/>
          <w:rtl/>
        </w:rPr>
        <w:t xml:space="preserve">  (הצטרפות מאוחרת לא מאפשרת קבלת גמול)</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 xml:space="preserve">האישור לגמול מותנה בנוכחות מלאה (100%) בכל הקורס .  </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היעדרו</w:t>
      </w:r>
      <w:r w:rsidRPr="00750729">
        <w:rPr>
          <w:rFonts w:ascii="David" w:hAnsi="David" w:hint="eastAsia"/>
          <w:rtl/>
        </w:rPr>
        <w:t>ת</w:t>
      </w:r>
      <w:r w:rsidR="004912E0" w:rsidRPr="00750729">
        <w:rPr>
          <w:rFonts w:ascii="David" w:hAnsi="David" w:hint="cs"/>
          <w:rtl/>
        </w:rPr>
        <w:t xml:space="preserve"> מסיבות</w:t>
      </w:r>
      <w:r w:rsidRPr="00750729">
        <w:rPr>
          <w:rFonts w:ascii="David" w:hAnsi="David" w:hint="cs"/>
          <w:rtl/>
        </w:rPr>
        <w:t xml:space="preserve"> מוצדקות בלבד (מילואים, חגים מחלה ועבודה), </w:t>
      </w:r>
      <w:r w:rsidRPr="00750729">
        <w:rPr>
          <w:rFonts w:ascii="David" w:hAnsi="David" w:hint="cs"/>
          <w:u w:val="single"/>
          <w:rtl/>
        </w:rPr>
        <w:t>תאושר רק</w:t>
      </w:r>
      <w:r w:rsidRPr="00750729">
        <w:rPr>
          <w:rFonts w:ascii="David" w:hAnsi="David" w:hint="cs"/>
          <w:rtl/>
        </w:rPr>
        <w:t xml:space="preserve"> </w:t>
      </w:r>
      <w:r w:rsidRPr="00750729">
        <w:rPr>
          <w:rFonts w:ascii="David" w:hAnsi="David" w:hint="cs"/>
          <w:u w:val="single"/>
          <w:rtl/>
        </w:rPr>
        <w:t>בצירוף אישורים</w:t>
      </w:r>
      <w:r w:rsidRPr="00750729">
        <w:rPr>
          <w:rFonts w:ascii="David" w:hAnsi="David" w:hint="cs"/>
          <w:rtl/>
        </w:rPr>
        <w:t xml:space="preserve"> מתאימים וזאת עד ל- 20% מסך שעות הקורס.</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שעות ההתחלה וסיום הקורס הינן, כפי שנקבעו בתוכנית הלימודים ומחייבות את כל הלומדים.</w:t>
      </w:r>
    </w:p>
    <w:p w:rsidR="009547F2" w:rsidRPr="00750729" w:rsidRDefault="009547F2" w:rsidP="001C0D95">
      <w:pPr>
        <w:numPr>
          <w:ilvl w:val="0"/>
          <w:numId w:val="67"/>
        </w:numPr>
        <w:spacing w:line="240" w:lineRule="auto"/>
        <w:rPr>
          <w:rFonts w:ascii="David" w:hAnsi="David"/>
          <w:rtl/>
        </w:rPr>
      </w:pPr>
      <w:r w:rsidRPr="00750729">
        <w:rPr>
          <w:rFonts w:ascii="David" w:hAnsi="David" w:hint="cs"/>
          <w:rtl/>
        </w:rPr>
        <w:t>הקורס מוכר לגמול השתלמות.</w:t>
      </w: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r w:rsidRPr="00750729">
        <w:rPr>
          <w:rFonts w:ascii="David" w:hAnsi="David"/>
          <w:rtl/>
        </w:rPr>
        <w:tab/>
      </w:r>
    </w:p>
    <w:p w:rsidR="009547F2" w:rsidRPr="00750729" w:rsidRDefault="009547F2" w:rsidP="001C0D95">
      <w:pPr>
        <w:spacing w:line="240" w:lineRule="auto"/>
        <w:rPr>
          <w:rFonts w:ascii="David" w:hAnsi="David"/>
          <w:b/>
          <w:bCs/>
          <w:rtl/>
        </w:rPr>
      </w:pPr>
      <w:r w:rsidRPr="00750729">
        <w:rPr>
          <w:rFonts w:ascii="David" w:hAnsi="David" w:hint="cs"/>
          <w:b/>
          <w:bCs/>
          <w:rtl/>
        </w:rPr>
        <w:t>חתימת המועמד ______________________           תאריך ________________</w:t>
      </w:r>
    </w:p>
    <w:p w:rsidR="009547F2" w:rsidRPr="00750729" w:rsidRDefault="009547F2" w:rsidP="001C0D95">
      <w:pPr>
        <w:spacing w:line="240" w:lineRule="auto"/>
        <w:ind w:left="868"/>
        <w:rPr>
          <w:rFonts w:ascii="David" w:hAnsi="David"/>
          <w:b/>
          <w:bCs/>
          <w:rtl/>
        </w:rPr>
      </w:pPr>
    </w:p>
    <w:p w:rsidR="009547F2" w:rsidRPr="00750729" w:rsidRDefault="009547F2" w:rsidP="001C0D95">
      <w:pPr>
        <w:spacing w:line="240" w:lineRule="auto"/>
        <w:rPr>
          <w:rFonts w:ascii="David" w:hAnsi="David"/>
          <w:b/>
          <w:bCs/>
          <w:rtl/>
        </w:rPr>
      </w:pPr>
    </w:p>
    <w:p w:rsidR="009547F2" w:rsidRPr="00750729" w:rsidRDefault="009547F2" w:rsidP="001C0D95">
      <w:pPr>
        <w:spacing w:line="240" w:lineRule="auto"/>
        <w:rPr>
          <w:rFonts w:ascii="David" w:hAnsi="David"/>
          <w:b/>
          <w:bCs/>
          <w:rtl/>
        </w:rPr>
      </w:pPr>
    </w:p>
    <w:p w:rsidR="009547F2" w:rsidRPr="00750729" w:rsidRDefault="009547F2" w:rsidP="001C0D95">
      <w:pPr>
        <w:spacing w:line="240" w:lineRule="auto"/>
        <w:rPr>
          <w:rFonts w:ascii="David" w:hAnsi="David"/>
          <w:rtl/>
        </w:rPr>
      </w:pPr>
      <w:r w:rsidRPr="00750729">
        <w:rPr>
          <w:rFonts w:ascii="David" w:hAnsi="David" w:hint="cs"/>
          <w:b/>
          <w:bCs/>
          <w:rtl/>
        </w:rPr>
        <w:t>חתימת הממונה</w:t>
      </w:r>
      <w:r w:rsidRPr="00750729">
        <w:rPr>
          <w:rFonts w:ascii="David" w:hAnsi="David" w:hint="cs"/>
          <w:rtl/>
        </w:rPr>
        <w:t xml:space="preserve"> ____________________________</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ind w:left="868"/>
        <w:rPr>
          <w:rFonts w:ascii="David" w:hAnsi="David"/>
          <w:b/>
          <w:bCs/>
          <w:rtl/>
        </w:rPr>
      </w:pPr>
    </w:p>
    <w:p w:rsidR="009547F2" w:rsidRPr="00750729" w:rsidRDefault="009547F2" w:rsidP="001C0D95">
      <w:pPr>
        <w:spacing w:line="240" w:lineRule="auto"/>
        <w:rPr>
          <w:rFonts w:ascii="David" w:hAnsi="David"/>
          <w:b/>
          <w:bCs/>
          <w:rtl/>
        </w:rPr>
      </w:pPr>
      <w:r w:rsidRPr="00750729">
        <w:rPr>
          <w:rFonts w:ascii="David" w:hAnsi="David" w:hint="cs"/>
          <w:b/>
          <w:bCs/>
          <w:rtl/>
        </w:rPr>
        <w:t>שם הממונה _____________________________________</w:t>
      </w: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b/>
          <w:bCs/>
          <w:rtl/>
        </w:rPr>
        <w:t xml:space="preserve">תפקיד </w:t>
      </w:r>
      <w:r w:rsidRPr="00750729">
        <w:rPr>
          <w:rFonts w:ascii="David" w:hAnsi="David" w:hint="cs"/>
          <w:rtl/>
        </w:rPr>
        <w:t>_________________________________</w:t>
      </w: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rtl/>
        </w:rPr>
        <w:t xml:space="preserve">      </w:t>
      </w:r>
    </w:p>
    <w:p w:rsidR="009547F2" w:rsidRPr="00656F64" w:rsidRDefault="009547F2" w:rsidP="001C0D95">
      <w:pPr>
        <w:spacing w:line="240" w:lineRule="auto"/>
        <w:rPr>
          <w:rFonts w:ascii="David" w:hAnsi="David"/>
          <w:rtl/>
        </w:rPr>
      </w:pPr>
      <w:r w:rsidRPr="00750729">
        <w:rPr>
          <w:rFonts w:ascii="David" w:hAnsi="David" w:hint="cs"/>
          <w:rtl/>
        </w:rPr>
        <w:t xml:space="preserve"> תאריך </w:t>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t>חתימת המנהלת</w:t>
      </w:r>
      <w:r w:rsidRPr="00656F64">
        <w:rPr>
          <w:rFonts w:ascii="David" w:hAnsi="David" w:hint="cs"/>
          <w:rtl/>
        </w:rPr>
        <w:t xml:space="preserve"> </w:t>
      </w:r>
    </w:p>
    <w:p w:rsidR="008E1C4A" w:rsidRPr="00656F64" w:rsidRDefault="008E1C4A" w:rsidP="001C0D95">
      <w:pPr>
        <w:spacing w:line="240" w:lineRule="auto"/>
        <w:jc w:val="left"/>
        <w:rPr>
          <w:rFonts w:ascii="David" w:hAnsi="David"/>
          <w:b/>
          <w:bCs/>
          <w:rtl/>
        </w:rPr>
      </w:pPr>
    </w:p>
    <w:sectPr w:rsidR="008E1C4A" w:rsidRPr="00656F64" w:rsidSect="00CC57F7">
      <w:headerReference w:type="default" r:id="rId19"/>
      <w:footerReference w:type="default" r:id="rId20"/>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59C" w:rsidRDefault="00DA059C">
      <w:r>
        <w:separator/>
      </w:r>
    </w:p>
  </w:endnote>
  <w:endnote w:type="continuationSeparator" w:id="0">
    <w:p w:rsidR="00DA059C" w:rsidRDefault="00DA059C">
      <w:r>
        <w:continuationSeparator/>
      </w:r>
    </w:p>
  </w:endnote>
  <w:endnote w:type="continuationNotice" w:id="1">
    <w:p w:rsidR="00DA059C" w:rsidRDefault="00DA05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59C" w:rsidRDefault="00DA059C" w:rsidP="006873D5">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0A2D77">
      <w:rPr>
        <w:noProof/>
        <w:snapToGrid w:val="0"/>
        <w:rtl/>
      </w:rPr>
      <w:t>1</w:t>
    </w:r>
    <w:r>
      <w:rPr>
        <w:snapToGrid w:val="0"/>
      </w:rPr>
      <w:fldChar w:fldCharType="end"/>
    </w:r>
    <w:r>
      <w:rPr>
        <w:rFonts w:hint="cs"/>
        <w:snapToGrid w:val="0"/>
        <w:rtl/>
      </w:rPr>
      <w:t xml:space="preserve">, מתוך </w:t>
    </w:r>
    <w:r w:rsidR="000A2D77">
      <w:fldChar w:fldCharType="begin"/>
    </w:r>
    <w:r w:rsidR="000A2D77">
      <w:instrText xml:space="preserve"> NUMPAGES  \* MERGEFORMAT </w:instrText>
    </w:r>
    <w:r w:rsidR="000A2D77">
      <w:fldChar w:fldCharType="separate"/>
    </w:r>
    <w:r w:rsidR="000A2D77" w:rsidRPr="000A2D77">
      <w:rPr>
        <w:noProof/>
        <w:snapToGrid w:val="0"/>
        <w:rtl/>
      </w:rPr>
      <w:t>101</w:t>
    </w:r>
    <w:r w:rsidR="000A2D77">
      <w:rPr>
        <w:noProof/>
        <w:snapToGrid w:val="0"/>
      </w:rPr>
      <w:fldChar w:fldCharType="end"/>
    </w:r>
    <w:r>
      <w:rPr>
        <w:rFonts w:hint="cs"/>
        <w:snapToGrid w:val="0"/>
        <w:rtl/>
      </w:rPr>
      <w:t xml:space="preserve"> עמודים</w:t>
    </w:r>
  </w:p>
  <w:p w:rsidR="00DA059C" w:rsidRDefault="00DA059C" w:rsidP="002D3C17">
    <w:pPr>
      <w:pStyle w:val="a7"/>
      <w:pBdr>
        <w:top w:val="none" w:sz="0" w:space="0" w:color="auto"/>
      </w:pBdr>
      <w:tabs>
        <w:tab w:val="clear" w:pos="4153"/>
        <w:tab w:val="clear" w:pos="8309"/>
      </w:tabs>
      <w:spacing w:line="240" w:lineRule="auto"/>
      <w:rPr>
        <w:snapToGrid w:val="0"/>
        <w:szCs w:val="20"/>
        <w:rtl/>
      </w:rPr>
    </w:pPr>
    <w:r w:rsidRPr="00C544EF">
      <w:rPr>
        <w:rFonts w:hint="cs"/>
        <w:snapToGrid w:val="0"/>
        <w:szCs w:val="20"/>
        <w:rtl/>
      </w:rPr>
      <w:tab/>
    </w:r>
    <w:r w:rsidRPr="00C544EF">
      <w:rPr>
        <w:rFonts w:hint="cs"/>
        <w:snapToGrid w:val="0"/>
        <w:szCs w:val="20"/>
        <w:rtl/>
      </w:rPr>
      <w:tab/>
    </w:r>
    <w:r>
      <w:rPr>
        <w:snapToGrid w:val="0"/>
        <w:szCs w:val="20"/>
        <w:rtl/>
      </w:rPr>
      <w:tab/>
    </w:r>
    <w:r>
      <w:rPr>
        <w:snapToGrid w:val="0"/>
        <w:szCs w:val="20"/>
        <w:rtl/>
      </w:rPr>
      <w:tab/>
    </w:r>
    <w:r>
      <w:rPr>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59C" w:rsidRDefault="00DA059C">
      <w:r>
        <w:separator/>
      </w:r>
    </w:p>
  </w:footnote>
  <w:footnote w:type="continuationSeparator" w:id="0">
    <w:p w:rsidR="00DA059C" w:rsidRDefault="00DA059C">
      <w:r>
        <w:continuationSeparator/>
      </w:r>
    </w:p>
  </w:footnote>
  <w:footnote w:type="continuationNotice" w:id="1">
    <w:p w:rsidR="00DA059C" w:rsidRDefault="00DA059C"/>
  </w:footnote>
  <w:footnote w:id="2">
    <w:p w:rsidR="00DA059C" w:rsidRPr="000238EE" w:rsidRDefault="00DA059C" w:rsidP="001307F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 xml:space="preserve">טופס זה יועבר ע"י המחלקה למפקח המחוזי שיאשר ויעביר לגורם המפעיל. </w:t>
      </w:r>
    </w:p>
  </w:footnote>
  <w:footnote w:id="3">
    <w:p w:rsidR="00DA059C" w:rsidRPr="000238EE" w:rsidRDefault="00DA059C" w:rsidP="002013B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הכוונה להדרכה של שתי מנחות.</w:t>
      </w:r>
    </w:p>
  </w:footnote>
  <w:footnote w:id="4">
    <w:p w:rsidR="00DA059C" w:rsidRPr="000238EE" w:rsidRDefault="00DA059C" w:rsidP="002013B2">
      <w:r w:rsidRPr="000238EE">
        <w:rPr>
          <w:rStyle w:val="afff"/>
        </w:rPr>
        <w:footnoteRef/>
      </w:r>
      <w:r w:rsidRPr="000238EE">
        <w:rPr>
          <w:rtl/>
        </w:rPr>
        <w:t xml:space="preserve"> </w:t>
      </w:r>
      <w:r w:rsidRPr="000238EE">
        <w:rPr>
          <w:rFonts w:hint="cs"/>
          <w:rtl/>
        </w:rPr>
        <w:t xml:space="preserve">יש למלא טופס זה בסוף חודש יולי. </w:t>
      </w:r>
    </w:p>
    <w:p w:rsidR="00DA059C" w:rsidRPr="000238EE" w:rsidRDefault="00DA059C" w:rsidP="002013B2">
      <w:pPr>
        <w:pStyle w:val="aff9"/>
        <w:rPr>
          <w:rFonts w:cs="David"/>
          <w:rtl/>
        </w:rPr>
      </w:pPr>
    </w:p>
  </w:footnote>
  <w:footnote w:id="5">
    <w:p w:rsidR="00DA059C" w:rsidRPr="000238EE" w:rsidRDefault="00DA059C" w:rsidP="002013B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 xml:space="preserve">ימולא ע"י המפעיל עד חודש אחרי החגים. </w:t>
      </w:r>
    </w:p>
  </w:footnote>
  <w:footnote w:id="6">
    <w:p w:rsidR="00DA059C" w:rsidRPr="000238EE" w:rsidRDefault="00DA059C" w:rsidP="002013B2">
      <w:pPr>
        <w:pStyle w:val="aff9"/>
        <w:rPr>
          <w:rFonts w:cs="David"/>
        </w:rPr>
      </w:pPr>
      <w:r w:rsidRPr="000238EE">
        <w:rPr>
          <w:rStyle w:val="afff"/>
          <w:rFonts w:cs="David"/>
        </w:rPr>
        <w:footnoteRef/>
      </w:r>
      <w:r w:rsidRPr="000238EE">
        <w:rPr>
          <w:rFonts w:cs="David"/>
          <w:rtl/>
        </w:rPr>
        <w:t xml:space="preserve"> </w:t>
      </w:r>
      <w:r w:rsidRPr="000238EE">
        <w:rPr>
          <w:rFonts w:cs="David" w:hint="cs"/>
          <w:rtl/>
        </w:rPr>
        <w:t>1. טורם הקמת קבוצה; 2. שנה א'; 3. שנה ב'; 4. שנה ג'</w:t>
      </w:r>
    </w:p>
  </w:footnote>
  <w:footnote w:id="7">
    <w:p w:rsidR="00DA059C" w:rsidRPr="000238EE" w:rsidRDefault="00DA059C" w:rsidP="002013B2">
      <w:pPr>
        <w:pStyle w:val="aff9"/>
        <w:rPr>
          <w:rFonts w:cs="David"/>
        </w:rPr>
      </w:pPr>
      <w:r w:rsidRPr="000238EE">
        <w:rPr>
          <w:rStyle w:val="afff"/>
          <w:rFonts w:cs="David"/>
        </w:rPr>
        <w:footnoteRef/>
      </w:r>
      <w:r w:rsidRPr="000238EE">
        <w:rPr>
          <w:rFonts w:cs="David"/>
          <w:rtl/>
        </w:rPr>
        <w:t xml:space="preserve"> </w:t>
      </w:r>
      <w:r w:rsidRPr="000238EE">
        <w:rPr>
          <w:rFonts w:cs="David" w:hint="cs"/>
          <w:rtl/>
        </w:rPr>
        <w:t>1. טרם הקמת קבוצה; 2. שנה א'; 3. שנה ב'; 4. שנה ג'</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3996"/>
      <w:gridCol w:w="256"/>
      <w:gridCol w:w="2835"/>
      <w:gridCol w:w="170"/>
    </w:tblGrid>
    <w:tr w:rsidR="00DA059C" w:rsidRPr="00750729" w:rsidTr="00656F64">
      <w:trPr>
        <w:trHeight w:val="1266"/>
      </w:trPr>
      <w:tc>
        <w:tcPr>
          <w:tcW w:w="2375" w:type="dxa"/>
        </w:tcPr>
        <w:p w:rsidR="00DA059C" w:rsidRPr="00750729" w:rsidRDefault="00DA059C" w:rsidP="00AF2004">
          <w:pPr>
            <w:pStyle w:val="a5"/>
            <w:tabs>
              <w:tab w:val="clear" w:pos="4320"/>
              <w:tab w:val="clear" w:pos="8640"/>
              <w:tab w:val="right" w:pos="2159"/>
            </w:tabs>
            <w:spacing w:line="240" w:lineRule="auto"/>
            <w:jc w:val="left"/>
            <w:rPr>
              <w:rFonts w:cs="David"/>
              <w:b/>
              <w:bCs/>
              <w:szCs w:val="28"/>
              <w:rtl/>
            </w:rPr>
          </w:pPr>
          <w:r w:rsidRPr="00750729">
            <w:rPr>
              <w:rFonts w:cs="David"/>
              <w:noProof/>
              <w:lang w:eastAsia="en-US"/>
            </w:rPr>
            <w:drawing>
              <wp:inline distT="0" distB="0" distL="0" distR="0" wp14:anchorId="30A22E6C" wp14:editId="58DBB123">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750729">
            <w:rPr>
              <w:rFonts w:cs="David"/>
              <w:b/>
              <w:bCs/>
              <w:szCs w:val="28"/>
              <w:rtl/>
            </w:rPr>
            <w:tab/>
          </w:r>
        </w:p>
      </w:tc>
      <w:tc>
        <w:tcPr>
          <w:tcW w:w="4252" w:type="dxa"/>
          <w:gridSpan w:val="2"/>
          <w:vAlign w:val="center"/>
        </w:tcPr>
        <w:p w:rsidR="00DA059C" w:rsidRPr="00750729" w:rsidRDefault="00DA059C" w:rsidP="00AF2004">
          <w:pPr>
            <w:pStyle w:val="a5"/>
            <w:spacing w:line="240" w:lineRule="auto"/>
            <w:jc w:val="center"/>
            <w:rPr>
              <w:rFonts w:cs="David"/>
              <w:b/>
              <w:bCs/>
              <w:szCs w:val="28"/>
              <w:rtl/>
            </w:rPr>
          </w:pPr>
          <w:r w:rsidRPr="00750729">
            <w:rPr>
              <w:rFonts w:cs="David" w:hint="cs"/>
              <w:b/>
              <w:bCs/>
              <w:szCs w:val="28"/>
              <w:rtl/>
            </w:rPr>
            <w:t>מדינת ישראל</w:t>
          </w:r>
        </w:p>
        <w:p w:rsidR="00DA059C" w:rsidRPr="00750729" w:rsidRDefault="00DA059C" w:rsidP="00AF2004">
          <w:pPr>
            <w:pStyle w:val="a5"/>
            <w:spacing w:line="240" w:lineRule="auto"/>
            <w:jc w:val="center"/>
            <w:rPr>
              <w:rFonts w:cs="David"/>
              <w:b/>
              <w:bCs/>
              <w:szCs w:val="28"/>
              <w:rtl/>
            </w:rPr>
          </w:pPr>
          <w:r w:rsidRPr="00750729">
            <w:rPr>
              <w:rFonts w:cs="David" w:hint="cs"/>
              <w:b/>
              <w:bCs/>
              <w:szCs w:val="28"/>
              <w:rtl/>
            </w:rPr>
            <w:t>משרד הרווחה והשירותים החברתיים</w:t>
          </w:r>
        </w:p>
        <w:p w:rsidR="00DA059C" w:rsidRPr="00750729" w:rsidRDefault="00DA059C" w:rsidP="00AF2004">
          <w:pPr>
            <w:pStyle w:val="a5"/>
            <w:spacing w:line="240" w:lineRule="auto"/>
            <w:jc w:val="center"/>
            <w:rPr>
              <w:rFonts w:cs="David"/>
              <w:b/>
              <w:bCs/>
              <w:szCs w:val="28"/>
              <w:rtl/>
            </w:rPr>
          </w:pPr>
          <w:r w:rsidRPr="00750729">
            <w:rPr>
              <w:rFonts w:cs="David" w:hint="cs"/>
              <w:b/>
              <w:bCs/>
              <w:rtl/>
            </w:rPr>
            <w:t>אגף מנהל ומשק ומכרזים</w:t>
          </w:r>
        </w:p>
      </w:tc>
      <w:tc>
        <w:tcPr>
          <w:tcW w:w="3005" w:type="dxa"/>
          <w:gridSpan w:val="2"/>
        </w:tcPr>
        <w:p w:rsidR="00DA059C" w:rsidRPr="00750729" w:rsidRDefault="00DA059C" w:rsidP="00CB5591">
          <w:pPr>
            <w:pStyle w:val="a5"/>
            <w:spacing w:line="240" w:lineRule="auto"/>
            <w:rPr>
              <w:rFonts w:cs="David"/>
              <w:b/>
              <w:bCs/>
              <w:sz w:val="20"/>
              <w:szCs w:val="20"/>
              <w:rtl/>
            </w:rPr>
          </w:pPr>
          <w:r w:rsidRPr="00750729">
            <w:rPr>
              <w:rFonts w:cs="David" w:hint="cs"/>
              <w:b/>
              <w:bCs/>
              <w:noProof/>
              <w:sz w:val="20"/>
              <w:szCs w:val="20"/>
              <w:rtl/>
              <w:lang w:eastAsia="en-US"/>
            </w:rPr>
            <mc:AlternateContent>
              <mc:Choice Requires="wpg">
                <w:drawing>
                  <wp:anchor distT="0" distB="0" distL="114300" distR="114300" simplePos="0" relativeHeight="251639808" behindDoc="0" locked="0" layoutInCell="1" allowOverlap="1" wp14:anchorId="7F2765A0" wp14:editId="2572AA21">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059C" w:rsidRPr="00AF2004" w:rsidRDefault="00DA059C"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xmlns:w15="http://schemas.microsoft.com/office/word/2012/wordml">
                <w:pict>
                  <v:group w14:anchorId="7F2765A0" id="קבוצה 5" o:spid="_x0000_s1031" style="position:absolute;left:0;text-align:left;margin-left:-2.35pt;margin-top:.35pt;width:89.25pt;height:56.5pt;z-index:25163980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530386" w:rsidRPr="00AF2004" w:rsidRDefault="00530386"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DA059C" w:rsidRPr="00656F64" w:rsidTr="00656F64">
      <w:trPr>
        <w:gridAfter w:val="1"/>
        <w:wAfter w:w="170" w:type="dxa"/>
      </w:trPr>
      <w:tc>
        <w:tcPr>
          <w:tcW w:w="2375" w:type="dxa"/>
        </w:tcPr>
        <w:p w:rsidR="00DA059C" w:rsidRPr="00750729" w:rsidRDefault="00DA059C" w:rsidP="00A01FF4">
          <w:pPr>
            <w:pStyle w:val="a5"/>
            <w:spacing w:line="240" w:lineRule="auto"/>
            <w:jc w:val="right"/>
            <w:rPr>
              <w:rFonts w:cs="David"/>
              <w:b/>
              <w:bCs/>
              <w:sz w:val="20"/>
              <w:szCs w:val="20"/>
              <w:rtl/>
            </w:rPr>
          </w:pPr>
        </w:p>
      </w:tc>
      <w:tc>
        <w:tcPr>
          <w:tcW w:w="3996" w:type="dxa"/>
        </w:tcPr>
        <w:p w:rsidR="00DA059C" w:rsidRPr="00750729" w:rsidRDefault="00DA059C" w:rsidP="00A01FF4">
          <w:pPr>
            <w:pStyle w:val="a5"/>
            <w:spacing w:line="240" w:lineRule="auto"/>
            <w:jc w:val="right"/>
            <w:rPr>
              <w:rFonts w:cs="David"/>
              <w:b/>
              <w:bCs/>
              <w:sz w:val="20"/>
              <w:szCs w:val="20"/>
              <w:rtl/>
            </w:rPr>
          </w:pPr>
        </w:p>
      </w:tc>
      <w:tc>
        <w:tcPr>
          <w:tcW w:w="3091" w:type="dxa"/>
          <w:gridSpan w:val="2"/>
        </w:tcPr>
        <w:p w:rsidR="00DA059C" w:rsidRPr="00656F64" w:rsidRDefault="00DA059C" w:rsidP="00750729">
          <w:pPr>
            <w:pStyle w:val="a5"/>
            <w:spacing w:line="240" w:lineRule="auto"/>
            <w:jc w:val="right"/>
            <w:rPr>
              <w:rFonts w:cs="David"/>
              <w:b/>
              <w:bCs/>
              <w:sz w:val="20"/>
              <w:szCs w:val="20"/>
              <w:rtl/>
            </w:rPr>
          </w:pPr>
          <w:r w:rsidRPr="00750729">
            <w:rPr>
              <w:rFonts w:cs="David" w:hint="cs"/>
              <w:b/>
              <w:bCs/>
              <w:sz w:val="20"/>
              <w:szCs w:val="20"/>
              <w:rtl/>
            </w:rPr>
            <w:t xml:space="preserve">מכרז פומבי דו-שלבי מס' </w:t>
          </w:r>
          <w:r w:rsidRPr="00750729">
            <w:rPr>
              <w:rFonts w:cs="David"/>
              <w:b/>
              <w:bCs/>
              <w:sz w:val="20"/>
              <w:szCs w:val="20"/>
              <w:rtl/>
            </w:rPr>
            <w:fldChar w:fldCharType="begin" w:fldLock="1"/>
          </w:r>
          <w:r w:rsidRPr="00750729">
            <w:rPr>
              <w:rFonts w:cs="David"/>
              <w:b/>
              <w:bCs/>
              <w:sz w:val="20"/>
              <w:szCs w:val="20"/>
              <w:rtl/>
            </w:rPr>
            <w:instrText xml:space="preserve"> </w:instrText>
          </w:r>
          <w:r w:rsidRPr="00750729">
            <w:rPr>
              <w:rFonts w:cs="David"/>
              <w:b/>
              <w:bCs/>
              <w:sz w:val="20"/>
              <w:szCs w:val="20"/>
            </w:rPr>
            <w:instrText>REF</w:instrText>
          </w:r>
          <w:r w:rsidRPr="00750729">
            <w:rPr>
              <w:rFonts w:cs="David"/>
              <w:b/>
              <w:bCs/>
              <w:sz w:val="20"/>
              <w:szCs w:val="20"/>
              <w:rtl/>
            </w:rPr>
            <w:instrText xml:space="preserve"> מספר_המכרז \</w:instrText>
          </w:r>
          <w:r w:rsidRPr="00750729">
            <w:rPr>
              <w:rFonts w:cs="David"/>
              <w:b/>
              <w:bCs/>
              <w:sz w:val="20"/>
              <w:szCs w:val="20"/>
            </w:rPr>
            <w:instrText>h</w:instrText>
          </w:r>
          <w:r w:rsidRPr="00750729">
            <w:rPr>
              <w:rFonts w:cs="David"/>
              <w:b/>
              <w:bCs/>
              <w:sz w:val="20"/>
              <w:szCs w:val="20"/>
              <w:rtl/>
            </w:rPr>
            <w:instrText xml:space="preserve">  \* </w:instrText>
          </w:r>
          <w:r w:rsidRPr="00750729">
            <w:rPr>
              <w:rFonts w:cs="David"/>
              <w:b/>
              <w:bCs/>
              <w:sz w:val="20"/>
              <w:szCs w:val="20"/>
            </w:rPr>
            <w:instrText>MERGEFORMAT</w:instrText>
          </w:r>
          <w:r w:rsidRPr="00750729">
            <w:rPr>
              <w:rFonts w:cs="David"/>
              <w:b/>
              <w:bCs/>
              <w:sz w:val="20"/>
              <w:szCs w:val="20"/>
              <w:rtl/>
            </w:rPr>
            <w:instrText xml:space="preserve"> </w:instrText>
          </w:r>
          <w:r w:rsidRPr="00750729">
            <w:rPr>
              <w:rFonts w:cs="David"/>
              <w:b/>
              <w:bCs/>
              <w:sz w:val="20"/>
              <w:szCs w:val="20"/>
              <w:rtl/>
            </w:rPr>
          </w:r>
          <w:r w:rsidRPr="00750729">
            <w:rPr>
              <w:rFonts w:cs="David"/>
              <w:b/>
              <w:bCs/>
              <w:sz w:val="20"/>
              <w:szCs w:val="20"/>
              <w:rtl/>
            </w:rPr>
            <w:fldChar w:fldCharType="separate"/>
          </w:r>
          <w:r w:rsidRPr="00750729">
            <w:rPr>
              <w:rFonts w:ascii="Arial" w:hAnsi="Arial" w:cs="David" w:hint="cs"/>
              <w:b/>
              <w:bCs/>
              <w:sz w:val="20"/>
              <w:szCs w:val="20"/>
              <w:rtl/>
            </w:rPr>
            <w:t xml:space="preserve"> 2015 / </w:t>
          </w:r>
          <w:r w:rsidRPr="00750729">
            <w:rPr>
              <w:rFonts w:ascii="Arial" w:hAnsi="Arial" w:cs="David"/>
              <w:b/>
              <w:bCs/>
              <w:sz w:val="20"/>
              <w:szCs w:val="20"/>
              <w:rtl/>
            </w:rPr>
            <w:t>178</w:t>
          </w:r>
          <w:r w:rsidRPr="00750729">
            <w:rPr>
              <w:rFonts w:ascii="Arial" w:hAnsi="Arial" w:cs="David" w:hint="cs"/>
              <w:b/>
              <w:bCs/>
              <w:sz w:val="20"/>
              <w:szCs w:val="20"/>
              <w:rtl/>
            </w:rPr>
            <w:t xml:space="preserve"> </w:t>
          </w:r>
          <w:r w:rsidRPr="00750729">
            <w:rPr>
              <w:rFonts w:cs="David"/>
              <w:b/>
              <w:bCs/>
              <w:sz w:val="20"/>
              <w:szCs w:val="20"/>
              <w:rtl/>
            </w:rPr>
            <w:fldChar w:fldCharType="end"/>
          </w:r>
        </w:p>
      </w:tc>
    </w:tr>
  </w:tbl>
  <w:p w:rsidR="00DA059C" w:rsidRPr="00656F64" w:rsidRDefault="00DA059C" w:rsidP="00AF2004">
    <w:pPr>
      <w:pStyle w:val="a5"/>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0">
    <w:nsid w:val="0E9651DE"/>
    <w:multiLevelType w:val="hybridMultilevel"/>
    <w:tmpl w:val="EBB41FF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154C91"/>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nsid w:val="13332E05"/>
    <w:multiLevelType w:val="hybridMultilevel"/>
    <w:tmpl w:val="3F7CE1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3A96D15"/>
    <w:multiLevelType w:val="hybridMultilevel"/>
    <w:tmpl w:val="514EA5E6"/>
    <w:lvl w:ilvl="0" w:tplc="C7C678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5C0144F"/>
    <w:multiLevelType w:val="multilevel"/>
    <w:tmpl w:val="454625F8"/>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7">
    <w:nsid w:val="15FB68E2"/>
    <w:multiLevelType w:val="hybridMultilevel"/>
    <w:tmpl w:val="0AD4E654"/>
    <w:lvl w:ilvl="0" w:tplc="0409000F">
      <w:start w:val="2"/>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9700EF0"/>
    <w:multiLevelType w:val="hybridMultilevel"/>
    <w:tmpl w:val="30020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C935D21"/>
    <w:multiLevelType w:val="hybridMultilevel"/>
    <w:tmpl w:val="302C4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D6D1811"/>
    <w:multiLevelType w:val="multilevel"/>
    <w:tmpl w:val="2034D1D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bCs/>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b w:val="0"/>
        <w:bCs w:val="0"/>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1DED3715"/>
    <w:multiLevelType w:val="multilevel"/>
    <w:tmpl w:val="41D021D2"/>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lang w:bidi="he-IL"/>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5">
    <w:nsid w:val="205A6420"/>
    <w:multiLevelType w:val="hybridMultilevel"/>
    <w:tmpl w:val="A0160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2C48139E"/>
    <w:multiLevelType w:val="multilevel"/>
    <w:tmpl w:val="BD7A67F6"/>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rPr>
        <w:sz w:val="18"/>
        <w:szCs w:val="18"/>
      </w:rPr>
    </w:lvl>
    <w:lvl w:ilvl="8">
      <w:start w:val="1"/>
      <w:numFmt w:val="hebrew1"/>
      <w:lvlText w:val="%1.%2.%3.%4.%5.%6.%7.%8.%9."/>
      <w:lvlJc w:val="center"/>
      <w:pPr>
        <w:ind w:left="3240" w:hanging="360"/>
      </w:pPr>
    </w:lvl>
  </w:abstractNum>
  <w:abstractNum w:abstractNumId="3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nsid w:val="337F39FD"/>
    <w:multiLevelType w:val="hybridMultilevel"/>
    <w:tmpl w:val="76C61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5">
    <w:nsid w:val="37DE0C4C"/>
    <w:multiLevelType w:val="hybridMultilevel"/>
    <w:tmpl w:val="3EF8FA1A"/>
    <w:lvl w:ilvl="0" w:tplc="C1042A8A">
      <w:start w:val="1"/>
      <w:numFmt w:val="decimal"/>
      <w:lvlText w:val="%1."/>
      <w:lvlJc w:val="left"/>
      <w:pPr>
        <w:ind w:left="720" w:hanging="360"/>
      </w:pPr>
      <w:rPr>
        <w:rFonts w:cs="David" w:hint="cs"/>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80C5821"/>
    <w:multiLevelType w:val="hybridMultilevel"/>
    <w:tmpl w:val="75E2B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3A91157C"/>
    <w:multiLevelType w:val="hybridMultilevel"/>
    <w:tmpl w:val="961675C2"/>
    <w:lvl w:ilvl="0" w:tplc="0409000F">
      <w:start w:val="2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A9C20CE"/>
    <w:multiLevelType w:val="multilevel"/>
    <w:tmpl w:val="27E86D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1">
    <w:nsid w:val="40C756CB"/>
    <w:multiLevelType w:val="multilevel"/>
    <w:tmpl w:val="2C0AD5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7">
    <w:nsid w:val="4BA37AE0"/>
    <w:multiLevelType w:val="hybridMultilevel"/>
    <w:tmpl w:val="584A718A"/>
    <w:lvl w:ilvl="0" w:tplc="44248946">
      <w:start w:val="1"/>
      <w:numFmt w:val="bullet"/>
      <w:lvlText w:val=""/>
      <w:lvlJc w:val="left"/>
      <w:pPr>
        <w:tabs>
          <w:tab w:val="num" w:pos="692"/>
        </w:tabs>
        <w:ind w:left="312" w:hanging="113"/>
      </w:pPr>
      <w:rPr>
        <w:rFonts w:ascii="Symbol" w:hAnsi="Symbol" w:hint="default"/>
      </w:rPr>
    </w:lvl>
    <w:lvl w:ilvl="1" w:tplc="04090003" w:tentative="1">
      <w:start w:val="1"/>
      <w:numFmt w:val="bullet"/>
      <w:lvlText w:val="o"/>
      <w:lvlJc w:val="left"/>
      <w:pPr>
        <w:tabs>
          <w:tab w:val="num" w:pos="1412"/>
        </w:tabs>
        <w:ind w:left="1412" w:hanging="360"/>
      </w:pPr>
      <w:rPr>
        <w:rFonts w:ascii="Courier New" w:hAnsi="Courier New" w:cs="Courier New" w:hint="default"/>
      </w:rPr>
    </w:lvl>
    <w:lvl w:ilvl="2" w:tplc="04090005" w:tentative="1">
      <w:start w:val="1"/>
      <w:numFmt w:val="bullet"/>
      <w:lvlText w:val=""/>
      <w:lvlJc w:val="left"/>
      <w:pPr>
        <w:tabs>
          <w:tab w:val="num" w:pos="2132"/>
        </w:tabs>
        <w:ind w:left="2132" w:hanging="360"/>
      </w:pPr>
      <w:rPr>
        <w:rFonts w:ascii="Wingdings" w:hAnsi="Wingdings" w:hint="default"/>
      </w:rPr>
    </w:lvl>
    <w:lvl w:ilvl="3" w:tplc="04090001" w:tentative="1">
      <w:start w:val="1"/>
      <w:numFmt w:val="bullet"/>
      <w:lvlText w:val=""/>
      <w:lvlJc w:val="left"/>
      <w:pPr>
        <w:tabs>
          <w:tab w:val="num" w:pos="2852"/>
        </w:tabs>
        <w:ind w:left="2852" w:hanging="360"/>
      </w:pPr>
      <w:rPr>
        <w:rFonts w:ascii="Symbol" w:hAnsi="Symbol" w:hint="default"/>
      </w:rPr>
    </w:lvl>
    <w:lvl w:ilvl="4" w:tplc="04090003" w:tentative="1">
      <w:start w:val="1"/>
      <w:numFmt w:val="bullet"/>
      <w:lvlText w:val="o"/>
      <w:lvlJc w:val="left"/>
      <w:pPr>
        <w:tabs>
          <w:tab w:val="num" w:pos="3572"/>
        </w:tabs>
        <w:ind w:left="3572" w:hanging="360"/>
      </w:pPr>
      <w:rPr>
        <w:rFonts w:ascii="Courier New" w:hAnsi="Courier New" w:cs="Courier New" w:hint="default"/>
      </w:rPr>
    </w:lvl>
    <w:lvl w:ilvl="5" w:tplc="04090005" w:tentative="1">
      <w:start w:val="1"/>
      <w:numFmt w:val="bullet"/>
      <w:lvlText w:val=""/>
      <w:lvlJc w:val="left"/>
      <w:pPr>
        <w:tabs>
          <w:tab w:val="num" w:pos="4292"/>
        </w:tabs>
        <w:ind w:left="4292" w:hanging="360"/>
      </w:pPr>
      <w:rPr>
        <w:rFonts w:ascii="Wingdings" w:hAnsi="Wingdings" w:hint="default"/>
      </w:rPr>
    </w:lvl>
    <w:lvl w:ilvl="6" w:tplc="04090001" w:tentative="1">
      <w:start w:val="1"/>
      <w:numFmt w:val="bullet"/>
      <w:lvlText w:val=""/>
      <w:lvlJc w:val="left"/>
      <w:pPr>
        <w:tabs>
          <w:tab w:val="num" w:pos="5012"/>
        </w:tabs>
        <w:ind w:left="5012" w:hanging="360"/>
      </w:pPr>
      <w:rPr>
        <w:rFonts w:ascii="Symbol" w:hAnsi="Symbol" w:hint="default"/>
      </w:rPr>
    </w:lvl>
    <w:lvl w:ilvl="7" w:tplc="04090003" w:tentative="1">
      <w:start w:val="1"/>
      <w:numFmt w:val="bullet"/>
      <w:lvlText w:val="o"/>
      <w:lvlJc w:val="left"/>
      <w:pPr>
        <w:tabs>
          <w:tab w:val="num" w:pos="5732"/>
        </w:tabs>
        <w:ind w:left="5732" w:hanging="360"/>
      </w:pPr>
      <w:rPr>
        <w:rFonts w:ascii="Courier New" w:hAnsi="Courier New" w:cs="Courier New" w:hint="default"/>
      </w:rPr>
    </w:lvl>
    <w:lvl w:ilvl="8" w:tplc="04090005" w:tentative="1">
      <w:start w:val="1"/>
      <w:numFmt w:val="bullet"/>
      <w:lvlText w:val=""/>
      <w:lvlJc w:val="left"/>
      <w:pPr>
        <w:tabs>
          <w:tab w:val="num" w:pos="6452"/>
        </w:tabs>
        <w:ind w:left="6452" w:hanging="360"/>
      </w:pPr>
      <w:rPr>
        <w:rFonts w:ascii="Wingdings" w:hAnsi="Wingdings" w:hint="default"/>
      </w:rPr>
    </w:lvl>
  </w:abstractNum>
  <w:abstractNum w:abstractNumId="48">
    <w:nsid w:val="4D4A5817"/>
    <w:multiLevelType w:val="multilevel"/>
    <w:tmpl w:val="BC080216"/>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49">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51FF7D0C"/>
    <w:multiLevelType w:val="hybridMultilevel"/>
    <w:tmpl w:val="17629424"/>
    <w:lvl w:ilvl="0" w:tplc="ADDC5A7A">
      <w:start w:val="1"/>
      <w:numFmt w:val="hebrew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2460F21"/>
    <w:multiLevelType w:val="multilevel"/>
    <w:tmpl w:val="FEAA5C4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nsid w:val="56500618"/>
    <w:multiLevelType w:val="multilevel"/>
    <w:tmpl w:val="B666EEC8"/>
    <w:lvl w:ilvl="0">
      <w:start w:val="1"/>
      <w:numFmt w:val="hebrew1"/>
      <w:lvlText w:val="%1."/>
      <w:lvlJc w:val="center"/>
      <w:pPr>
        <w:ind w:left="360" w:hanging="360"/>
      </w:pPr>
    </w:lvl>
    <w:lvl w:ilvl="1">
      <w:start w:val="1"/>
      <w:numFmt w:val="decimal"/>
      <w:lvlText w:val="%1.%2."/>
      <w:lvlJc w:val="center"/>
      <w:pPr>
        <w:ind w:left="1636"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3">
    <w:nsid w:val="58A0414D"/>
    <w:multiLevelType w:val="hybridMultilevel"/>
    <w:tmpl w:val="16D8A098"/>
    <w:lvl w:ilvl="0" w:tplc="4464391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5F8F49C2"/>
    <w:multiLevelType w:val="hybridMultilevel"/>
    <w:tmpl w:val="F866F83A"/>
    <w:lvl w:ilvl="0" w:tplc="842C0D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7">
    <w:nsid w:val="6213483C"/>
    <w:multiLevelType w:val="hybridMultilevel"/>
    <w:tmpl w:val="CE682162"/>
    <w:lvl w:ilvl="0" w:tplc="0409000F">
      <w:start w:val="2"/>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63254606"/>
    <w:multiLevelType w:val="hybridMultilevel"/>
    <w:tmpl w:val="E5E88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1">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65426FFE"/>
    <w:multiLevelType w:val="hybridMultilevel"/>
    <w:tmpl w:val="C74C2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657055C2"/>
    <w:multiLevelType w:val="hybridMultilevel"/>
    <w:tmpl w:val="8480A7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668675A3"/>
    <w:multiLevelType w:val="multilevel"/>
    <w:tmpl w:val="3A5AD838"/>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65">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89A322E"/>
    <w:multiLevelType w:val="hybridMultilevel"/>
    <w:tmpl w:val="B2BA2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68E441F6"/>
    <w:multiLevelType w:val="multilevel"/>
    <w:tmpl w:val="17FA27A8"/>
    <w:lvl w:ilvl="0">
      <w:start w:val="1"/>
      <w:numFmt w:val="decimal"/>
      <w:lvlText w:val="%1."/>
      <w:lvlJc w:val="left"/>
      <w:pPr>
        <w:ind w:left="36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440"/>
      </w:pPr>
      <w:rPr>
        <w:rFonts w:hint="default"/>
        <w:b/>
      </w:rPr>
    </w:lvl>
  </w:abstractNum>
  <w:abstractNum w:abstractNumId="68">
    <w:nsid w:val="6A3821C6"/>
    <w:multiLevelType w:val="hybridMultilevel"/>
    <w:tmpl w:val="96501AD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0">
    <w:nsid w:val="6BC65F8F"/>
    <w:multiLevelType w:val="hybridMultilevel"/>
    <w:tmpl w:val="F8C68C36"/>
    <w:lvl w:ilvl="0" w:tplc="0409000F">
      <w:start w:val="2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BEB6634"/>
    <w:multiLevelType w:val="hybridMultilevel"/>
    <w:tmpl w:val="1CA06B88"/>
    <w:lvl w:ilvl="0" w:tplc="D96E1034">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72">
    <w:nsid w:val="6CF36FCC"/>
    <w:multiLevelType w:val="hybridMultilevel"/>
    <w:tmpl w:val="2C4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D3B350A"/>
    <w:multiLevelType w:val="multilevel"/>
    <w:tmpl w:val="58DA1624"/>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74">
    <w:nsid w:val="758A7E7C"/>
    <w:multiLevelType w:val="hybridMultilevel"/>
    <w:tmpl w:val="BBB80BCE"/>
    <w:lvl w:ilvl="0" w:tplc="782A67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75A517EA"/>
    <w:multiLevelType w:val="multilevel"/>
    <w:tmpl w:val="A83694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78483446"/>
    <w:multiLevelType w:val="hybridMultilevel"/>
    <w:tmpl w:val="9F3C2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3">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4">
    <w:nsid w:val="7EE20215"/>
    <w:multiLevelType w:val="multilevel"/>
    <w:tmpl w:val="1C5C634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5">
    <w:nsid w:val="7F3D25C9"/>
    <w:multiLevelType w:val="multilevel"/>
    <w:tmpl w:val="BD7A67F6"/>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rPr>
        <w:sz w:val="18"/>
        <w:szCs w:val="18"/>
      </w:rPr>
    </w:lvl>
    <w:lvl w:ilvl="8">
      <w:start w:val="1"/>
      <w:numFmt w:val="hebrew1"/>
      <w:lvlText w:val="%1.%2.%3.%4.%5.%6.%7.%8.%9."/>
      <w:lvlJc w:val="center"/>
      <w:pPr>
        <w:ind w:left="3240" w:hanging="360"/>
      </w:pPr>
    </w:lvl>
  </w:abstractNum>
  <w:abstractNum w:abstractNumId="86">
    <w:nsid w:val="7F7C090D"/>
    <w:multiLevelType w:val="hybridMultilevel"/>
    <w:tmpl w:val="87C2A2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9"/>
  </w:num>
  <w:num w:numId="2">
    <w:abstractNumId w:val="8"/>
  </w:num>
  <w:num w:numId="3">
    <w:abstractNumId w:val="44"/>
  </w:num>
  <w:num w:numId="4">
    <w:abstractNumId w:val="69"/>
  </w:num>
  <w:num w:numId="5">
    <w:abstractNumId w:val="46"/>
  </w:num>
  <w:num w:numId="6">
    <w:abstractNumId w:val="14"/>
  </w:num>
  <w:num w:numId="7">
    <w:abstractNumId w:val="28"/>
  </w:num>
  <w:num w:numId="8">
    <w:abstractNumId w:val="76"/>
  </w:num>
  <w:num w:numId="9">
    <w:abstractNumId w:val="54"/>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83"/>
  </w:num>
  <w:num w:numId="13">
    <w:abstractNumId w:val="82"/>
  </w:num>
  <w:num w:numId="14">
    <w:abstractNumId w:val="7"/>
  </w:num>
  <w:num w:numId="15">
    <w:abstractNumId w:val="9"/>
  </w:num>
  <w:num w:numId="16">
    <w:abstractNumId w:val="43"/>
  </w:num>
  <w:num w:numId="17">
    <w:abstractNumId w:val="19"/>
  </w:num>
  <w:num w:numId="18">
    <w:abstractNumId w:val="42"/>
  </w:num>
  <w:num w:numId="19">
    <w:abstractNumId w:val="61"/>
  </w:num>
  <w:num w:numId="20">
    <w:abstractNumId w:val="26"/>
  </w:num>
  <w:num w:numId="21">
    <w:abstractNumId w:val="75"/>
  </w:num>
  <w:num w:numId="22">
    <w:abstractNumId w:val="60"/>
  </w:num>
  <w:num w:numId="23">
    <w:abstractNumId w:val="34"/>
  </w:num>
  <w:num w:numId="24">
    <w:abstractNumId w:val="79"/>
  </w:num>
  <w:num w:numId="25">
    <w:abstractNumId w:val="59"/>
  </w:num>
  <w:num w:numId="26">
    <w:abstractNumId w:val="80"/>
  </w:num>
  <w:num w:numId="27">
    <w:abstractNumId w:val="15"/>
  </w:num>
  <w:num w:numId="28">
    <w:abstractNumId w:val="48"/>
  </w:num>
  <w:num w:numId="29">
    <w:abstractNumId w:val="24"/>
  </w:num>
  <w:num w:numId="30">
    <w:abstractNumId w:val="22"/>
  </w:num>
  <w:num w:numId="31">
    <w:abstractNumId w:val="41"/>
  </w:num>
  <w:num w:numId="32">
    <w:abstractNumId w:val="11"/>
  </w:num>
  <w:num w:numId="33">
    <w:abstractNumId w:val="84"/>
  </w:num>
  <w:num w:numId="34">
    <w:abstractNumId w:val="51"/>
  </w:num>
  <w:num w:numId="35">
    <w:abstractNumId w:val="40"/>
  </w:num>
  <w:num w:numId="36">
    <w:abstractNumId w:val="32"/>
  </w:num>
  <w:num w:numId="37">
    <w:abstractNumId w:val="20"/>
  </w:num>
  <w:num w:numId="38">
    <w:abstractNumId w:val="23"/>
  </w:num>
  <w:num w:numId="39">
    <w:abstractNumId w:val="85"/>
  </w:num>
  <w:num w:numId="40">
    <w:abstractNumId w:val="52"/>
  </w:num>
  <w:num w:numId="41">
    <w:abstractNumId w:val="56"/>
  </w:num>
  <w:num w:numId="42">
    <w:abstractNumId w:val="36"/>
  </w:num>
  <w:num w:numId="43">
    <w:abstractNumId w:val="50"/>
  </w:num>
  <w:num w:numId="44">
    <w:abstractNumId w:val="45"/>
  </w:num>
  <w:num w:numId="45">
    <w:abstractNumId w:val="25"/>
  </w:num>
  <w:num w:numId="46">
    <w:abstractNumId w:val="63"/>
  </w:num>
  <w:num w:numId="47">
    <w:abstractNumId w:val="77"/>
  </w:num>
  <w:num w:numId="48">
    <w:abstractNumId w:val="12"/>
  </w:num>
  <w:num w:numId="49">
    <w:abstractNumId w:val="68"/>
  </w:num>
  <w:num w:numId="50">
    <w:abstractNumId w:val="17"/>
  </w:num>
  <w:num w:numId="51">
    <w:abstractNumId w:val="57"/>
  </w:num>
  <w:num w:numId="52">
    <w:abstractNumId w:val="53"/>
  </w:num>
  <w:num w:numId="53">
    <w:abstractNumId w:val="18"/>
  </w:num>
  <w:num w:numId="54">
    <w:abstractNumId w:val="58"/>
  </w:num>
  <w:num w:numId="55">
    <w:abstractNumId w:val="55"/>
  </w:num>
  <w:num w:numId="56">
    <w:abstractNumId w:val="10"/>
  </w:num>
  <w:num w:numId="57">
    <w:abstractNumId w:val="21"/>
  </w:num>
  <w:num w:numId="58">
    <w:abstractNumId w:val="70"/>
  </w:num>
  <w:num w:numId="59">
    <w:abstractNumId w:val="37"/>
  </w:num>
  <w:num w:numId="60">
    <w:abstractNumId w:val="16"/>
  </w:num>
  <w:num w:numId="61">
    <w:abstractNumId w:val="73"/>
  </w:num>
  <w:num w:numId="62">
    <w:abstractNumId w:val="62"/>
  </w:num>
  <w:num w:numId="63">
    <w:abstractNumId w:val="66"/>
  </w:num>
  <w:num w:numId="64">
    <w:abstractNumId w:val="47"/>
  </w:num>
  <w:num w:numId="65">
    <w:abstractNumId w:val="35"/>
  </w:num>
  <w:num w:numId="66">
    <w:abstractNumId w:val="74"/>
  </w:num>
  <w:num w:numId="67">
    <w:abstractNumId w:val="86"/>
  </w:num>
  <w:num w:numId="68">
    <w:abstractNumId w:val="71"/>
  </w:num>
  <w:num w:numId="69">
    <w:abstractNumId w:val="33"/>
  </w:num>
  <w:num w:numId="70">
    <w:abstractNumId w:val="67"/>
  </w:num>
  <w:num w:numId="71">
    <w:abstractNumId w:val="13"/>
  </w:num>
  <w:num w:numId="72">
    <w:abstractNumId w:val="30"/>
  </w:num>
  <w:num w:numId="73">
    <w:abstractNumId w:val="72"/>
  </w:num>
  <w:num w:numId="74">
    <w:abstractNumId w:val="87"/>
  </w:num>
  <w:num w:numId="75">
    <w:abstractNumId w:val="64"/>
  </w:num>
  <w:num w:numId="76">
    <w:abstractNumId w:val="29"/>
  </w:num>
  <w:num w:numId="77">
    <w:abstractNumId w:val="38"/>
  </w:num>
  <w:num w:numId="78">
    <w:abstractNumId w:val="49"/>
  </w:num>
  <w:num w:numId="79">
    <w:abstractNumId w:val="81"/>
  </w:num>
  <w:num w:numId="80">
    <w:abstractNumId w:val="78"/>
  </w:num>
  <w:num w:numId="81">
    <w:abstractNumId w:val="6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F5C"/>
    <w:rsid w:val="0000434E"/>
    <w:rsid w:val="000049F7"/>
    <w:rsid w:val="00004AC4"/>
    <w:rsid w:val="00004D18"/>
    <w:rsid w:val="00004D8F"/>
    <w:rsid w:val="00005328"/>
    <w:rsid w:val="00005352"/>
    <w:rsid w:val="000055F6"/>
    <w:rsid w:val="00005C5F"/>
    <w:rsid w:val="00006060"/>
    <w:rsid w:val="000064A5"/>
    <w:rsid w:val="00006681"/>
    <w:rsid w:val="0000673E"/>
    <w:rsid w:val="000067BA"/>
    <w:rsid w:val="00006FFF"/>
    <w:rsid w:val="000074AE"/>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A89"/>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8EE"/>
    <w:rsid w:val="00023AA3"/>
    <w:rsid w:val="000240E4"/>
    <w:rsid w:val="0002443A"/>
    <w:rsid w:val="0002491F"/>
    <w:rsid w:val="00024966"/>
    <w:rsid w:val="00024E6F"/>
    <w:rsid w:val="000251D3"/>
    <w:rsid w:val="0002541B"/>
    <w:rsid w:val="00025F35"/>
    <w:rsid w:val="000261A0"/>
    <w:rsid w:val="0002684E"/>
    <w:rsid w:val="00026B27"/>
    <w:rsid w:val="00026BDA"/>
    <w:rsid w:val="00026C85"/>
    <w:rsid w:val="00026E56"/>
    <w:rsid w:val="00026ED5"/>
    <w:rsid w:val="00026EE8"/>
    <w:rsid w:val="00027228"/>
    <w:rsid w:val="00027621"/>
    <w:rsid w:val="00027935"/>
    <w:rsid w:val="00027E02"/>
    <w:rsid w:val="00027E1A"/>
    <w:rsid w:val="00027E2C"/>
    <w:rsid w:val="00030D2F"/>
    <w:rsid w:val="000312B0"/>
    <w:rsid w:val="00031663"/>
    <w:rsid w:val="000316BA"/>
    <w:rsid w:val="00031AD2"/>
    <w:rsid w:val="00031D63"/>
    <w:rsid w:val="00031FCE"/>
    <w:rsid w:val="00031FD8"/>
    <w:rsid w:val="000326EC"/>
    <w:rsid w:val="00032F45"/>
    <w:rsid w:val="00032FA5"/>
    <w:rsid w:val="0003346D"/>
    <w:rsid w:val="0003393E"/>
    <w:rsid w:val="000339E1"/>
    <w:rsid w:val="00033A1D"/>
    <w:rsid w:val="00033DE5"/>
    <w:rsid w:val="000342BB"/>
    <w:rsid w:val="00034A7B"/>
    <w:rsid w:val="00034CD7"/>
    <w:rsid w:val="00035C48"/>
    <w:rsid w:val="00036131"/>
    <w:rsid w:val="0003613C"/>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2E41"/>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B8E"/>
    <w:rsid w:val="00051CEF"/>
    <w:rsid w:val="00051D63"/>
    <w:rsid w:val="00052040"/>
    <w:rsid w:val="000522D3"/>
    <w:rsid w:val="00052506"/>
    <w:rsid w:val="00052590"/>
    <w:rsid w:val="0005278F"/>
    <w:rsid w:val="000528CB"/>
    <w:rsid w:val="00052A45"/>
    <w:rsid w:val="00052C3F"/>
    <w:rsid w:val="00053001"/>
    <w:rsid w:val="0005305D"/>
    <w:rsid w:val="0005338D"/>
    <w:rsid w:val="00053479"/>
    <w:rsid w:val="00053858"/>
    <w:rsid w:val="0005393F"/>
    <w:rsid w:val="0005406F"/>
    <w:rsid w:val="000543F0"/>
    <w:rsid w:val="000544AC"/>
    <w:rsid w:val="00054525"/>
    <w:rsid w:val="0005499B"/>
    <w:rsid w:val="00055D09"/>
    <w:rsid w:val="00055FDD"/>
    <w:rsid w:val="00056304"/>
    <w:rsid w:val="000563FF"/>
    <w:rsid w:val="0005653B"/>
    <w:rsid w:val="0005658B"/>
    <w:rsid w:val="00056B40"/>
    <w:rsid w:val="00056DDB"/>
    <w:rsid w:val="00057FD9"/>
    <w:rsid w:val="0006026A"/>
    <w:rsid w:val="0006044E"/>
    <w:rsid w:val="00060627"/>
    <w:rsid w:val="00060643"/>
    <w:rsid w:val="00060C86"/>
    <w:rsid w:val="00060CE5"/>
    <w:rsid w:val="0006120F"/>
    <w:rsid w:val="00061216"/>
    <w:rsid w:val="00061843"/>
    <w:rsid w:val="0006199C"/>
    <w:rsid w:val="0006217D"/>
    <w:rsid w:val="0006231E"/>
    <w:rsid w:val="00062589"/>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67C34"/>
    <w:rsid w:val="00070023"/>
    <w:rsid w:val="000703D4"/>
    <w:rsid w:val="000708E6"/>
    <w:rsid w:val="0007091C"/>
    <w:rsid w:val="00071216"/>
    <w:rsid w:val="00071B5C"/>
    <w:rsid w:val="00072243"/>
    <w:rsid w:val="00072822"/>
    <w:rsid w:val="00072D42"/>
    <w:rsid w:val="00072DBF"/>
    <w:rsid w:val="00073101"/>
    <w:rsid w:val="00073820"/>
    <w:rsid w:val="0007419F"/>
    <w:rsid w:val="0007440D"/>
    <w:rsid w:val="000746E2"/>
    <w:rsid w:val="00075170"/>
    <w:rsid w:val="00075586"/>
    <w:rsid w:val="00076017"/>
    <w:rsid w:val="00076A6B"/>
    <w:rsid w:val="000770C6"/>
    <w:rsid w:val="00077461"/>
    <w:rsid w:val="00077B85"/>
    <w:rsid w:val="00077CE7"/>
    <w:rsid w:val="00077D30"/>
    <w:rsid w:val="00080AF0"/>
    <w:rsid w:val="00080DB6"/>
    <w:rsid w:val="00081211"/>
    <w:rsid w:val="00081542"/>
    <w:rsid w:val="00081910"/>
    <w:rsid w:val="00082726"/>
    <w:rsid w:val="00082C51"/>
    <w:rsid w:val="00082E78"/>
    <w:rsid w:val="00082F16"/>
    <w:rsid w:val="00083AD0"/>
    <w:rsid w:val="00083B3A"/>
    <w:rsid w:val="0008431E"/>
    <w:rsid w:val="000849AE"/>
    <w:rsid w:val="000852B6"/>
    <w:rsid w:val="0008582F"/>
    <w:rsid w:val="00085D38"/>
    <w:rsid w:val="0008655F"/>
    <w:rsid w:val="00086796"/>
    <w:rsid w:val="00087364"/>
    <w:rsid w:val="0008736E"/>
    <w:rsid w:val="0008768B"/>
    <w:rsid w:val="0008784A"/>
    <w:rsid w:val="0008789D"/>
    <w:rsid w:val="00087FA1"/>
    <w:rsid w:val="00087FBA"/>
    <w:rsid w:val="00090398"/>
    <w:rsid w:val="000906DE"/>
    <w:rsid w:val="00090DDD"/>
    <w:rsid w:val="000911A8"/>
    <w:rsid w:val="00091509"/>
    <w:rsid w:val="0009155F"/>
    <w:rsid w:val="00091729"/>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57"/>
    <w:rsid w:val="0009712C"/>
    <w:rsid w:val="00097261"/>
    <w:rsid w:val="000975D7"/>
    <w:rsid w:val="000A0662"/>
    <w:rsid w:val="000A0A5E"/>
    <w:rsid w:val="000A11E9"/>
    <w:rsid w:val="000A1223"/>
    <w:rsid w:val="000A1A96"/>
    <w:rsid w:val="000A2238"/>
    <w:rsid w:val="000A2D77"/>
    <w:rsid w:val="000A3668"/>
    <w:rsid w:val="000A3DEB"/>
    <w:rsid w:val="000A4061"/>
    <w:rsid w:val="000A4464"/>
    <w:rsid w:val="000A457F"/>
    <w:rsid w:val="000A45B6"/>
    <w:rsid w:val="000A460A"/>
    <w:rsid w:val="000A6336"/>
    <w:rsid w:val="000A6A6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AF8"/>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0CAA"/>
    <w:rsid w:val="000C13A8"/>
    <w:rsid w:val="000C1528"/>
    <w:rsid w:val="000C197E"/>
    <w:rsid w:val="000C1D42"/>
    <w:rsid w:val="000C250C"/>
    <w:rsid w:val="000C2EA4"/>
    <w:rsid w:val="000C335D"/>
    <w:rsid w:val="000C3BF1"/>
    <w:rsid w:val="000C472F"/>
    <w:rsid w:val="000C49F6"/>
    <w:rsid w:val="000C52AB"/>
    <w:rsid w:val="000C52DC"/>
    <w:rsid w:val="000C5D0E"/>
    <w:rsid w:val="000C6319"/>
    <w:rsid w:val="000C68C9"/>
    <w:rsid w:val="000C6C0F"/>
    <w:rsid w:val="000C71A4"/>
    <w:rsid w:val="000C75D9"/>
    <w:rsid w:val="000C7E8A"/>
    <w:rsid w:val="000C7FE4"/>
    <w:rsid w:val="000D01F5"/>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4B16"/>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AC2"/>
    <w:rsid w:val="000E2F6F"/>
    <w:rsid w:val="000E3032"/>
    <w:rsid w:val="000E3610"/>
    <w:rsid w:val="000E3941"/>
    <w:rsid w:val="000E39E6"/>
    <w:rsid w:val="000E483F"/>
    <w:rsid w:val="000E49AB"/>
    <w:rsid w:val="000E4EC7"/>
    <w:rsid w:val="000E5655"/>
    <w:rsid w:val="000E58CE"/>
    <w:rsid w:val="000E5A32"/>
    <w:rsid w:val="000E5CDC"/>
    <w:rsid w:val="000E5E79"/>
    <w:rsid w:val="000E603B"/>
    <w:rsid w:val="000E6436"/>
    <w:rsid w:val="000E6A90"/>
    <w:rsid w:val="000E72AD"/>
    <w:rsid w:val="000E760E"/>
    <w:rsid w:val="000E7E04"/>
    <w:rsid w:val="000F0744"/>
    <w:rsid w:val="000F07EE"/>
    <w:rsid w:val="000F08CA"/>
    <w:rsid w:val="000F0E84"/>
    <w:rsid w:val="000F1B73"/>
    <w:rsid w:val="000F1B7A"/>
    <w:rsid w:val="000F22DF"/>
    <w:rsid w:val="000F249A"/>
    <w:rsid w:val="000F375B"/>
    <w:rsid w:val="000F38A8"/>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26E"/>
    <w:rsid w:val="00101812"/>
    <w:rsid w:val="00101A16"/>
    <w:rsid w:val="00101CCA"/>
    <w:rsid w:val="00102566"/>
    <w:rsid w:val="00102F72"/>
    <w:rsid w:val="00102F89"/>
    <w:rsid w:val="0010407A"/>
    <w:rsid w:val="001044E5"/>
    <w:rsid w:val="0010459C"/>
    <w:rsid w:val="00104D7B"/>
    <w:rsid w:val="00104E2F"/>
    <w:rsid w:val="00104FC3"/>
    <w:rsid w:val="001058B5"/>
    <w:rsid w:val="00106084"/>
    <w:rsid w:val="00106163"/>
    <w:rsid w:val="0010620C"/>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C71"/>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7F2"/>
    <w:rsid w:val="00130A00"/>
    <w:rsid w:val="00130C98"/>
    <w:rsid w:val="00130E80"/>
    <w:rsid w:val="00130F8B"/>
    <w:rsid w:val="00131320"/>
    <w:rsid w:val="00131474"/>
    <w:rsid w:val="001316E9"/>
    <w:rsid w:val="001318A6"/>
    <w:rsid w:val="00131927"/>
    <w:rsid w:val="001321F9"/>
    <w:rsid w:val="001324B1"/>
    <w:rsid w:val="00132916"/>
    <w:rsid w:val="00133230"/>
    <w:rsid w:val="001338DE"/>
    <w:rsid w:val="00133CDA"/>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3F0"/>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2D1"/>
    <w:rsid w:val="00151525"/>
    <w:rsid w:val="001515C8"/>
    <w:rsid w:val="00151AC4"/>
    <w:rsid w:val="00151EC9"/>
    <w:rsid w:val="00151FC3"/>
    <w:rsid w:val="00151FE1"/>
    <w:rsid w:val="00151FFA"/>
    <w:rsid w:val="001520D1"/>
    <w:rsid w:val="001521AC"/>
    <w:rsid w:val="00152869"/>
    <w:rsid w:val="00152A2A"/>
    <w:rsid w:val="001530F4"/>
    <w:rsid w:val="0015379A"/>
    <w:rsid w:val="00153A3B"/>
    <w:rsid w:val="0015408C"/>
    <w:rsid w:val="0015438B"/>
    <w:rsid w:val="001544ED"/>
    <w:rsid w:val="001547D6"/>
    <w:rsid w:val="0015493A"/>
    <w:rsid w:val="00154A84"/>
    <w:rsid w:val="00154ED8"/>
    <w:rsid w:val="001554CE"/>
    <w:rsid w:val="0015574F"/>
    <w:rsid w:val="00155B46"/>
    <w:rsid w:val="00156420"/>
    <w:rsid w:val="001572B5"/>
    <w:rsid w:val="001578BE"/>
    <w:rsid w:val="0016016B"/>
    <w:rsid w:val="00160663"/>
    <w:rsid w:val="0016095A"/>
    <w:rsid w:val="00160FA5"/>
    <w:rsid w:val="00161C7F"/>
    <w:rsid w:val="001622CB"/>
    <w:rsid w:val="00163191"/>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D0D"/>
    <w:rsid w:val="00167FD2"/>
    <w:rsid w:val="001703E2"/>
    <w:rsid w:val="001707FB"/>
    <w:rsid w:val="00170D95"/>
    <w:rsid w:val="00171469"/>
    <w:rsid w:val="00171B0B"/>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092"/>
    <w:rsid w:val="00175513"/>
    <w:rsid w:val="001755A3"/>
    <w:rsid w:val="001757DE"/>
    <w:rsid w:val="00175C5E"/>
    <w:rsid w:val="00175D59"/>
    <w:rsid w:val="00175D95"/>
    <w:rsid w:val="00175DB5"/>
    <w:rsid w:val="00176098"/>
    <w:rsid w:val="00176854"/>
    <w:rsid w:val="00176B7C"/>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1FD"/>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257"/>
    <w:rsid w:val="00187437"/>
    <w:rsid w:val="001879E9"/>
    <w:rsid w:val="001901A2"/>
    <w:rsid w:val="00190249"/>
    <w:rsid w:val="001904F3"/>
    <w:rsid w:val="00190CA9"/>
    <w:rsid w:val="0019122B"/>
    <w:rsid w:val="00191234"/>
    <w:rsid w:val="00191609"/>
    <w:rsid w:val="0019249A"/>
    <w:rsid w:val="00192510"/>
    <w:rsid w:val="00192571"/>
    <w:rsid w:val="001929CB"/>
    <w:rsid w:val="00192DB6"/>
    <w:rsid w:val="00193383"/>
    <w:rsid w:val="001933B7"/>
    <w:rsid w:val="001935DD"/>
    <w:rsid w:val="00193ED8"/>
    <w:rsid w:val="00194217"/>
    <w:rsid w:val="0019438D"/>
    <w:rsid w:val="001943BC"/>
    <w:rsid w:val="00194478"/>
    <w:rsid w:val="00194605"/>
    <w:rsid w:val="001946A3"/>
    <w:rsid w:val="001957C3"/>
    <w:rsid w:val="001958A4"/>
    <w:rsid w:val="00195B81"/>
    <w:rsid w:val="00195D31"/>
    <w:rsid w:val="00195D92"/>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278"/>
    <w:rsid w:val="001B3484"/>
    <w:rsid w:val="001B459D"/>
    <w:rsid w:val="001B45B4"/>
    <w:rsid w:val="001B4BEF"/>
    <w:rsid w:val="001B4CB9"/>
    <w:rsid w:val="001B5328"/>
    <w:rsid w:val="001B55E1"/>
    <w:rsid w:val="001B5B2D"/>
    <w:rsid w:val="001B5D38"/>
    <w:rsid w:val="001B5EFA"/>
    <w:rsid w:val="001B6679"/>
    <w:rsid w:val="001B7040"/>
    <w:rsid w:val="001B71FF"/>
    <w:rsid w:val="001B7241"/>
    <w:rsid w:val="001B7E49"/>
    <w:rsid w:val="001B7E4A"/>
    <w:rsid w:val="001C0D15"/>
    <w:rsid w:val="001C0D95"/>
    <w:rsid w:val="001C0FBD"/>
    <w:rsid w:val="001C156A"/>
    <w:rsid w:val="001C18A0"/>
    <w:rsid w:val="001C1DAE"/>
    <w:rsid w:val="001C24A5"/>
    <w:rsid w:val="001C2A64"/>
    <w:rsid w:val="001C2AAB"/>
    <w:rsid w:val="001C2CD9"/>
    <w:rsid w:val="001C2DFC"/>
    <w:rsid w:val="001C2E19"/>
    <w:rsid w:val="001C2FAE"/>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1D8F"/>
    <w:rsid w:val="001D206F"/>
    <w:rsid w:val="001D2116"/>
    <w:rsid w:val="001D353F"/>
    <w:rsid w:val="001D3786"/>
    <w:rsid w:val="001D3F30"/>
    <w:rsid w:val="001D3F62"/>
    <w:rsid w:val="001D3F7C"/>
    <w:rsid w:val="001D402D"/>
    <w:rsid w:val="001D5786"/>
    <w:rsid w:val="001D5A38"/>
    <w:rsid w:val="001D5D8A"/>
    <w:rsid w:val="001D5DA4"/>
    <w:rsid w:val="001D62C3"/>
    <w:rsid w:val="001D6E8E"/>
    <w:rsid w:val="001D7705"/>
    <w:rsid w:val="001D7AAA"/>
    <w:rsid w:val="001E0182"/>
    <w:rsid w:val="001E029C"/>
    <w:rsid w:val="001E043B"/>
    <w:rsid w:val="001E06A6"/>
    <w:rsid w:val="001E0C17"/>
    <w:rsid w:val="001E0CCB"/>
    <w:rsid w:val="001E0E4D"/>
    <w:rsid w:val="001E0E52"/>
    <w:rsid w:val="001E11D3"/>
    <w:rsid w:val="001E173A"/>
    <w:rsid w:val="001E1DA0"/>
    <w:rsid w:val="001E2617"/>
    <w:rsid w:val="001E26ED"/>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51"/>
    <w:rsid w:val="001F04AC"/>
    <w:rsid w:val="001F04B7"/>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D72"/>
    <w:rsid w:val="001F5E88"/>
    <w:rsid w:val="001F6100"/>
    <w:rsid w:val="001F613A"/>
    <w:rsid w:val="001F6688"/>
    <w:rsid w:val="001F6F8B"/>
    <w:rsid w:val="001F7C7F"/>
    <w:rsid w:val="001F7D46"/>
    <w:rsid w:val="002003AF"/>
    <w:rsid w:val="0020083D"/>
    <w:rsid w:val="00200E1F"/>
    <w:rsid w:val="0020114B"/>
    <w:rsid w:val="0020120B"/>
    <w:rsid w:val="00201254"/>
    <w:rsid w:val="002013B2"/>
    <w:rsid w:val="0020143A"/>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1247"/>
    <w:rsid w:val="002114F1"/>
    <w:rsid w:val="002119F6"/>
    <w:rsid w:val="00212130"/>
    <w:rsid w:val="0021216A"/>
    <w:rsid w:val="002123AE"/>
    <w:rsid w:val="002123ED"/>
    <w:rsid w:val="002148F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50D"/>
    <w:rsid w:val="00222D79"/>
    <w:rsid w:val="00223220"/>
    <w:rsid w:val="00223630"/>
    <w:rsid w:val="00223695"/>
    <w:rsid w:val="002241B3"/>
    <w:rsid w:val="00224269"/>
    <w:rsid w:val="0022444F"/>
    <w:rsid w:val="00224661"/>
    <w:rsid w:val="002247DD"/>
    <w:rsid w:val="00224B64"/>
    <w:rsid w:val="00224DC9"/>
    <w:rsid w:val="00224F09"/>
    <w:rsid w:val="00224F4F"/>
    <w:rsid w:val="00224FF4"/>
    <w:rsid w:val="0022500A"/>
    <w:rsid w:val="0022512F"/>
    <w:rsid w:val="00225AC2"/>
    <w:rsid w:val="00225D78"/>
    <w:rsid w:val="00225F46"/>
    <w:rsid w:val="002260E7"/>
    <w:rsid w:val="0022676D"/>
    <w:rsid w:val="00226DC8"/>
    <w:rsid w:val="00226E6A"/>
    <w:rsid w:val="002279B4"/>
    <w:rsid w:val="00227C0D"/>
    <w:rsid w:val="0023010A"/>
    <w:rsid w:val="0023069D"/>
    <w:rsid w:val="00230E09"/>
    <w:rsid w:val="00230E93"/>
    <w:rsid w:val="00231148"/>
    <w:rsid w:val="002317F0"/>
    <w:rsid w:val="00232194"/>
    <w:rsid w:val="0023253D"/>
    <w:rsid w:val="00232D61"/>
    <w:rsid w:val="002332B7"/>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205"/>
    <w:rsid w:val="002424FD"/>
    <w:rsid w:val="00242BCD"/>
    <w:rsid w:val="00242CDE"/>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046"/>
    <w:rsid w:val="00251B7C"/>
    <w:rsid w:val="00251E06"/>
    <w:rsid w:val="002523C5"/>
    <w:rsid w:val="00252A96"/>
    <w:rsid w:val="00252AC8"/>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8C7"/>
    <w:rsid w:val="00257186"/>
    <w:rsid w:val="00257947"/>
    <w:rsid w:val="0026036F"/>
    <w:rsid w:val="002604CB"/>
    <w:rsid w:val="00260990"/>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061"/>
    <w:rsid w:val="002804A8"/>
    <w:rsid w:val="00280806"/>
    <w:rsid w:val="00280BAE"/>
    <w:rsid w:val="00280C5E"/>
    <w:rsid w:val="00280EF5"/>
    <w:rsid w:val="002813F1"/>
    <w:rsid w:val="00281C5E"/>
    <w:rsid w:val="00281F7F"/>
    <w:rsid w:val="00281FBF"/>
    <w:rsid w:val="002824D5"/>
    <w:rsid w:val="0028360E"/>
    <w:rsid w:val="002837E0"/>
    <w:rsid w:val="00283996"/>
    <w:rsid w:val="00283B12"/>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495"/>
    <w:rsid w:val="00291977"/>
    <w:rsid w:val="00291C3D"/>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9791D"/>
    <w:rsid w:val="002A0161"/>
    <w:rsid w:val="002A0222"/>
    <w:rsid w:val="002A07A6"/>
    <w:rsid w:val="002A0A1A"/>
    <w:rsid w:val="002A14C9"/>
    <w:rsid w:val="002A1D59"/>
    <w:rsid w:val="002A1DE5"/>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2ED"/>
    <w:rsid w:val="002A7523"/>
    <w:rsid w:val="002A7615"/>
    <w:rsid w:val="002A7DF1"/>
    <w:rsid w:val="002A7E29"/>
    <w:rsid w:val="002B0646"/>
    <w:rsid w:val="002B06B3"/>
    <w:rsid w:val="002B11BD"/>
    <w:rsid w:val="002B1766"/>
    <w:rsid w:val="002B17BC"/>
    <w:rsid w:val="002B1E6E"/>
    <w:rsid w:val="002B203A"/>
    <w:rsid w:val="002B2421"/>
    <w:rsid w:val="002B24D8"/>
    <w:rsid w:val="002B2669"/>
    <w:rsid w:val="002B26CA"/>
    <w:rsid w:val="002B30AB"/>
    <w:rsid w:val="002B30F9"/>
    <w:rsid w:val="002B41B2"/>
    <w:rsid w:val="002B4482"/>
    <w:rsid w:val="002B48FC"/>
    <w:rsid w:val="002B4B28"/>
    <w:rsid w:val="002B4BDF"/>
    <w:rsid w:val="002B5872"/>
    <w:rsid w:val="002B5B51"/>
    <w:rsid w:val="002B5C4E"/>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8B1"/>
    <w:rsid w:val="002C0AED"/>
    <w:rsid w:val="002C0BFD"/>
    <w:rsid w:val="002C0DEB"/>
    <w:rsid w:val="002C0F9F"/>
    <w:rsid w:val="002C19DD"/>
    <w:rsid w:val="002C1F24"/>
    <w:rsid w:val="002C2C15"/>
    <w:rsid w:val="002C2C70"/>
    <w:rsid w:val="002C2F17"/>
    <w:rsid w:val="002C34FA"/>
    <w:rsid w:val="002C3981"/>
    <w:rsid w:val="002C3A3F"/>
    <w:rsid w:val="002C3A60"/>
    <w:rsid w:val="002C3BA2"/>
    <w:rsid w:val="002C3EF6"/>
    <w:rsid w:val="002C4165"/>
    <w:rsid w:val="002C4318"/>
    <w:rsid w:val="002C48A5"/>
    <w:rsid w:val="002C4CFD"/>
    <w:rsid w:val="002C4F7E"/>
    <w:rsid w:val="002C5252"/>
    <w:rsid w:val="002C52AC"/>
    <w:rsid w:val="002C52BF"/>
    <w:rsid w:val="002C5360"/>
    <w:rsid w:val="002C60DB"/>
    <w:rsid w:val="002C682A"/>
    <w:rsid w:val="002C6B15"/>
    <w:rsid w:val="002C71D1"/>
    <w:rsid w:val="002D03A7"/>
    <w:rsid w:val="002D05D3"/>
    <w:rsid w:val="002D0866"/>
    <w:rsid w:val="002D1BC5"/>
    <w:rsid w:val="002D206B"/>
    <w:rsid w:val="002D2196"/>
    <w:rsid w:val="002D2893"/>
    <w:rsid w:val="002D2937"/>
    <w:rsid w:val="002D2C58"/>
    <w:rsid w:val="002D3485"/>
    <w:rsid w:val="002D34CE"/>
    <w:rsid w:val="002D3AC6"/>
    <w:rsid w:val="002D3BC5"/>
    <w:rsid w:val="002D3C17"/>
    <w:rsid w:val="002D423B"/>
    <w:rsid w:val="002D4621"/>
    <w:rsid w:val="002D47A5"/>
    <w:rsid w:val="002D4E50"/>
    <w:rsid w:val="002D4ED4"/>
    <w:rsid w:val="002D4F93"/>
    <w:rsid w:val="002D53A8"/>
    <w:rsid w:val="002D5AD9"/>
    <w:rsid w:val="002D5ADC"/>
    <w:rsid w:val="002D5C43"/>
    <w:rsid w:val="002D62EE"/>
    <w:rsid w:val="002D71DA"/>
    <w:rsid w:val="002D71F7"/>
    <w:rsid w:val="002D735F"/>
    <w:rsid w:val="002D747E"/>
    <w:rsid w:val="002E0C4C"/>
    <w:rsid w:val="002E0F51"/>
    <w:rsid w:val="002E1131"/>
    <w:rsid w:val="002E1B2D"/>
    <w:rsid w:val="002E1D24"/>
    <w:rsid w:val="002E2075"/>
    <w:rsid w:val="002E2126"/>
    <w:rsid w:val="002E2F43"/>
    <w:rsid w:val="002E36D9"/>
    <w:rsid w:val="002E37D2"/>
    <w:rsid w:val="002E3EC6"/>
    <w:rsid w:val="002E4653"/>
    <w:rsid w:val="002E47B8"/>
    <w:rsid w:val="002E4805"/>
    <w:rsid w:val="002E48B2"/>
    <w:rsid w:val="002E4ECC"/>
    <w:rsid w:val="002E51B4"/>
    <w:rsid w:val="002E5477"/>
    <w:rsid w:val="002E5DA1"/>
    <w:rsid w:val="002E608D"/>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553"/>
    <w:rsid w:val="002F7DF5"/>
    <w:rsid w:val="0030025A"/>
    <w:rsid w:val="00300731"/>
    <w:rsid w:val="003007F6"/>
    <w:rsid w:val="00300A3D"/>
    <w:rsid w:val="00300B6F"/>
    <w:rsid w:val="00300C16"/>
    <w:rsid w:val="00300CF9"/>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BAC"/>
    <w:rsid w:val="003076DA"/>
    <w:rsid w:val="00307DC4"/>
    <w:rsid w:val="00307ED4"/>
    <w:rsid w:val="00310E80"/>
    <w:rsid w:val="00310FA5"/>
    <w:rsid w:val="00311331"/>
    <w:rsid w:val="00311BB8"/>
    <w:rsid w:val="00312049"/>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508"/>
    <w:rsid w:val="00317977"/>
    <w:rsid w:val="00317A42"/>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6B9"/>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4EB"/>
    <w:rsid w:val="00335D30"/>
    <w:rsid w:val="00335ECF"/>
    <w:rsid w:val="00335FF8"/>
    <w:rsid w:val="00336219"/>
    <w:rsid w:val="003365BB"/>
    <w:rsid w:val="00336DBE"/>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7AA"/>
    <w:rsid w:val="00342814"/>
    <w:rsid w:val="00343008"/>
    <w:rsid w:val="00343376"/>
    <w:rsid w:val="00343556"/>
    <w:rsid w:val="00343855"/>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683"/>
    <w:rsid w:val="00346756"/>
    <w:rsid w:val="0034685E"/>
    <w:rsid w:val="00346F2B"/>
    <w:rsid w:val="0034729E"/>
    <w:rsid w:val="003507E9"/>
    <w:rsid w:val="00350B69"/>
    <w:rsid w:val="00350CAE"/>
    <w:rsid w:val="00351153"/>
    <w:rsid w:val="0035123B"/>
    <w:rsid w:val="00351375"/>
    <w:rsid w:val="00351ADE"/>
    <w:rsid w:val="00352287"/>
    <w:rsid w:val="0035255F"/>
    <w:rsid w:val="00352643"/>
    <w:rsid w:val="003529B9"/>
    <w:rsid w:val="00353364"/>
    <w:rsid w:val="00353FDC"/>
    <w:rsid w:val="003540D7"/>
    <w:rsid w:val="0035415F"/>
    <w:rsid w:val="0035461E"/>
    <w:rsid w:val="003547F9"/>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AD1"/>
    <w:rsid w:val="00362EC2"/>
    <w:rsid w:val="00362EDE"/>
    <w:rsid w:val="0036369F"/>
    <w:rsid w:val="00363F91"/>
    <w:rsid w:val="00364133"/>
    <w:rsid w:val="0036451F"/>
    <w:rsid w:val="0036460A"/>
    <w:rsid w:val="003646A6"/>
    <w:rsid w:val="0036476C"/>
    <w:rsid w:val="0036487E"/>
    <w:rsid w:val="00364A22"/>
    <w:rsid w:val="00364BE9"/>
    <w:rsid w:val="003652D0"/>
    <w:rsid w:val="00365652"/>
    <w:rsid w:val="00365710"/>
    <w:rsid w:val="003658AC"/>
    <w:rsid w:val="00365E4A"/>
    <w:rsid w:val="00366BB5"/>
    <w:rsid w:val="00367071"/>
    <w:rsid w:val="00367214"/>
    <w:rsid w:val="0036725A"/>
    <w:rsid w:val="003675F6"/>
    <w:rsid w:val="003676AE"/>
    <w:rsid w:val="003677C7"/>
    <w:rsid w:val="003679AA"/>
    <w:rsid w:val="00367B83"/>
    <w:rsid w:val="00367BA6"/>
    <w:rsid w:val="00367F61"/>
    <w:rsid w:val="00367F75"/>
    <w:rsid w:val="00367FCC"/>
    <w:rsid w:val="00370B32"/>
    <w:rsid w:val="00370DF5"/>
    <w:rsid w:val="00370E98"/>
    <w:rsid w:val="00371091"/>
    <w:rsid w:val="0037120E"/>
    <w:rsid w:val="003713AA"/>
    <w:rsid w:val="00371A70"/>
    <w:rsid w:val="003726EE"/>
    <w:rsid w:val="00372BB5"/>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96"/>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2B0"/>
    <w:rsid w:val="0039041B"/>
    <w:rsid w:val="003907CE"/>
    <w:rsid w:val="00390815"/>
    <w:rsid w:val="00390BE6"/>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5E7B"/>
    <w:rsid w:val="00395E8E"/>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4599"/>
    <w:rsid w:val="003B501A"/>
    <w:rsid w:val="003B5253"/>
    <w:rsid w:val="003B5A54"/>
    <w:rsid w:val="003B5A9F"/>
    <w:rsid w:val="003B5E8D"/>
    <w:rsid w:val="003B60C9"/>
    <w:rsid w:val="003B6956"/>
    <w:rsid w:val="003B6A68"/>
    <w:rsid w:val="003B6ACF"/>
    <w:rsid w:val="003B6CB2"/>
    <w:rsid w:val="003B71FE"/>
    <w:rsid w:val="003B761A"/>
    <w:rsid w:val="003B7801"/>
    <w:rsid w:val="003B7898"/>
    <w:rsid w:val="003B7AE6"/>
    <w:rsid w:val="003B7BCA"/>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9C4"/>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878"/>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D76"/>
    <w:rsid w:val="003E6E17"/>
    <w:rsid w:val="003E6F0F"/>
    <w:rsid w:val="003F0691"/>
    <w:rsid w:val="003F0A6D"/>
    <w:rsid w:val="003F1401"/>
    <w:rsid w:val="003F150D"/>
    <w:rsid w:val="003F1B02"/>
    <w:rsid w:val="003F1C9F"/>
    <w:rsid w:val="003F1DC7"/>
    <w:rsid w:val="003F2159"/>
    <w:rsid w:val="003F2264"/>
    <w:rsid w:val="003F32F8"/>
    <w:rsid w:val="003F33A8"/>
    <w:rsid w:val="003F353D"/>
    <w:rsid w:val="003F39C5"/>
    <w:rsid w:val="003F3EEF"/>
    <w:rsid w:val="003F40B9"/>
    <w:rsid w:val="003F41DC"/>
    <w:rsid w:val="003F44F4"/>
    <w:rsid w:val="003F4617"/>
    <w:rsid w:val="003F50AC"/>
    <w:rsid w:val="003F54CD"/>
    <w:rsid w:val="003F5619"/>
    <w:rsid w:val="003F59D7"/>
    <w:rsid w:val="003F6156"/>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0FAD"/>
    <w:rsid w:val="00411619"/>
    <w:rsid w:val="004117BE"/>
    <w:rsid w:val="00412253"/>
    <w:rsid w:val="00412C98"/>
    <w:rsid w:val="004130A5"/>
    <w:rsid w:val="00413605"/>
    <w:rsid w:val="004138F0"/>
    <w:rsid w:val="00413A5B"/>
    <w:rsid w:val="00413E34"/>
    <w:rsid w:val="00414314"/>
    <w:rsid w:val="00414450"/>
    <w:rsid w:val="00414C5A"/>
    <w:rsid w:val="00414F31"/>
    <w:rsid w:val="00414F46"/>
    <w:rsid w:val="00415393"/>
    <w:rsid w:val="00416219"/>
    <w:rsid w:val="00416864"/>
    <w:rsid w:val="00416990"/>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470A"/>
    <w:rsid w:val="00424D57"/>
    <w:rsid w:val="004253D0"/>
    <w:rsid w:val="00425E0F"/>
    <w:rsid w:val="00425E49"/>
    <w:rsid w:val="0042650D"/>
    <w:rsid w:val="004268B9"/>
    <w:rsid w:val="004270F2"/>
    <w:rsid w:val="0042726B"/>
    <w:rsid w:val="004278E7"/>
    <w:rsid w:val="004279BA"/>
    <w:rsid w:val="00427B1B"/>
    <w:rsid w:val="00430394"/>
    <w:rsid w:val="0043131D"/>
    <w:rsid w:val="004319D4"/>
    <w:rsid w:val="00431D52"/>
    <w:rsid w:val="00431D70"/>
    <w:rsid w:val="004321BB"/>
    <w:rsid w:val="004322F0"/>
    <w:rsid w:val="004325BD"/>
    <w:rsid w:val="00432BCA"/>
    <w:rsid w:val="004332A7"/>
    <w:rsid w:val="004332D5"/>
    <w:rsid w:val="004332E6"/>
    <w:rsid w:val="00433490"/>
    <w:rsid w:val="00433FDF"/>
    <w:rsid w:val="0043452C"/>
    <w:rsid w:val="00434B7D"/>
    <w:rsid w:val="00434BA4"/>
    <w:rsid w:val="00434DBD"/>
    <w:rsid w:val="00435430"/>
    <w:rsid w:val="00435971"/>
    <w:rsid w:val="00436B89"/>
    <w:rsid w:val="00437492"/>
    <w:rsid w:val="0043751D"/>
    <w:rsid w:val="00437B23"/>
    <w:rsid w:val="0044015C"/>
    <w:rsid w:val="00440E5F"/>
    <w:rsid w:val="00440FBC"/>
    <w:rsid w:val="00441AB2"/>
    <w:rsid w:val="00442000"/>
    <w:rsid w:val="004421BE"/>
    <w:rsid w:val="004421E0"/>
    <w:rsid w:val="0044226C"/>
    <w:rsid w:val="004423B7"/>
    <w:rsid w:val="004423F7"/>
    <w:rsid w:val="004429FD"/>
    <w:rsid w:val="00443171"/>
    <w:rsid w:val="0044354F"/>
    <w:rsid w:val="00444B8A"/>
    <w:rsid w:val="00444CD0"/>
    <w:rsid w:val="00444E14"/>
    <w:rsid w:val="00445157"/>
    <w:rsid w:val="00445200"/>
    <w:rsid w:val="00445F5E"/>
    <w:rsid w:val="004461CB"/>
    <w:rsid w:val="004463D7"/>
    <w:rsid w:val="00446416"/>
    <w:rsid w:val="004465D4"/>
    <w:rsid w:val="00446811"/>
    <w:rsid w:val="00446E27"/>
    <w:rsid w:val="00447121"/>
    <w:rsid w:val="00447131"/>
    <w:rsid w:val="004473EC"/>
    <w:rsid w:val="0044747C"/>
    <w:rsid w:val="00447AEC"/>
    <w:rsid w:val="00447B35"/>
    <w:rsid w:val="00447C45"/>
    <w:rsid w:val="00447CAE"/>
    <w:rsid w:val="00447F80"/>
    <w:rsid w:val="0045010E"/>
    <w:rsid w:val="004501A1"/>
    <w:rsid w:val="004505E2"/>
    <w:rsid w:val="00450952"/>
    <w:rsid w:val="00450E05"/>
    <w:rsid w:val="004518BA"/>
    <w:rsid w:val="00451D28"/>
    <w:rsid w:val="004537DE"/>
    <w:rsid w:val="004537E6"/>
    <w:rsid w:val="0045393C"/>
    <w:rsid w:val="00454185"/>
    <w:rsid w:val="0045433D"/>
    <w:rsid w:val="00454423"/>
    <w:rsid w:val="004545C3"/>
    <w:rsid w:val="004546C8"/>
    <w:rsid w:val="0045501A"/>
    <w:rsid w:val="0045536E"/>
    <w:rsid w:val="0045576D"/>
    <w:rsid w:val="00455ADE"/>
    <w:rsid w:val="004564E4"/>
    <w:rsid w:val="004574DE"/>
    <w:rsid w:val="00457D67"/>
    <w:rsid w:val="0046022C"/>
    <w:rsid w:val="0046092D"/>
    <w:rsid w:val="00460F50"/>
    <w:rsid w:val="004613A9"/>
    <w:rsid w:val="0046169A"/>
    <w:rsid w:val="00461BCD"/>
    <w:rsid w:val="00461C79"/>
    <w:rsid w:val="004623F6"/>
    <w:rsid w:val="00462FC8"/>
    <w:rsid w:val="0046319D"/>
    <w:rsid w:val="004631AF"/>
    <w:rsid w:val="004631F0"/>
    <w:rsid w:val="0046332B"/>
    <w:rsid w:val="00463574"/>
    <w:rsid w:val="00463642"/>
    <w:rsid w:val="00463AA0"/>
    <w:rsid w:val="004640AA"/>
    <w:rsid w:val="00464419"/>
    <w:rsid w:val="00464F52"/>
    <w:rsid w:val="00465678"/>
    <w:rsid w:val="00465F66"/>
    <w:rsid w:val="0046606E"/>
    <w:rsid w:val="00466402"/>
    <w:rsid w:val="0046647A"/>
    <w:rsid w:val="00466617"/>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831"/>
    <w:rsid w:val="00476CEA"/>
    <w:rsid w:val="00476E59"/>
    <w:rsid w:val="00476EB2"/>
    <w:rsid w:val="004770DF"/>
    <w:rsid w:val="00477193"/>
    <w:rsid w:val="00477306"/>
    <w:rsid w:val="0047758D"/>
    <w:rsid w:val="00480134"/>
    <w:rsid w:val="00480176"/>
    <w:rsid w:val="00480448"/>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3C9"/>
    <w:rsid w:val="004865F8"/>
    <w:rsid w:val="004867A9"/>
    <w:rsid w:val="004867FF"/>
    <w:rsid w:val="00486995"/>
    <w:rsid w:val="00486A76"/>
    <w:rsid w:val="00487099"/>
    <w:rsid w:val="004871C9"/>
    <w:rsid w:val="004874FD"/>
    <w:rsid w:val="004875AA"/>
    <w:rsid w:val="004879BA"/>
    <w:rsid w:val="00487E0F"/>
    <w:rsid w:val="004901A5"/>
    <w:rsid w:val="00490A4C"/>
    <w:rsid w:val="00490D0B"/>
    <w:rsid w:val="00490DC9"/>
    <w:rsid w:val="004912E0"/>
    <w:rsid w:val="00491811"/>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2AD"/>
    <w:rsid w:val="00495930"/>
    <w:rsid w:val="00495E32"/>
    <w:rsid w:val="00496047"/>
    <w:rsid w:val="00496D5B"/>
    <w:rsid w:val="004973B4"/>
    <w:rsid w:val="0049796A"/>
    <w:rsid w:val="00497A46"/>
    <w:rsid w:val="00497D9C"/>
    <w:rsid w:val="004A0253"/>
    <w:rsid w:val="004A067C"/>
    <w:rsid w:val="004A06BD"/>
    <w:rsid w:val="004A07F1"/>
    <w:rsid w:val="004A09B2"/>
    <w:rsid w:val="004A0D07"/>
    <w:rsid w:val="004A0E3E"/>
    <w:rsid w:val="004A0F93"/>
    <w:rsid w:val="004A11C0"/>
    <w:rsid w:val="004A1A99"/>
    <w:rsid w:val="004A1DC0"/>
    <w:rsid w:val="004A1F3C"/>
    <w:rsid w:val="004A2C6F"/>
    <w:rsid w:val="004A3130"/>
    <w:rsid w:val="004A3358"/>
    <w:rsid w:val="004A3397"/>
    <w:rsid w:val="004A3F29"/>
    <w:rsid w:val="004A41F7"/>
    <w:rsid w:val="004A4A21"/>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6E6A"/>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5F53"/>
    <w:rsid w:val="004C703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B14"/>
    <w:rsid w:val="004E67BE"/>
    <w:rsid w:val="004E67C0"/>
    <w:rsid w:val="004E68F4"/>
    <w:rsid w:val="004E7053"/>
    <w:rsid w:val="004E721D"/>
    <w:rsid w:val="004E752E"/>
    <w:rsid w:val="004E766B"/>
    <w:rsid w:val="004E793A"/>
    <w:rsid w:val="004E7B83"/>
    <w:rsid w:val="004F02F5"/>
    <w:rsid w:val="004F0FCD"/>
    <w:rsid w:val="004F1256"/>
    <w:rsid w:val="004F18A8"/>
    <w:rsid w:val="004F2341"/>
    <w:rsid w:val="004F24A2"/>
    <w:rsid w:val="004F2D94"/>
    <w:rsid w:val="004F3DFB"/>
    <w:rsid w:val="004F46D8"/>
    <w:rsid w:val="004F49F0"/>
    <w:rsid w:val="004F50A6"/>
    <w:rsid w:val="004F5268"/>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4C77"/>
    <w:rsid w:val="0050521A"/>
    <w:rsid w:val="005053DD"/>
    <w:rsid w:val="005054B7"/>
    <w:rsid w:val="00505801"/>
    <w:rsid w:val="00505890"/>
    <w:rsid w:val="005058E4"/>
    <w:rsid w:val="00505B11"/>
    <w:rsid w:val="00507043"/>
    <w:rsid w:val="005070C4"/>
    <w:rsid w:val="005103CA"/>
    <w:rsid w:val="00510786"/>
    <w:rsid w:val="0051097B"/>
    <w:rsid w:val="0051114B"/>
    <w:rsid w:val="005119D8"/>
    <w:rsid w:val="00511B2F"/>
    <w:rsid w:val="00512801"/>
    <w:rsid w:val="00512EBB"/>
    <w:rsid w:val="005130B1"/>
    <w:rsid w:val="0051358B"/>
    <w:rsid w:val="005140D4"/>
    <w:rsid w:val="00514555"/>
    <w:rsid w:val="005146E2"/>
    <w:rsid w:val="00514842"/>
    <w:rsid w:val="00514B19"/>
    <w:rsid w:val="00514D4C"/>
    <w:rsid w:val="00514D53"/>
    <w:rsid w:val="00515544"/>
    <w:rsid w:val="005157EF"/>
    <w:rsid w:val="005158AE"/>
    <w:rsid w:val="00516692"/>
    <w:rsid w:val="00516DD5"/>
    <w:rsid w:val="00516F05"/>
    <w:rsid w:val="00516F5F"/>
    <w:rsid w:val="005171FA"/>
    <w:rsid w:val="00517344"/>
    <w:rsid w:val="00517437"/>
    <w:rsid w:val="005176CF"/>
    <w:rsid w:val="00517D25"/>
    <w:rsid w:val="00517F18"/>
    <w:rsid w:val="00520083"/>
    <w:rsid w:val="00521030"/>
    <w:rsid w:val="00521379"/>
    <w:rsid w:val="00521B5E"/>
    <w:rsid w:val="00521C62"/>
    <w:rsid w:val="0052290D"/>
    <w:rsid w:val="005230DA"/>
    <w:rsid w:val="005232F9"/>
    <w:rsid w:val="00523314"/>
    <w:rsid w:val="00523A62"/>
    <w:rsid w:val="00523EEF"/>
    <w:rsid w:val="0052427C"/>
    <w:rsid w:val="00524409"/>
    <w:rsid w:val="00525004"/>
    <w:rsid w:val="00525340"/>
    <w:rsid w:val="00525DC3"/>
    <w:rsid w:val="00525E5A"/>
    <w:rsid w:val="0052619B"/>
    <w:rsid w:val="005264BF"/>
    <w:rsid w:val="00526F1E"/>
    <w:rsid w:val="005272DA"/>
    <w:rsid w:val="0052739D"/>
    <w:rsid w:val="00530386"/>
    <w:rsid w:val="0053056E"/>
    <w:rsid w:val="00530689"/>
    <w:rsid w:val="00530EB5"/>
    <w:rsid w:val="00530ED6"/>
    <w:rsid w:val="00530FA9"/>
    <w:rsid w:val="0053129A"/>
    <w:rsid w:val="00531514"/>
    <w:rsid w:val="00531D52"/>
    <w:rsid w:val="00531DBB"/>
    <w:rsid w:val="00531FF0"/>
    <w:rsid w:val="005323B8"/>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4B"/>
    <w:rsid w:val="00541496"/>
    <w:rsid w:val="005415E9"/>
    <w:rsid w:val="00541829"/>
    <w:rsid w:val="00541B99"/>
    <w:rsid w:val="00541C2E"/>
    <w:rsid w:val="00541D80"/>
    <w:rsid w:val="00542F0E"/>
    <w:rsid w:val="00543762"/>
    <w:rsid w:val="00543E82"/>
    <w:rsid w:val="00543ED1"/>
    <w:rsid w:val="005440BA"/>
    <w:rsid w:val="00544285"/>
    <w:rsid w:val="005443E1"/>
    <w:rsid w:val="00544A75"/>
    <w:rsid w:val="00544EDD"/>
    <w:rsid w:val="00545250"/>
    <w:rsid w:val="005454AD"/>
    <w:rsid w:val="00545D95"/>
    <w:rsid w:val="00545DBC"/>
    <w:rsid w:val="005460F7"/>
    <w:rsid w:val="0054687C"/>
    <w:rsid w:val="005512F9"/>
    <w:rsid w:val="0055161F"/>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3C1C"/>
    <w:rsid w:val="00564535"/>
    <w:rsid w:val="005647AC"/>
    <w:rsid w:val="00565069"/>
    <w:rsid w:val="00565103"/>
    <w:rsid w:val="005652CE"/>
    <w:rsid w:val="0056587A"/>
    <w:rsid w:val="00565A7B"/>
    <w:rsid w:val="00565AD1"/>
    <w:rsid w:val="00565B56"/>
    <w:rsid w:val="00565CBF"/>
    <w:rsid w:val="00565DD0"/>
    <w:rsid w:val="0056618D"/>
    <w:rsid w:val="00566BB1"/>
    <w:rsid w:val="00566E79"/>
    <w:rsid w:val="00567237"/>
    <w:rsid w:val="00567242"/>
    <w:rsid w:val="0056741C"/>
    <w:rsid w:val="00567DA1"/>
    <w:rsid w:val="005700A5"/>
    <w:rsid w:val="00570D04"/>
    <w:rsid w:val="00572101"/>
    <w:rsid w:val="0057211C"/>
    <w:rsid w:val="005725DD"/>
    <w:rsid w:val="005728DB"/>
    <w:rsid w:val="00572F99"/>
    <w:rsid w:val="00573B85"/>
    <w:rsid w:val="00573BC5"/>
    <w:rsid w:val="00573F7D"/>
    <w:rsid w:val="005740D3"/>
    <w:rsid w:val="005741BA"/>
    <w:rsid w:val="00574898"/>
    <w:rsid w:val="005748B2"/>
    <w:rsid w:val="00574976"/>
    <w:rsid w:val="00574AF3"/>
    <w:rsid w:val="00574E23"/>
    <w:rsid w:val="00575257"/>
    <w:rsid w:val="005758F6"/>
    <w:rsid w:val="00575E98"/>
    <w:rsid w:val="0057642F"/>
    <w:rsid w:val="00576C03"/>
    <w:rsid w:val="00576E96"/>
    <w:rsid w:val="00576F96"/>
    <w:rsid w:val="00576FFE"/>
    <w:rsid w:val="0057714C"/>
    <w:rsid w:val="00577482"/>
    <w:rsid w:val="0057792D"/>
    <w:rsid w:val="00580182"/>
    <w:rsid w:val="005805DE"/>
    <w:rsid w:val="00580C6C"/>
    <w:rsid w:val="00580CEE"/>
    <w:rsid w:val="0058160A"/>
    <w:rsid w:val="00581BD3"/>
    <w:rsid w:val="00582540"/>
    <w:rsid w:val="005825D0"/>
    <w:rsid w:val="005828E1"/>
    <w:rsid w:val="00582BE1"/>
    <w:rsid w:val="00582C45"/>
    <w:rsid w:val="005832E0"/>
    <w:rsid w:val="0058511F"/>
    <w:rsid w:val="00585C43"/>
    <w:rsid w:val="005860EA"/>
    <w:rsid w:val="00586626"/>
    <w:rsid w:val="00586669"/>
    <w:rsid w:val="005871A6"/>
    <w:rsid w:val="00587A52"/>
    <w:rsid w:val="00587BC5"/>
    <w:rsid w:val="00587DBD"/>
    <w:rsid w:val="00587E87"/>
    <w:rsid w:val="005907E1"/>
    <w:rsid w:val="0059080D"/>
    <w:rsid w:val="00590B7B"/>
    <w:rsid w:val="00590E32"/>
    <w:rsid w:val="00591281"/>
    <w:rsid w:val="00591686"/>
    <w:rsid w:val="005916A0"/>
    <w:rsid w:val="005916BC"/>
    <w:rsid w:val="00591A58"/>
    <w:rsid w:val="00591DED"/>
    <w:rsid w:val="00592BD5"/>
    <w:rsid w:val="00593143"/>
    <w:rsid w:val="00593E6E"/>
    <w:rsid w:val="00593EF2"/>
    <w:rsid w:val="00593FCF"/>
    <w:rsid w:val="00594030"/>
    <w:rsid w:val="005943A7"/>
    <w:rsid w:val="005944F6"/>
    <w:rsid w:val="00594507"/>
    <w:rsid w:val="00595B94"/>
    <w:rsid w:val="00595BEE"/>
    <w:rsid w:val="00595F70"/>
    <w:rsid w:val="0059659F"/>
    <w:rsid w:val="00596601"/>
    <w:rsid w:val="005975C3"/>
    <w:rsid w:val="00597B56"/>
    <w:rsid w:val="00597BD2"/>
    <w:rsid w:val="005A01C7"/>
    <w:rsid w:val="005A01DC"/>
    <w:rsid w:val="005A01E9"/>
    <w:rsid w:val="005A05CD"/>
    <w:rsid w:val="005A0A15"/>
    <w:rsid w:val="005A0A93"/>
    <w:rsid w:val="005A0B73"/>
    <w:rsid w:val="005A1300"/>
    <w:rsid w:val="005A1504"/>
    <w:rsid w:val="005A15A2"/>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6DA"/>
    <w:rsid w:val="005A5EED"/>
    <w:rsid w:val="005A5F6C"/>
    <w:rsid w:val="005A634C"/>
    <w:rsid w:val="005A64A3"/>
    <w:rsid w:val="005A6693"/>
    <w:rsid w:val="005A679B"/>
    <w:rsid w:val="005A74B1"/>
    <w:rsid w:val="005A7842"/>
    <w:rsid w:val="005A7909"/>
    <w:rsid w:val="005A7DE1"/>
    <w:rsid w:val="005B0694"/>
    <w:rsid w:val="005B08EE"/>
    <w:rsid w:val="005B0DD6"/>
    <w:rsid w:val="005B10F0"/>
    <w:rsid w:val="005B1203"/>
    <w:rsid w:val="005B1AA7"/>
    <w:rsid w:val="005B2941"/>
    <w:rsid w:val="005B2B32"/>
    <w:rsid w:val="005B3300"/>
    <w:rsid w:val="005B38FC"/>
    <w:rsid w:val="005B3D35"/>
    <w:rsid w:val="005B4124"/>
    <w:rsid w:val="005B43DD"/>
    <w:rsid w:val="005B49E1"/>
    <w:rsid w:val="005B4F76"/>
    <w:rsid w:val="005B511D"/>
    <w:rsid w:val="005B5D92"/>
    <w:rsid w:val="005B5E0A"/>
    <w:rsid w:val="005B6504"/>
    <w:rsid w:val="005B6663"/>
    <w:rsid w:val="005B6788"/>
    <w:rsid w:val="005B6DB4"/>
    <w:rsid w:val="005B72DD"/>
    <w:rsid w:val="005B7320"/>
    <w:rsid w:val="005B777C"/>
    <w:rsid w:val="005B787D"/>
    <w:rsid w:val="005B7C42"/>
    <w:rsid w:val="005B7CED"/>
    <w:rsid w:val="005B7D73"/>
    <w:rsid w:val="005C00E0"/>
    <w:rsid w:val="005C03B3"/>
    <w:rsid w:val="005C0C82"/>
    <w:rsid w:val="005C0EE4"/>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585"/>
    <w:rsid w:val="005D3A44"/>
    <w:rsid w:val="005D4507"/>
    <w:rsid w:val="005D466A"/>
    <w:rsid w:val="005D47E1"/>
    <w:rsid w:val="005D4DD3"/>
    <w:rsid w:val="005D51C2"/>
    <w:rsid w:val="005D53A2"/>
    <w:rsid w:val="005D549D"/>
    <w:rsid w:val="005D5922"/>
    <w:rsid w:val="005D6A18"/>
    <w:rsid w:val="005D6BD7"/>
    <w:rsid w:val="005D6FBF"/>
    <w:rsid w:val="005D740C"/>
    <w:rsid w:val="005D7B4C"/>
    <w:rsid w:val="005D7F8E"/>
    <w:rsid w:val="005E0798"/>
    <w:rsid w:val="005E11DA"/>
    <w:rsid w:val="005E1207"/>
    <w:rsid w:val="005E1A29"/>
    <w:rsid w:val="005E1D09"/>
    <w:rsid w:val="005E208C"/>
    <w:rsid w:val="005E21CE"/>
    <w:rsid w:val="005E2454"/>
    <w:rsid w:val="005E2807"/>
    <w:rsid w:val="005E2E91"/>
    <w:rsid w:val="005E30E8"/>
    <w:rsid w:val="005E3684"/>
    <w:rsid w:val="005E4C4E"/>
    <w:rsid w:val="005E4D04"/>
    <w:rsid w:val="005E569D"/>
    <w:rsid w:val="005E57FE"/>
    <w:rsid w:val="005E5928"/>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66B"/>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1A4"/>
    <w:rsid w:val="00602246"/>
    <w:rsid w:val="00602BA2"/>
    <w:rsid w:val="0060315F"/>
    <w:rsid w:val="006032D3"/>
    <w:rsid w:val="00603505"/>
    <w:rsid w:val="00603860"/>
    <w:rsid w:val="00604115"/>
    <w:rsid w:val="00604625"/>
    <w:rsid w:val="00604895"/>
    <w:rsid w:val="00604A40"/>
    <w:rsid w:val="00605086"/>
    <w:rsid w:val="00605C2F"/>
    <w:rsid w:val="006060EA"/>
    <w:rsid w:val="006062A8"/>
    <w:rsid w:val="006062FC"/>
    <w:rsid w:val="00606734"/>
    <w:rsid w:val="00606B5C"/>
    <w:rsid w:val="00606BE1"/>
    <w:rsid w:val="00606E26"/>
    <w:rsid w:val="00606FC4"/>
    <w:rsid w:val="006070E6"/>
    <w:rsid w:val="00607148"/>
    <w:rsid w:val="00607195"/>
    <w:rsid w:val="0060750E"/>
    <w:rsid w:val="00607A7F"/>
    <w:rsid w:val="00607B47"/>
    <w:rsid w:val="00607DA1"/>
    <w:rsid w:val="00607FAB"/>
    <w:rsid w:val="00607FEB"/>
    <w:rsid w:val="00610312"/>
    <w:rsid w:val="006104DD"/>
    <w:rsid w:val="00610A8B"/>
    <w:rsid w:val="00610D35"/>
    <w:rsid w:val="0061142F"/>
    <w:rsid w:val="00611A9D"/>
    <w:rsid w:val="00612AB8"/>
    <w:rsid w:val="00612F03"/>
    <w:rsid w:val="0061369C"/>
    <w:rsid w:val="00613985"/>
    <w:rsid w:val="00613ACF"/>
    <w:rsid w:val="00613BD5"/>
    <w:rsid w:val="00613DC9"/>
    <w:rsid w:val="006141C7"/>
    <w:rsid w:val="00614EBF"/>
    <w:rsid w:val="0061519F"/>
    <w:rsid w:val="006161FF"/>
    <w:rsid w:val="006164C6"/>
    <w:rsid w:val="00616669"/>
    <w:rsid w:val="0061683B"/>
    <w:rsid w:val="00616936"/>
    <w:rsid w:val="006169A9"/>
    <w:rsid w:val="00616A8D"/>
    <w:rsid w:val="0061712A"/>
    <w:rsid w:val="00617350"/>
    <w:rsid w:val="00617789"/>
    <w:rsid w:val="00620263"/>
    <w:rsid w:val="0062043B"/>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9CD"/>
    <w:rsid w:val="00625EB0"/>
    <w:rsid w:val="0062621E"/>
    <w:rsid w:val="006264C2"/>
    <w:rsid w:val="0062741E"/>
    <w:rsid w:val="00627888"/>
    <w:rsid w:val="006279C5"/>
    <w:rsid w:val="00627B7F"/>
    <w:rsid w:val="00630141"/>
    <w:rsid w:val="00630CE0"/>
    <w:rsid w:val="00630DC0"/>
    <w:rsid w:val="006315DA"/>
    <w:rsid w:val="00631C29"/>
    <w:rsid w:val="006324B8"/>
    <w:rsid w:val="00632609"/>
    <w:rsid w:val="00632DE9"/>
    <w:rsid w:val="0063316A"/>
    <w:rsid w:val="0063356A"/>
    <w:rsid w:val="00633747"/>
    <w:rsid w:val="006344A6"/>
    <w:rsid w:val="00634A7C"/>
    <w:rsid w:val="00634C51"/>
    <w:rsid w:val="00634DBE"/>
    <w:rsid w:val="00634E3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6F93"/>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565"/>
    <w:rsid w:val="0065376A"/>
    <w:rsid w:val="0065396F"/>
    <w:rsid w:val="00653F20"/>
    <w:rsid w:val="00653F57"/>
    <w:rsid w:val="00654B74"/>
    <w:rsid w:val="00654D9E"/>
    <w:rsid w:val="0065526D"/>
    <w:rsid w:val="0065576F"/>
    <w:rsid w:val="006559C9"/>
    <w:rsid w:val="00655CA8"/>
    <w:rsid w:val="00655F33"/>
    <w:rsid w:val="00656F64"/>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35B8"/>
    <w:rsid w:val="00664823"/>
    <w:rsid w:val="00664CEA"/>
    <w:rsid w:val="00665206"/>
    <w:rsid w:val="00665429"/>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2B1"/>
    <w:rsid w:val="0067547E"/>
    <w:rsid w:val="00675512"/>
    <w:rsid w:val="00675738"/>
    <w:rsid w:val="006757EE"/>
    <w:rsid w:val="00675876"/>
    <w:rsid w:val="0067603D"/>
    <w:rsid w:val="00676258"/>
    <w:rsid w:val="0067630E"/>
    <w:rsid w:val="006765E2"/>
    <w:rsid w:val="00676877"/>
    <w:rsid w:val="006774A9"/>
    <w:rsid w:val="00680534"/>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5EA"/>
    <w:rsid w:val="006868D6"/>
    <w:rsid w:val="00686BA5"/>
    <w:rsid w:val="0068722C"/>
    <w:rsid w:val="006873A0"/>
    <w:rsid w:val="006873D5"/>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5E14"/>
    <w:rsid w:val="00695E15"/>
    <w:rsid w:val="00695FD6"/>
    <w:rsid w:val="006968B6"/>
    <w:rsid w:val="00696A12"/>
    <w:rsid w:val="00696B18"/>
    <w:rsid w:val="00696ED7"/>
    <w:rsid w:val="00697827"/>
    <w:rsid w:val="0069788B"/>
    <w:rsid w:val="00697B50"/>
    <w:rsid w:val="006A0648"/>
    <w:rsid w:val="006A0C75"/>
    <w:rsid w:val="006A10DE"/>
    <w:rsid w:val="006A11C2"/>
    <w:rsid w:val="006A16E9"/>
    <w:rsid w:val="006A178A"/>
    <w:rsid w:val="006A1835"/>
    <w:rsid w:val="006A1FC7"/>
    <w:rsid w:val="006A20A2"/>
    <w:rsid w:val="006A2E63"/>
    <w:rsid w:val="006A304B"/>
    <w:rsid w:val="006A3835"/>
    <w:rsid w:val="006A3926"/>
    <w:rsid w:val="006A399A"/>
    <w:rsid w:val="006A3F51"/>
    <w:rsid w:val="006A46DD"/>
    <w:rsid w:val="006A48A0"/>
    <w:rsid w:val="006A4FCD"/>
    <w:rsid w:val="006A52E2"/>
    <w:rsid w:val="006A562B"/>
    <w:rsid w:val="006A5856"/>
    <w:rsid w:val="006A5945"/>
    <w:rsid w:val="006A610B"/>
    <w:rsid w:val="006A6132"/>
    <w:rsid w:val="006A722F"/>
    <w:rsid w:val="006A7361"/>
    <w:rsid w:val="006A7BB6"/>
    <w:rsid w:val="006B0082"/>
    <w:rsid w:val="006B12BD"/>
    <w:rsid w:val="006B16AC"/>
    <w:rsid w:val="006B1AB1"/>
    <w:rsid w:val="006B1AFC"/>
    <w:rsid w:val="006B1DC6"/>
    <w:rsid w:val="006B29EB"/>
    <w:rsid w:val="006B2A51"/>
    <w:rsid w:val="006B2D22"/>
    <w:rsid w:val="006B35EA"/>
    <w:rsid w:val="006B3AF3"/>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341B"/>
    <w:rsid w:val="006C3AE9"/>
    <w:rsid w:val="006C42F8"/>
    <w:rsid w:val="006C4628"/>
    <w:rsid w:val="006C4A20"/>
    <w:rsid w:val="006C4CD8"/>
    <w:rsid w:val="006C4E99"/>
    <w:rsid w:val="006C531A"/>
    <w:rsid w:val="006C59DB"/>
    <w:rsid w:val="006C5D52"/>
    <w:rsid w:val="006C5EB8"/>
    <w:rsid w:val="006C6D62"/>
    <w:rsid w:val="006C6F66"/>
    <w:rsid w:val="006C7633"/>
    <w:rsid w:val="006C768B"/>
    <w:rsid w:val="006C76C0"/>
    <w:rsid w:val="006C7762"/>
    <w:rsid w:val="006C7ABA"/>
    <w:rsid w:val="006D05B3"/>
    <w:rsid w:val="006D222B"/>
    <w:rsid w:val="006D26BB"/>
    <w:rsid w:val="006D2CDD"/>
    <w:rsid w:val="006D2DD6"/>
    <w:rsid w:val="006D2E68"/>
    <w:rsid w:val="006D33BD"/>
    <w:rsid w:val="006D3CE9"/>
    <w:rsid w:val="006D3DDA"/>
    <w:rsid w:val="006D3E33"/>
    <w:rsid w:val="006D479C"/>
    <w:rsid w:val="006D483B"/>
    <w:rsid w:val="006D5197"/>
    <w:rsid w:val="006D5212"/>
    <w:rsid w:val="006D536F"/>
    <w:rsid w:val="006D54A3"/>
    <w:rsid w:val="006D5730"/>
    <w:rsid w:val="006D65E2"/>
    <w:rsid w:val="006D681B"/>
    <w:rsid w:val="006D717D"/>
    <w:rsid w:val="006D7761"/>
    <w:rsid w:val="006D7AF2"/>
    <w:rsid w:val="006D7EED"/>
    <w:rsid w:val="006D7FCF"/>
    <w:rsid w:val="006E0189"/>
    <w:rsid w:val="006E0BB0"/>
    <w:rsid w:val="006E0C1B"/>
    <w:rsid w:val="006E0E6F"/>
    <w:rsid w:val="006E1056"/>
    <w:rsid w:val="006E1242"/>
    <w:rsid w:val="006E1E60"/>
    <w:rsid w:val="006E227F"/>
    <w:rsid w:val="006E26CB"/>
    <w:rsid w:val="006E2DB6"/>
    <w:rsid w:val="006E2E5E"/>
    <w:rsid w:val="006E2F64"/>
    <w:rsid w:val="006E326E"/>
    <w:rsid w:val="006E32B8"/>
    <w:rsid w:val="006E3760"/>
    <w:rsid w:val="006E4509"/>
    <w:rsid w:val="006E4676"/>
    <w:rsid w:val="006E48C2"/>
    <w:rsid w:val="006E48F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395"/>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404"/>
    <w:rsid w:val="006F6724"/>
    <w:rsid w:val="006F6826"/>
    <w:rsid w:val="006F6C21"/>
    <w:rsid w:val="006F6C98"/>
    <w:rsid w:val="006F6D48"/>
    <w:rsid w:val="006F6F9B"/>
    <w:rsid w:val="00700CAB"/>
    <w:rsid w:val="00700F8E"/>
    <w:rsid w:val="0070109C"/>
    <w:rsid w:val="00701454"/>
    <w:rsid w:val="0070160F"/>
    <w:rsid w:val="00701911"/>
    <w:rsid w:val="00701CAA"/>
    <w:rsid w:val="00701FD1"/>
    <w:rsid w:val="007029AB"/>
    <w:rsid w:val="0070350F"/>
    <w:rsid w:val="00703E1C"/>
    <w:rsid w:val="007040A1"/>
    <w:rsid w:val="0070448A"/>
    <w:rsid w:val="007049B5"/>
    <w:rsid w:val="00704CB6"/>
    <w:rsid w:val="00704D9D"/>
    <w:rsid w:val="00704FEB"/>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4E2"/>
    <w:rsid w:val="007139DB"/>
    <w:rsid w:val="00713DE9"/>
    <w:rsid w:val="0071424D"/>
    <w:rsid w:val="007142F5"/>
    <w:rsid w:val="00714431"/>
    <w:rsid w:val="007153B1"/>
    <w:rsid w:val="00715CE2"/>
    <w:rsid w:val="00715D1C"/>
    <w:rsid w:val="007161C8"/>
    <w:rsid w:val="00716355"/>
    <w:rsid w:val="00716402"/>
    <w:rsid w:val="007171F7"/>
    <w:rsid w:val="007179E0"/>
    <w:rsid w:val="00717E77"/>
    <w:rsid w:val="0072028D"/>
    <w:rsid w:val="00720A6E"/>
    <w:rsid w:val="007211C8"/>
    <w:rsid w:val="007218EC"/>
    <w:rsid w:val="00722562"/>
    <w:rsid w:val="00722BFA"/>
    <w:rsid w:val="00723CB0"/>
    <w:rsid w:val="0072429C"/>
    <w:rsid w:val="00725248"/>
    <w:rsid w:val="007253EF"/>
    <w:rsid w:val="007257A8"/>
    <w:rsid w:val="00725AB3"/>
    <w:rsid w:val="00725B26"/>
    <w:rsid w:val="00725B3E"/>
    <w:rsid w:val="007269C9"/>
    <w:rsid w:val="00726AC7"/>
    <w:rsid w:val="0072774A"/>
    <w:rsid w:val="007277FC"/>
    <w:rsid w:val="00727888"/>
    <w:rsid w:val="007307D1"/>
    <w:rsid w:val="007313A9"/>
    <w:rsid w:val="007314E7"/>
    <w:rsid w:val="00731AEC"/>
    <w:rsid w:val="007323C4"/>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1996"/>
    <w:rsid w:val="00742336"/>
    <w:rsid w:val="007427F5"/>
    <w:rsid w:val="007434BC"/>
    <w:rsid w:val="007434E9"/>
    <w:rsid w:val="007435DA"/>
    <w:rsid w:val="00743991"/>
    <w:rsid w:val="00743A16"/>
    <w:rsid w:val="00743BB4"/>
    <w:rsid w:val="007443D6"/>
    <w:rsid w:val="00744A38"/>
    <w:rsid w:val="00744D71"/>
    <w:rsid w:val="007450D7"/>
    <w:rsid w:val="00745610"/>
    <w:rsid w:val="00745672"/>
    <w:rsid w:val="00745691"/>
    <w:rsid w:val="00745AB8"/>
    <w:rsid w:val="00745AF6"/>
    <w:rsid w:val="00745E51"/>
    <w:rsid w:val="007463FA"/>
    <w:rsid w:val="00746F07"/>
    <w:rsid w:val="00747368"/>
    <w:rsid w:val="00747593"/>
    <w:rsid w:val="00750668"/>
    <w:rsid w:val="00750729"/>
    <w:rsid w:val="00750B64"/>
    <w:rsid w:val="00750FF3"/>
    <w:rsid w:val="00751447"/>
    <w:rsid w:val="00751693"/>
    <w:rsid w:val="00751BD1"/>
    <w:rsid w:val="00751D32"/>
    <w:rsid w:val="00751FCE"/>
    <w:rsid w:val="0075230B"/>
    <w:rsid w:val="00752A7F"/>
    <w:rsid w:val="00752C1D"/>
    <w:rsid w:val="00752E52"/>
    <w:rsid w:val="00752E68"/>
    <w:rsid w:val="00753218"/>
    <w:rsid w:val="00753447"/>
    <w:rsid w:val="0075346C"/>
    <w:rsid w:val="00753505"/>
    <w:rsid w:val="00753D2C"/>
    <w:rsid w:val="00754710"/>
    <w:rsid w:val="00754C63"/>
    <w:rsid w:val="00754D82"/>
    <w:rsid w:val="007555ED"/>
    <w:rsid w:val="00755AA9"/>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83E"/>
    <w:rsid w:val="00767901"/>
    <w:rsid w:val="00767C32"/>
    <w:rsid w:val="00767C3B"/>
    <w:rsid w:val="007700D8"/>
    <w:rsid w:val="007705BF"/>
    <w:rsid w:val="007707A0"/>
    <w:rsid w:val="00770DD9"/>
    <w:rsid w:val="0077191B"/>
    <w:rsid w:val="00772FBA"/>
    <w:rsid w:val="00773360"/>
    <w:rsid w:val="007739BF"/>
    <w:rsid w:val="00773F7A"/>
    <w:rsid w:val="00774C49"/>
    <w:rsid w:val="00775089"/>
    <w:rsid w:val="00775142"/>
    <w:rsid w:val="007753D9"/>
    <w:rsid w:val="007756AB"/>
    <w:rsid w:val="00775EF2"/>
    <w:rsid w:val="0077615B"/>
    <w:rsid w:val="00776354"/>
    <w:rsid w:val="0077673D"/>
    <w:rsid w:val="007768AA"/>
    <w:rsid w:val="00776901"/>
    <w:rsid w:val="00776C40"/>
    <w:rsid w:val="00777203"/>
    <w:rsid w:val="0077745A"/>
    <w:rsid w:val="00777527"/>
    <w:rsid w:val="00777942"/>
    <w:rsid w:val="00777A94"/>
    <w:rsid w:val="00777F6A"/>
    <w:rsid w:val="007802A4"/>
    <w:rsid w:val="00780853"/>
    <w:rsid w:val="00780DEC"/>
    <w:rsid w:val="00781B32"/>
    <w:rsid w:val="0078245B"/>
    <w:rsid w:val="0078270D"/>
    <w:rsid w:val="00782CCE"/>
    <w:rsid w:val="00782FCE"/>
    <w:rsid w:val="00783A0F"/>
    <w:rsid w:val="00783C91"/>
    <w:rsid w:val="00783F54"/>
    <w:rsid w:val="007844E9"/>
    <w:rsid w:val="00785909"/>
    <w:rsid w:val="00786069"/>
    <w:rsid w:val="00786254"/>
    <w:rsid w:val="007862CC"/>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3DE"/>
    <w:rsid w:val="0079350B"/>
    <w:rsid w:val="00793B57"/>
    <w:rsid w:val="007942C3"/>
    <w:rsid w:val="00794920"/>
    <w:rsid w:val="00794BA0"/>
    <w:rsid w:val="00794D9B"/>
    <w:rsid w:val="007958D7"/>
    <w:rsid w:val="007958DD"/>
    <w:rsid w:val="0079630D"/>
    <w:rsid w:val="007966A1"/>
    <w:rsid w:val="00796796"/>
    <w:rsid w:val="007969D5"/>
    <w:rsid w:val="00796A7A"/>
    <w:rsid w:val="00797200"/>
    <w:rsid w:val="007978F4"/>
    <w:rsid w:val="00797F03"/>
    <w:rsid w:val="007A02F7"/>
    <w:rsid w:val="007A0333"/>
    <w:rsid w:val="007A0518"/>
    <w:rsid w:val="007A0A18"/>
    <w:rsid w:val="007A1071"/>
    <w:rsid w:val="007A1081"/>
    <w:rsid w:val="007A1276"/>
    <w:rsid w:val="007A1848"/>
    <w:rsid w:val="007A2080"/>
    <w:rsid w:val="007A21E7"/>
    <w:rsid w:val="007A23AE"/>
    <w:rsid w:val="007A2BFF"/>
    <w:rsid w:val="007A2D5A"/>
    <w:rsid w:val="007A2DF8"/>
    <w:rsid w:val="007A2FA7"/>
    <w:rsid w:val="007A3149"/>
    <w:rsid w:val="007A33A3"/>
    <w:rsid w:val="007A3401"/>
    <w:rsid w:val="007A39F9"/>
    <w:rsid w:val="007A3AC1"/>
    <w:rsid w:val="007A3D62"/>
    <w:rsid w:val="007A44E3"/>
    <w:rsid w:val="007A4883"/>
    <w:rsid w:val="007A4B0C"/>
    <w:rsid w:val="007A57AE"/>
    <w:rsid w:val="007A6408"/>
    <w:rsid w:val="007A6C4F"/>
    <w:rsid w:val="007A6DD5"/>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A4E"/>
    <w:rsid w:val="007C0CB1"/>
    <w:rsid w:val="007C0E52"/>
    <w:rsid w:val="007C127C"/>
    <w:rsid w:val="007C1769"/>
    <w:rsid w:val="007C1A9E"/>
    <w:rsid w:val="007C1EAA"/>
    <w:rsid w:val="007C1FC8"/>
    <w:rsid w:val="007C244B"/>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31FD"/>
    <w:rsid w:val="007D494F"/>
    <w:rsid w:val="007D5530"/>
    <w:rsid w:val="007D59C0"/>
    <w:rsid w:val="007D5C99"/>
    <w:rsid w:val="007D6308"/>
    <w:rsid w:val="007D67D5"/>
    <w:rsid w:val="007D69CA"/>
    <w:rsid w:val="007D760D"/>
    <w:rsid w:val="007D76E6"/>
    <w:rsid w:val="007E005A"/>
    <w:rsid w:val="007E0111"/>
    <w:rsid w:val="007E0842"/>
    <w:rsid w:val="007E27D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D86"/>
    <w:rsid w:val="007F0F7C"/>
    <w:rsid w:val="007F13B5"/>
    <w:rsid w:val="007F13F2"/>
    <w:rsid w:val="007F14E6"/>
    <w:rsid w:val="007F19BF"/>
    <w:rsid w:val="007F19DC"/>
    <w:rsid w:val="007F1B73"/>
    <w:rsid w:val="007F26F9"/>
    <w:rsid w:val="007F29DF"/>
    <w:rsid w:val="007F2CD1"/>
    <w:rsid w:val="007F30F8"/>
    <w:rsid w:val="007F3437"/>
    <w:rsid w:val="007F37F4"/>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7C5"/>
    <w:rsid w:val="008037CB"/>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07EE0"/>
    <w:rsid w:val="00810EA9"/>
    <w:rsid w:val="00811BA5"/>
    <w:rsid w:val="00811BBD"/>
    <w:rsid w:val="00811BC9"/>
    <w:rsid w:val="00811C2B"/>
    <w:rsid w:val="00811F33"/>
    <w:rsid w:val="008122C3"/>
    <w:rsid w:val="00812619"/>
    <w:rsid w:val="00812621"/>
    <w:rsid w:val="00812889"/>
    <w:rsid w:val="00812B6A"/>
    <w:rsid w:val="00813E9C"/>
    <w:rsid w:val="008140AE"/>
    <w:rsid w:val="008145D9"/>
    <w:rsid w:val="00814B3B"/>
    <w:rsid w:val="008154AE"/>
    <w:rsid w:val="00815563"/>
    <w:rsid w:val="0081569E"/>
    <w:rsid w:val="0081696A"/>
    <w:rsid w:val="008170E8"/>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255"/>
    <w:rsid w:val="0082431F"/>
    <w:rsid w:val="008243C3"/>
    <w:rsid w:val="00824552"/>
    <w:rsid w:val="008246C6"/>
    <w:rsid w:val="0082473B"/>
    <w:rsid w:val="00824C55"/>
    <w:rsid w:val="00825272"/>
    <w:rsid w:val="00825328"/>
    <w:rsid w:val="00825778"/>
    <w:rsid w:val="00825826"/>
    <w:rsid w:val="00825880"/>
    <w:rsid w:val="00825CF6"/>
    <w:rsid w:val="00825DF6"/>
    <w:rsid w:val="00826993"/>
    <w:rsid w:val="008277E6"/>
    <w:rsid w:val="00827955"/>
    <w:rsid w:val="0083079F"/>
    <w:rsid w:val="008308BE"/>
    <w:rsid w:val="00830B3C"/>
    <w:rsid w:val="00830C99"/>
    <w:rsid w:val="00831A44"/>
    <w:rsid w:val="00831F09"/>
    <w:rsid w:val="008323B0"/>
    <w:rsid w:val="0083257C"/>
    <w:rsid w:val="0083268A"/>
    <w:rsid w:val="00832BEC"/>
    <w:rsid w:val="00832D4D"/>
    <w:rsid w:val="00832F6B"/>
    <w:rsid w:val="00833366"/>
    <w:rsid w:val="008335B0"/>
    <w:rsid w:val="00833686"/>
    <w:rsid w:val="008340A0"/>
    <w:rsid w:val="0083439A"/>
    <w:rsid w:val="00834492"/>
    <w:rsid w:val="00834554"/>
    <w:rsid w:val="008347BC"/>
    <w:rsid w:val="00835181"/>
    <w:rsid w:val="0083529D"/>
    <w:rsid w:val="00835441"/>
    <w:rsid w:val="008355DD"/>
    <w:rsid w:val="008357C9"/>
    <w:rsid w:val="008362D0"/>
    <w:rsid w:val="00836958"/>
    <w:rsid w:val="00836A93"/>
    <w:rsid w:val="00836E92"/>
    <w:rsid w:val="00836ED9"/>
    <w:rsid w:val="00837B10"/>
    <w:rsid w:val="00837CF9"/>
    <w:rsid w:val="0084026A"/>
    <w:rsid w:val="008402D3"/>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B1"/>
    <w:rsid w:val="008439E6"/>
    <w:rsid w:val="00843B13"/>
    <w:rsid w:val="0084455C"/>
    <w:rsid w:val="00844D1F"/>
    <w:rsid w:val="008452AB"/>
    <w:rsid w:val="008453FE"/>
    <w:rsid w:val="008454C5"/>
    <w:rsid w:val="0084570D"/>
    <w:rsid w:val="00845C63"/>
    <w:rsid w:val="00845E63"/>
    <w:rsid w:val="00845FB6"/>
    <w:rsid w:val="00846B6F"/>
    <w:rsid w:val="00846BB5"/>
    <w:rsid w:val="008476E8"/>
    <w:rsid w:val="00847FC2"/>
    <w:rsid w:val="008502DB"/>
    <w:rsid w:val="00850655"/>
    <w:rsid w:val="00850701"/>
    <w:rsid w:val="00850947"/>
    <w:rsid w:val="008509F6"/>
    <w:rsid w:val="00850F0A"/>
    <w:rsid w:val="00851279"/>
    <w:rsid w:val="00851348"/>
    <w:rsid w:val="008513C3"/>
    <w:rsid w:val="00851704"/>
    <w:rsid w:val="00851BD3"/>
    <w:rsid w:val="0085238D"/>
    <w:rsid w:val="008529A9"/>
    <w:rsid w:val="008532F5"/>
    <w:rsid w:val="008539E0"/>
    <w:rsid w:val="00853BAD"/>
    <w:rsid w:val="00853E61"/>
    <w:rsid w:val="00853EAE"/>
    <w:rsid w:val="00854A23"/>
    <w:rsid w:val="00854DA1"/>
    <w:rsid w:val="00854DCB"/>
    <w:rsid w:val="00855DF3"/>
    <w:rsid w:val="00856245"/>
    <w:rsid w:val="0085634B"/>
    <w:rsid w:val="00856AC3"/>
    <w:rsid w:val="00856DBF"/>
    <w:rsid w:val="00857B50"/>
    <w:rsid w:val="00857FF5"/>
    <w:rsid w:val="008607EB"/>
    <w:rsid w:val="00860FF9"/>
    <w:rsid w:val="008612E6"/>
    <w:rsid w:val="008617F9"/>
    <w:rsid w:val="00861BA5"/>
    <w:rsid w:val="00861D68"/>
    <w:rsid w:val="00863503"/>
    <w:rsid w:val="008635B8"/>
    <w:rsid w:val="00863CEE"/>
    <w:rsid w:val="00864296"/>
    <w:rsid w:val="00864728"/>
    <w:rsid w:val="00864991"/>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4F1"/>
    <w:rsid w:val="008738BC"/>
    <w:rsid w:val="00873D5D"/>
    <w:rsid w:val="00874221"/>
    <w:rsid w:val="008751D9"/>
    <w:rsid w:val="008752AE"/>
    <w:rsid w:val="00875A1A"/>
    <w:rsid w:val="00875AC2"/>
    <w:rsid w:val="00875E8E"/>
    <w:rsid w:val="00876254"/>
    <w:rsid w:val="008765DF"/>
    <w:rsid w:val="00876657"/>
    <w:rsid w:val="00876B47"/>
    <w:rsid w:val="008770CD"/>
    <w:rsid w:val="00877A93"/>
    <w:rsid w:val="00877AE3"/>
    <w:rsid w:val="00877C1A"/>
    <w:rsid w:val="00877EC6"/>
    <w:rsid w:val="008800F9"/>
    <w:rsid w:val="0088032A"/>
    <w:rsid w:val="0088195E"/>
    <w:rsid w:val="00881C6C"/>
    <w:rsid w:val="00881F0E"/>
    <w:rsid w:val="0088298D"/>
    <w:rsid w:val="00882C2C"/>
    <w:rsid w:val="00882D65"/>
    <w:rsid w:val="00883154"/>
    <w:rsid w:val="00883782"/>
    <w:rsid w:val="00884189"/>
    <w:rsid w:val="00884F30"/>
    <w:rsid w:val="0088513C"/>
    <w:rsid w:val="008851BD"/>
    <w:rsid w:val="008856EF"/>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C71"/>
    <w:rsid w:val="008B6656"/>
    <w:rsid w:val="008B7028"/>
    <w:rsid w:val="008B749F"/>
    <w:rsid w:val="008B762D"/>
    <w:rsid w:val="008B7976"/>
    <w:rsid w:val="008B7C63"/>
    <w:rsid w:val="008C082B"/>
    <w:rsid w:val="008C12B5"/>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865"/>
    <w:rsid w:val="008C6BB3"/>
    <w:rsid w:val="008C6F84"/>
    <w:rsid w:val="008C759E"/>
    <w:rsid w:val="008D05C3"/>
    <w:rsid w:val="008D12D8"/>
    <w:rsid w:val="008D16BB"/>
    <w:rsid w:val="008D1F6D"/>
    <w:rsid w:val="008D22BF"/>
    <w:rsid w:val="008D24F0"/>
    <w:rsid w:val="008D2BED"/>
    <w:rsid w:val="008D302E"/>
    <w:rsid w:val="008D38BC"/>
    <w:rsid w:val="008D3A6F"/>
    <w:rsid w:val="008D4336"/>
    <w:rsid w:val="008D49C2"/>
    <w:rsid w:val="008D53AA"/>
    <w:rsid w:val="008D55F0"/>
    <w:rsid w:val="008D571D"/>
    <w:rsid w:val="008D5C3F"/>
    <w:rsid w:val="008D5E31"/>
    <w:rsid w:val="008D6C2A"/>
    <w:rsid w:val="008D6CA3"/>
    <w:rsid w:val="008D70F0"/>
    <w:rsid w:val="008D7A61"/>
    <w:rsid w:val="008D7B77"/>
    <w:rsid w:val="008E0251"/>
    <w:rsid w:val="008E069C"/>
    <w:rsid w:val="008E06A3"/>
    <w:rsid w:val="008E072F"/>
    <w:rsid w:val="008E074B"/>
    <w:rsid w:val="008E08F9"/>
    <w:rsid w:val="008E09F6"/>
    <w:rsid w:val="008E11DF"/>
    <w:rsid w:val="008E1248"/>
    <w:rsid w:val="008E145A"/>
    <w:rsid w:val="008E14B8"/>
    <w:rsid w:val="008E1C4A"/>
    <w:rsid w:val="008E23A0"/>
    <w:rsid w:val="008E27BA"/>
    <w:rsid w:val="008E2AE0"/>
    <w:rsid w:val="008E2AE5"/>
    <w:rsid w:val="008E2FF2"/>
    <w:rsid w:val="008E4139"/>
    <w:rsid w:val="008E4438"/>
    <w:rsid w:val="008E45CF"/>
    <w:rsid w:val="008E4646"/>
    <w:rsid w:val="008E47E5"/>
    <w:rsid w:val="008E4865"/>
    <w:rsid w:val="008E4B69"/>
    <w:rsid w:val="008E4C7A"/>
    <w:rsid w:val="008E4F58"/>
    <w:rsid w:val="008E52EA"/>
    <w:rsid w:val="008E57DF"/>
    <w:rsid w:val="008E5897"/>
    <w:rsid w:val="008E5A9E"/>
    <w:rsid w:val="008E5C70"/>
    <w:rsid w:val="008E637B"/>
    <w:rsid w:val="008E6DDC"/>
    <w:rsid w:val="008E6E9B"/>
    <w:rsid w:val="008E76A2"/>
    <w:rsid w:val="008E7B23"/>
    <w:rsid w:val="008E7D32"/>
    <w:rsid w:val="008F0928"/>
    <w:rsid w:val="008F0C91"/>
    <w:rsid w:val="008F0CF2"/>
    <w:rsid w:val="008F0EC9"/>
    <w:rsid w:val="008F0EFF"/>
    <w:rsid w:val="008F153D"/>
    <w:rsid w:val="008F26B8"/>
    <w:rsid w:val="008F2849"/>
    <w:rsid w:val="008F2BBE"/>
    <w:rsid w:val="008F31F6"/>
    <w:rsid w:val="008F3676"/>
    <w:rsid w:val="008F438A"/>
    <w:rsid w:val="008F4C9A"/>
    <w:rsid w:val="008F5012"/>
    <w:rsid w:val="008F51CA"/>
    <w:rsid w:val="008F52BA"/>
    <w:rsid w:val="008F59B6"/>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25"/>
    <w:rsid w:val="00903AC1"/>
    <w:rsid w:val="00903AC2"/>
    <w:rsid w:val="00903E2C"/>
    <w:rsid w:val="00903E57"/>
    <w:rsid w:val="009046A3"/>
    <w:rsid w:val="00904EE0"/>
    <w:rsid w:val="00904F3C"/>
    <w:rsid w:val="009051C7"/>
    <w:rsid w:val="00905D39"/>
    <w:rsid w:val="00905D3C"/>
    <w:rsid w:val="0090602D"/>
    <w:rsid w:val="00906240"/>
    <w:rsid w:val="0090686E"/>
    <w:rsid w:val="00906CF2"/>
    <w:rsid w:val="00907105"/>
    <w:rsid w:val="009076D4"/>
    <w:rsid w:val="00907F74"/>
    <w:rsid w:val="0091006C"/>
    <w:rsid w:val="00910148"/>
    <w:rsid w:val="00910228"/>
    <w:rsid w:val="009104F4"/>
    <w:rsid w:val="00910577"/>
    <w:rsid w:val="00910B54"/>
    <w:rsid w:val="00911196"/>
    <w:rsid w:val="009118E4"/>
    <w:rsid w:val="00911AC2"/>
    <w:rsid w:val="009124F8"/>
    <w:rsid w:val="00912BE7"/>
    <w:rsid w:val="00913589"/>
    <w:rsid w:val="00913926"/>
    <w:rsid w:val="00913AB7"/>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BB7"/>
    <w:rsid w:val="00921D17"/>
    <w:rsid w:val="00922057"/>
    <w:rsid w:val="009224BC"/>
    <w:rsid w:val="009230A4"/>
    <w:rsid w:val="00923E78"/>
    <w:rsid w:val="00923F73"/>
    <w:rsid w:val="00924990"/>
    <w:rsid w:val="00924D71"/>
    <w:rsid w:val="0092514C"/>
    <w:rsid w:val="00925EC5"/>
    <w:rsid w:val="0092658F"/>
    <w:rsid w:val="00926A02"/>
    <w:rsid w:val="00926B8A"/>
    <w:rsid w:val="00926F58"/>
    <w:rsid w:val="0092741F"/>
    <w:rsid w:val="009275F6"/>
    <w:rsid w:val="009278F4"/>
    <w:rsid w:val="0092796A"/>
    <w:rsid w:val="00927C04"/>
    <w:rsid w:val="00930842"/>
    <w:rsid w:val="0093098C"/>
    <w:rsid w:val="009319FB"/>
    <w:rsid w:val="00931A68"/>
    <w:rsid w:val="00931C23"/>
    <w:rsid w:val="00931FCE"/>
    <w:rsid w:val="00931FFA"/>
    <w:rsid w:val="009320C3"/>
    <w:rsid w:val="00932DD6"/>
    <w:rsid w:val="00932E27"/>
    <w:rsid w:val="009335F1"/>
    <w:rsid w:val="00933C4D"/>
    <w:rsid w:val="00933F65"/>
    <w:rsid w:val="00934333"/>
    <w:rsid w:val="00934383"/>
    <w:rsid w:val="0093458B"/>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996"/>
    <w:rsid w:val="00942C65"/>
    <w:rsid w:val="009437DB"/>
    <w:rsid w:val="009438DA"/>
    <w:rsid w:val="00943A07"/>
    <w:rsid w:val="00943A65"/>
    <w:rsid w:val="00943C0E"/>
    <w:rsid w:val="00943CC4"/>
    <w:rsid w:val="00943CD5"/>
    <w:rsid w:val="00943DC1"/>
    <w:rsid w:val="00943DE7"/>
    <w:rsid w:val="00944552"/>
    <w:rsid w:val="00944C23"/>
    <w:rsid w:val="009450AD"/>
    <w:rsid w:val="009450CD"/>
    <w:rsid w:val="00945119"/>
    <w:rsid w:val="009452FA"/>
    <w:rsid w:val="009453D5"/>
    <w:rsid w:val="00945F9A"/>
    <w:rsid w:val="00946775"/>
    <w:rsid w:val="00946AE0"/>
    <w:rsid w:val="00946F53"/>
    <w:rsid w:val="00947410"/>
    <w:rsid w:val="00950E89"/>
    <w:rsid w:val="00951246"/>
    <w:rsid w:val="00951360"/>
    <w:rsid w:val="0095154C"/>
    <w:rsid w:val="00951922"/>
    <w:rsid w:val="00951C8E"/>
    <w:rsid w:val="00952362"/>
    <w:rsid w:val="00952423"/>
    <w:rsid w:val="0095260B"/>
    <w:rsid w:val="00952BCC"/>
    <w:rsid w:val="0095402F"/>
    <w:rsid w:val="0095448E"/>
    <w:rsid w:val="009546EA"/>
    <w:rsid w:val="0095476E"/>
    <w:rsid w:val="009547F2"/>
    <w:rsid w:val="00955103"/>
    <w:rsid w:val="00955694"/>
    <w:rsid w:val="00955BC0"/>
    <w:rsid w:val="00956702"/>
    <w:rsid w:val="00956ED7"/>
    <w:rsid w:val="00957046"/>
    <w:rsid w:val="0095709C"/>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E72"/>
    <w:rsid w:val="00963F42"/>
    <w:rsid w:val="00964415"/>
    <w:rsid w:val="00964669"/>
    <w:rsid w:val="009647EF"/>
    <w:rsid w:val="00964CEF"/>
    <w:rsid w:val="00965B21"/>
    <w:rsid w:val="00965DC2"/>
    <w:rsid w:val="00965E22"/>
    <w:rsid w:val="00966350"/>
    <w:rsid w:val="00967422"/>
    <w:rsid w:val="0097028C"/>
    <w:rsid w:val="00970EDD"/>
    <w:rsid w:val="00971130"/>
    <w:rsid w:val="009715D2"/>
    <w:rsid w:val="009717C1"/>
    <w:rsid w:val="00971CA1"/>
    <w:rsid w:val="00972593"/>
    <w:rsid w:val="009725CF"/>
    <w:rsid w:val="00972781"/>
    <w:rsid w:val="009728BD"/>
    <w:rsid w:val="009729AD"/>
    <w:rsid w:val="00972BF4"/>
    <w:rsid w:val="00973425"/>
    <w:rsid w:val="00973559"/>
    <w:rsid w:val="00973ACD"/>
    <w:rsid w:val="00973EEA"/>
    <w:rsid w:val="00974181"/>
    <w:rsid w:val="0097424B"/>
    <w:rsid w:val="0097468A"/>
    <w:rsid w:val="00974808"/>
    <w:rsid w:val="00974BF2"/>
    <w:rsid w:val="009750CB"/>
    <w:rsid w:val="0097537D"/>
    <w:rsid w:val="00976222"/>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1E9F"/>
    <w:rsid w:val="009820B9"/>
    <w:rsid w:val="009826AC"/>
    <w:rsid w:val="0098292E"/>
    <w:rsid w:val="009843B1"/>
    <w:rsid w:val="009848EE"/>
    <w:rsid w:val="009849D8"/>
    <w:rsid w:val="00984A20"/>
    <w:rsid w:val="00984F24"/>
    <w:rsid w:val="00985035"/>
    <w:rsid w:val="00985EB6"/>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EB7"/>
    <w:rsid w:val="00995470"/>
    <w:rsid w:val="0099579E"/>
    <w:rsid w:val="00996743"/>
    <w:rsid w:val="00996EF1"/>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A6DC0"/>
    <w:rsid w:val="009A7ACD"/>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BE2"/>
    <w:rsid w:val="009C6F77"/>
    <w:rsid w:val="009C716E"/>
    <w:rsid w:val="009C7620"/>
    <w:rsid w:val="009C7F47"/>
    <w:rsid w:val="009D0038"/>
    <w:rsid w:val="009D0090"/>
    <w:rsid w:val="009D0137"/>
    <w:rsid w:val="009D03DF"/>
    <w:rsid w:val="009D0F90"/>
    <w:rsid w:val="009D12C4"/>
    <w:rsid w:val="009D15DA"/>
    <w:rsid w:val="009D16FC"/>
    <w:rsid w:val="009D1EC4"/>
    <w:rsid w:val="009D259D"/>
    <w:rsid w:val="009D29EB"/>
    <w:rsid w:val="009D33A7"/>
    <w:rsid w:val="009D3897"/>
    <w:rsid w:val="009D39CB"/>
    <w:rsid w:val="009D3A3D"/>
    <w:rsid w:val="009D42B8"/>
    <w:rsid w:val="009D4651"/>
    <w:rsid w:val="009D4A93"/>
    <w:rsid w:val="009D4C40"/>
    <w:rsid w:val="009D58C3"/>
    <w:rsid w:val="009D607B"/>
    <w:rsid w:val="009D66F4"/>
    <w:rsid w:val="009D6F71"/>
    <w:rsid w:val="009D73C6"/>
    <w:rsid w:val="009D77CF"/>
    <w:rsid w:val="009E01B2"/>
    <w:rsid w:val="009E0F78"/>
    <w:rsid w:val="009E1C12"/>
    <w:rsid w:val="009E20E8"/>
    <w:rsid w:val="009E238A"/>
    <w:rsid w:val="009E30A7"/>
    <w:rsid w:val="009E32A4"/>
    <w:rsid w:val="009E36B5"/>
    <w:rsid w:val="009E3E38"/>
    <w:rsid w:val="009E468B"/>
    <w:rsid w:val="009E47EB"/>
    <w:rsid w:val="009E514C"/>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648"/>
    <w:rsid w:val="009F395D"/>
    <w:rsid w:val="009F41AF"/>
    <w:rsid w:val="009F448D"/>
    <w:rsid w:val="009F485A"/>
    <w:rsid w:val="009F4878"/>
    <w:rsid w:val="009F4915"/>
    <w:rsid w:val="009F4AE5"/>
    <w:rsid w:val="009F4C5A"/>
    <w:rsid w:val="009F5918"/>
    <w:rsid w:val="009F5A8F"/>
    <w:rsid w:val="009F5D67"/>
    <w:rsid w:val="009F6A93"/>
    <w:rsid w:val="009F6EC0"/>
    <w:rsid w:val="009F6EDC"/>
    <w:rsid w:val="009F7030"/>
    <w:rsid w:val="009F706F"/>
    <w:rsid w:val="009F74E4"/>
    <w:rsid w:val="009F765E"/>
    <w:rsid w:val="009F76A7"/>
    <w:rsid w:val="009F7CB4"/>
    <w:rsid w:val="009F7E25"/>
    <w:rsid w:val="009F7E5A"/>
    <w:rsid w:val="00A0051B"/>
    <w:rsid w:val="00A00A27"/>
    <w:rsid w:val="00A00FFD"/>
    <w:rsid w:val="00A010A8"/>
    <w:rsid w:val="00A01901"/>
    <w:rsid w:val="00A01C02"/>
    <w:rsid w:val="00A01FB6"/>
    <w:rsid w:val="00A01FF4"/>
    <w:rsid w:val="00A0279D"/>
    <w:rsid w:val="00A02B69"/>
    <w:rsid w:val="00A03FC8"/>
    <w:rsid w:val="00A04530"/>
    <w:rsid w:val="00A045BE"/>
    <w:rsid w:val="00A04B5E"/>
    <w:rsid w:val="00A04C5C"/>
    <w:rsid w:val="00A05522"/>
    <w:rsid w:val="00A05581"/>
    <w:rsid w:val="00A05D4E"/>
    <w:rsid w:val="00A068E4"/>
    <w:rsid w:val="00A069A6"/>
    <w:rsid w:val="00A0748E"/>
    <w:rsid w:val="00A10978"/>
    <w:rsid w:val="00A109A7"/>
    <w:rsid w:val="00A1100A"/>
    <w:rsid w:val="00A1125F"/>
    <w:rsid w:val="00A11FB0"/>
    <w:rsid w:val="00A12918"/>
    <w:rsid w:val="00A12CBF"/>
    <w:rsid w:val="00A13C4B"/>
    <w:rsid w:val="00A13C51"/>
    <w:rsid w:val="00A13E54"/>
    <w:rsid w:val="00A141A0"/>
    <w:rsid w:val="00A14D5D"/>
    <w:rsid w:val="00A152AE"/>
    <w:rsid w:val="00A153E0"/>
    <w:rsid w:val="00A15C68"/>
    <w:rsid w:val="00A15D97"/>
    <w:rsid w:val="00A16258"/>
    <w:rsid w:val="00A167D3"/>
    <w:rsid w:val="00A171E6"/>
    <w:rsid w:val="00A176AC"/>
    <w:rsid w:val="00A17B95"/>
    <w:rsid w:val="00A17D2F"/>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C10"/>
    <w:rsid w:val="00A23D1F"/>
    <w:rsid w:val="00A245D8"/>
    <w:rsid w:val="00A24A47"/>
    <w:rsid w:val="00A24BA6"/>
    <w:rsid w:val="00A250BA"/>
    <w:rsid w:val="00A25270"/>
    <w:rsid w:val="00A25408"/>
    <w:rsid w:val="00A25419"/>
    <w:rsid w:val="00A2556E"/>
    <w:rsid w:val="00A25BA9"/>
    <w:rsid w:val="00A25E1D"/>
    <w:rsid w:val="00A25ED7"/>
    <w:rsid w:val="00A25FA5"/>
    <w:rsid w:val="00A26441"/>
    <w:rsid w:val="00A2693A"/>
    <w:rsid w:val="00A26AA3"/>
    <w:rsid w:val="00A26DE7"/>
    <w:rsid w:val="00A26E82"/>
    <w:rsid w:val="00A26F6C"/>
    <w:rsid w:val="00A278C5"/>
    <w:rsid w:val="00A304BC"/>
    <w:rsid w:val="00A3058C"/>
    <w:rsid w:val="00A30CF3"/>
    <w:rsid w:val="00A30D89"/>
    <w:rsid w:val="00A30F61"/>
    <w:rsid w:val="00A31510"/>
    <w:rsid w:val="00A319C1"/>
    <w:rsid w:val="00A31E95"/>
    <w:rsid w:val="00A329CB"/>
    <w:rsid w:val="00A32BB5"/>
    <w:rsid w:val="00A334A2"/>
    <w:rsid w:val="00A33518"/>
    <w:rsid w:val="00A33788"/>
    <w:rsid w:val="00A3397C"/>
    <w:rsid w:val="00A33C87"/>
    <w:rsid w:val="00A33E1B"/>
    <w:rsid w:val="00A33EC5"/>
    <w:rsid w:val="00A34091"/>
    <w:rsid w:val="00A346DE"/>
    <w:rsid w:val="00A347BF"/>
    <w:rsid w:val="00A34A9E"/>
    <w:rsid w:val="00A3538E"/>
    <w:rsid w:val="00A35748"/>
    <w:rsid w:val="00A35F6B"/>
    <w:rsid w:val="00A363EF"/>
    <w:rsid w:val="00A3651E"/>
    <w:rsid w:val="00A369D5"/>
    <w:rsid w:val="00A36B26"/>
    <w:rsid w:val="00A3755C"/>
    <w:rsid w:val="00A37812"/>
    <w:rsid w:val="00A400D6"/>
    <w:rsid w:val="00A401D0"/>
    <w:rsid w:val="00A40323"/>
    <w:rsid w:val="00A4068F"/>
    <w:rsid w:val="00A40695"/>
    <w:rsid w:val="00A40771"/>
    <w:rsid w:val="00A4085C"/>
    <w:rsid w:val="00A408FB"/>
    <w:rsid w:val="00A40B3B"/>
    <w:rsid w:val="00A40B82"/>
    <w:rsid w:val="00A411E6"/>
    <w:rsid w:val="00A415C1"/>
    <w:rsid w:val="00A4172D"/>
    <w:rsid w:val="00A41E92"/>
    <w:rsid w:val="00A42525"/>
    <w:rsid w:val="00A425CE"/>
    <w:rsid w:val="00A42BF1"/>
    <w:rsid w:val="00A42FEC"/>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1F44"/>
    <w:rsid w:val="00A521E2"/>
    <w:rsid w:val="00A52C1D"/>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1B9"/>
    <w:rsid w:val="00A61309"/>
    <w:rsid w:val="00A61955"/>
    <w:rsid w:val="00A61C55"/>
    <w:rsid w:val="00A61E45"/>
    <w:rsid w:val="00A62153"/>
    <w:rsid w:val="00A62AE7"/>
    <w:rsid w:val="00A62BDE"/>
    <w:rsid w:val="00A62E95"/>
    <w:rsid w:val="00A63207"/>
    <w:rsid w:val="00A6379F"/>
    <w:rsid w:val="00A63D70"/>
    <w:rsid w:val="00A63EDC"/>
    <w:rsid w:val="00A6468B"/>
    <w:rsid w:val="00A646FC"/>
    <w:rsid w:val="00A647DE"/>
    <w:rsid w:val="00A650B3"/>
    <w:rsid w:val="00A651FB"/>
    <w:rsid w:val="00A65411"/>
    <w:rsid w:val="00A65D8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5D8"/>
    <w:rsid w:val="00A73CDE"/>
    <w:rsid w:val="00A73DA0"/>
    <w:rsid w:val="00A73F51"/>
    <w:rsid w:val="00A74196"/>
    <w:rsid w:val="00A746A9"/>
    <w:rsid w:val="00A747C7"/>
    <w:rsid w:val="00A747DA"/>
    <w:rsid w:val="00A74AEB"/>
    <w:rsid w:val="00A7530D"/>
    <w:rsid w:val="00A754B5"/>
    <w:rsid w:val="00A7582C"/>
    <w:rsid w:val="00A759BF"/>
    <w:rsid w:val="00A75B1E"/>
    <w:rsid w:val="00A75BED"/>
    <w:rsid w:val="00A75C2C"/>
    <w:rsid w:val="00A75D65"/>
    <w:rsid w:val="00A75D67"/>
    <w:rsid w:val="00A75E48"/>
    <w:rsid w:val="00A7698F"/>
    <w:rsid w:val="00A76B2F"/>
    <w:rsid w:val="00A7727F"/>
    <w:rsid w:val="00A77442"/>
    <w:rsid w:val="00A77561"/>
    <w:rsid w:val="00A7766B"/>
    <w:rsid w:val="00A7778A"/>
    <w:rsid w:val="00A777ED"/>
    <w:rsid w:val="00A77AB4"/>
    <w:rsid w:val="00A801D2"/>
    <w:rsid w:val="00A8085D"/>
    <w:rsid w:val="00A813D6"/>
    <w:rsid w:val="00A81C21"/>
    <w:rsid w:val="00A81CDA"/>
    <w:rsid w:val="00A81D58"/>
    <w:rsid w:val="00A8245B"/>
    <w:rsid w:val="00A83419"/>
    <w:rsid w:val="00A836D6"/>
    <w:rsid w:val="00A838EE"/>
    <w:rsid w:val="00A83F23"/>
    <w:rsid w:val="00A83FD2"/>
    <w:rsid w:val="00A8474B"/>
    <w:rsid w:val="00A84A0D"/>
    <w:rsid w:val="00A84F86"/>
    <w:rsid w:val="00A852F1"/>
    <w:rsid w:val="00A85565"/>
    <w:rsid w:val="00A85722"/>
    <w:rsid w:val="00A85B0F"/>
    <w:rsid w:val="00A85C6C"/>
    <w:rsid w:val="00A86728"/>
    <w:rsid w:val="00A87704"/>
    <w:rsid w:val="00A878AB"/>
    <w:rsid w:val="00A87E82"/>
    <w:rsid w:val="00A901D5"/>
    <w:rsid w:val="00A902A1"/>
    <w:rsid w:val="00A907EB"/>
    <w:rsid w:val="00A91062"/>
    <w:rsid w:val="00A911FF"/>
    <w:rsid w:val="00A91AF3"/>
    <w:rsid w:val="00A91B65"/>
    <w:rsid w:val="00A91C8D"/>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97ED7"/>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52CD"/>
    <w:rsid w:val="00AA6921"/>
    <w:rsid w:val="00AA6A3C"/>
    <w:rsid w:val="00AA6FB6"/>
    <w:rsid w:val="00AA733B"/>
    <w:rsid w:val="00AA741B"/>
    <w:rsid w:val="00AA74A6"/>
    <w:rsid w:val="00AA75CE"/>
    <w:rsid w:val="00AA7654"/>
    <w:rsid w:val="00AA7A17"/>
    <w:rsid w:val="00AA7C1A"/>
    <w:rsid w:val="00AA7C29"/>
    <w:rsid w:val="00AB0DB2"/>
    <w:rsid w:val="00AB1466"/>
    <w:rsid w:val="00AB1A01"/>
    <w:rsid w:val="00AB1B28"/>
    <w:rsid w:val="00AB1B82"/>
    <w:rsid w:val="00AB2413"/>
    <w:rsid w:val="00AB2DE3"/>
    <w:rsid w:val="00AB3550"/>
    <w:rsid w:val="00AB3816"/>
    <w:rsid w:val="00AB3F89"/>
    <w:rsid w:val="00AB4108"/>
    <w:rsid w:val="00AB4199"/>
    <w:rsid w:val="00AB48BE"/>
    <w:rsid w:val="00AB4D9F"/>
    <w:rsid w:val="00AB54EB"/>
    <w:rsid w:val="00AB605E"/>
    <w:rsid w:val="00AB67AC"/>
    <w:rsid w:val="00AB687A"/>
    <w:rsid w:val="00AB7B85"/>
    <w:rsid w:val="00AC0AB8"/>
    <w:rsid w:val="00AC179D"/>
    <w:rsid w:val="00AC1B90"/>
    <w:rsid w:val="00AC1F8B"/>
    <w:rsid w:val="00AC2327"/>
    <w:rsid w:val="00AC27C3"/>
    <w:rsid w:val="00AC287E"/>
    <w:rsid w:val="00AC2A87"/>
    <w:rsid w:val="00AC2BCE"/>
    <w:rsid w:val="00AC311F"/>
    <w:rsid w:val="00AC31C6"/>
    <w:rsid w:val="00AC3492"/>
    <w:rsid w:val="00AC3CA7"/>
    <w:rsid w:val="00AC4506"/>
    <w:rsid w:val="00AC462F"/>
    <w:rsid w:val="00AC4FE6"/>
    <w:rsid w:val="00AC506E"/>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EB6"/>
    <w:rsid w:val="00AD0FF2"/>
    <w:rsid w:val="00AD1517"/>
    <w:rsid w:val="00AD1617"/>
    <w:rsid w:val="00AD164E"/>
    <w:rsid w:val="00AD178A"/>
    <w:rsid w:val="00AD1A6A"/>
    <w:rsid w:val="00AD1B5F"/>
    <w:rsid w:val="00AD1D00"/>
    <w:rsid w:val="00AD2A43"/>
    <w:rsid w:val="00AD2CCF"/>
    <w:rsid w:val="00AD3109"/>
    <w:rsid w:val="00AD3394"/>
    <w:rsid w:val="00AD36A8"/>
    <w:rsid w:val="00AD3782"/>
    <w:rsid w:val="00AD3CF4"/>
    <w:rsid w:val="00AD41FE"/>
    <w:rsid w:val="00AD43A9"/>
    <w:rsid w:val="00AD445C"/>
    <w:rsid w:val="00AD4771"/>
    <w:rsid w:val="00AD50F8"/>
    <w:rsid w:val="00AD5537"/>
    <w:rsid w:val="00AD58DF"/>
    <w:rsid w:val="00AD6113"/>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731"/>
    <w:rsid w:val="00AE1AFB"/>
    <w:rsid w:val="00AE2B8D"/>
    <w:rsid w:val="00AE2D36"/>
    <w:rsid w:val="00AE314F"/>
    <w:rsid w:val="00AE3A0B"/>
    <w:rsid w:val="00AE3FAB"/>
    <w:rsid w:val="00AE4E3E"/>
    <w:rsid w:val="00AE4E5E"/>
    <w:rsid w:val="00AE4FA2"/>
    <w:rsid w:val="00AE511E"/>
    <w:rsid w:val="00AE54D3"/>
    <w:rsid w:val="00AE56D0"/>
    <w:rsid w:val="00AE57A9"/>
    <w:rsid w:val="00AE602E"/>
    <w:rsid w:val="00AE61CC"/>
    <w:rsid w:val="00AE636E"/>
    <w:rsid w:val="00AE67F6"/>
    <w:rsid w:val="00AE6975"/>
    <w:rsid w:val="00AE6F2D"/>
    <w:rsid w:val="00AE7068"/>
    <w:rsid w:val="00AE77FC"/>
    <w:rsid w:val="00AE783E"/>
    <w:rsid w:val="00AE7C2C"/>
    <w:rsid w:val="00AF03C0"/>
    <w:rsid w:val="00AF05AF"/>
    <w:rsid w:val="00AF085E"/>
    <w:rsid w:val="00AF0A6F"/>
    <w:rsid w:val="00AF0FF0"/>
    <w:rsid w:val="00AF150B"/>
    <w:rsid w:val="00AF1622"/>
    <w:rsid w:val="00AF16F6"/>
    <w:rsid w:val="00AF1EE5"/>
    <w:rsid w:val="00AF1F2A"/>
    <w:rsid w:val="00AF2004"/>
    <w:rsid w:val="00AF2321"/>
    <w:rsid w:val="00AF28AA"/>
    <w:rsid w:val="00AF35CD"/>
    <w:rsid w:val="00AF3FBF"/>
    <w:rsid w:val="00AF4F9C"/>
    <w:rsid w:val="00AF5387"/>
    <w:rsid w:val="00AF555A"/>
    <w:rsid w:val="00AF5B6C"/>
    <w:rsid w:val="00AF61E9"/>
    <w:rsid w:val="00AF64C8"/>
    <w:rsid w:val="00AF6AED"/>
    <w:rsid w:val="00AF7523"/>
    <w:rsid w:val="00AF7A87"/>
    <w:rsid w:val="00AF7CE9"/>
    <w:rsid w:val="00B001A0"/>
    <w:rsid w:val="00B00857"/>
    <w:rsid w:val="00B00C77"/>
    <w:rsid w:val="00B00F17"/>
    <w:rsid w:val="00B01563"/>
    <w:rsid w:val="00B01584"/>
    <w:rsid w:val="00B016D6"/>
    <w:rsid w:val="00B01758"/>
    <w:rsid w:val="00B01E16"/>
    <w:rsid w:val="00B01F9D"/>
    <w:rsid w:val="00B021F4"/>
    <w:rsid w:val="00B023AF"/>
    <w:rsid w:val="00B023F1"/>
    <w:rsid w:val="00B02E3A"/>
    <w:rsid w:val="00B0369F"/>
    <w:rsid w:val="00B03DCA"/>
    <w:rsid w:val="00B05251"/>
    <w:rsid w:val="00B05544"/>
    <w:rsid w:val="00B057E1"/>
    <w:rsid w:val="00B05862"/>
    <w:rsid w:val="00B05B52"/>
    <w:rsid w:val="00B05F3D"/>
    <w:rsid w:val="00B060E4"/>
    <w:rsid w:val="00B0653D"/>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8A8"/>
    <w:rsid w:val="00B256E6"/>
    <w:rsid w:val="00B2590D"/>
    <w:rsid w:val="00B26B31"/>
    <w:rsid w:val="00B27021"/>
    <w:rsid w:val="00B27174"/>
    <w:rsid w:val="00B272B7"/>
    <w:rsid w:val="00B27322"/>
    <w:rsid w:val="00B273A5"/>
    <w:rsid w:val="00B27B8E"/>
    <w:rsid w:val="00B301F9"/>
    <w:rsid w:val="00B30478"/>
    <w:rsid w:val="00B30B92"/>
    <w:rsid w:val="00B311D0"/>
    <w:rsid w:val="00B31A0C"/>
    <w:rsid w:val="00B3214C"/>
    <w:rsid w:val="00B32AE2"/>
    <w:rsid w:val="00B32CED"/>
    <w:rsid w:val="00B331B8"/>
    <w:rsid w:val="00B332FB"/>
    <w:rsid w:val="00B33504"/>
    <w:rsid w:val="00B338DF"/>
    <w:rsid w:val="00B33B99"/>
    <w:rsid w:val="00B340AC"/>
    <w:rsid w:val="00B343B8"/>
    <w:rsid w:val="00B35026"/>
    <w:rsid w:val="00B359BA"/>
    <w:rsid w:val="00B35C24"/>
    <w:rsid w:val="00B35CC2"/>
    <w:rsid w:val="00B35FD2"/>
    <w:rsid w:val="00B36526"/>
    <w:rsid w:val="00B36784"/>
    <w:rsid w:val="00B36EEE"/>
    <w:rsid w:val="00B370D6"/>
    <w:rsid w:val="00B37E64"/>
    <w:rsid w:val="00B413EB"/>
    <w:rsid w:val="00B41590"/>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510"/>
    <w:rsid w:val="00B47A93"/>
    <w:rsid w:val="00B47B66"/>
    <w:rsid w:val="00B5005C"/>
    <w:rsid w:val="00B500E8"/>
    <w:rsid w:val="00B518F3"/>
    <w:rsid w:val="00B51983"/>
    <w:rsid w:val="00B51C77"/>
    <w:rsid w:val="00B529C9"/>
    <w:rsid w:val="00B52D16"/>
    <w:rsid w:val="00B53BCB"/>
    <w:rsid w:val="00B53EB3"/>
    <w:rsid w:val="00B54014"/>
    <w:rsid w:val="00B542AC"/>
    <w:rsid w:val="00B543CC"/>
    <w:rsid w:val="00B5452F"/>
    <w:rsid w:val="00B54544"/>
    <w:rsid w:val="00B54B07"/>
    <w:rsid w:val="00B5510B"/>
    <w:rsid w:val="00B552FD"/>
    <w:rsid w:val="00B5575D"/>
    <w:rsid w:val="00B564EE"/>
    <w:rsid w:val="00B56648"/>
    <w:rsid w:val="00B56E7F"/>
    <w:rsid w:val="00B57B76"/>
    <w:rsid w:val="00B60022"/>
    <w:rsid w:val="00B60381"/>
    <w:rsid w:val="00B60489"/>
    <w:rsid w:val="00B60657"/>
    <w:rsid w:val="00B609E6"/>
    <w:rsid w:val="00B60FDD"/>
    <w:rsid w:val="00B612BB"/>
    <w:rsid w:val="00B6182F"/>
    <w:rsid w:val="00B61924"/>
    <w:rsid w:val="00B62254"/>
    <w:rsid w:val="00B6237D"/>
    <w:rsid w:val="00B62480"/>
    <w:rsid w:val="00B62C3E"/>
    <w:rsid w:val="00B62F5F"/>
    <w:rsid w:val="00B63E20"/>
    <w:rsid w:val="00B64044"/>
    <w:rsid w:val="00B64174"/>
    <w:rsid w:val="00B648C8"/>
    <w:rsid w:val="00B64BDB"/>
    <w:rsid w:val="00B6523E"/>
    <w:rsid w:val="00B652D3"/>
    <w:rsid w:val="00B6553C"/>
    <w:rsid w:val="00B65647"/>
    <w:rsid w:val="00B65C40"/>
    <w:rsid w:val="00B65D67"/>
    <w:rsid w:val="00B66341"/>
    <w:rsid w:val="00B66757"/>
    <w:rsid w:val="00B6698B"/>
    <w:rsid w:val="00B66ADA"/>
    <w:rsid w:val="00B66E97"/>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56E9"/>
    <w:rsid w:val="00B764EC"/>
    <w:rsid w:val="00B76A3C"/>
    <w:rsid w:val="00B773D0"/>
    <w:rsid w:val="00B77562"/>
    <w:rsid w:val="00B7784C"/>
    <w:rsid w:val="00B77C47"/>
    <w:rsid w:val="00B8090A"/>
    <w:rsid w:val="00B80C85"/>
    <w:rsid w:val="00B810FF"/>
    <w:rsid w:val="00B81257"/>
    <w:rsid w:val="00B81E60"/>
    <w:rsid w:val="00B8253B"/>
    <w:rsid w:val="00B82749"/>
    <w:rsid w:val="00B836DC"/>
    <w:rsid w:val="00B83AEA"/>
    <w:rsid w:val="00B84D92"/>
    <w:rsid w:val="00B85236"/>
    <w:rsid w:val="00B8564E"/>
    <w:rsid w:val="00B859A3"/>
    <w:rsid w:val="00B85AF3"/>
    <w:rsid w:val="00B860AC"/>
    <w:rsid w:val="00B8632C"/>
    <w:rsid w:val="00B86725"/>
    <w:rsid w:val="00B868B6"/>
    <w:rsid w:val="00B903AB"/>
    <w:rsid w:val="00B90D10"/>
    <w:rsid w:val="00B90E2A"/>
    <w:rsid w:val="00B90F62"/>
    <w:rsid w:val="00B90F71"/>
    <w:rsid w:val="00B91166"/>
    <w:rsid w:val="00B912DB"/>
    <w:rsid w:val="00B91B59"/>
    <w:rsid w:val="00B91D63"/>
    <w:rsid w:val="00B91DCD"/>
    <w:rsid w:val="00B9273B"/>
    <w:rsid w:val="00B92756"/>
    <w:rsid w:val="00B9317F"/>
    <w:rsid w:val="00B94CAE"/>
    <w:rsid w:val="00B95BEF"/>
    <w:rsid w:val="00B96402"/>
    <w:rsid w:val="00B969A9"/>
    <w:rsid w:val="00B96AB0"/>
    <w:rsid w:val="00B97470"/>
    <w:rsid w:val="00B9751E"/>
    <w:rsid w:val="00B97B93"/>
    <w:rsid w:val="00B97D5A"/>
    <w:rsid w:val="00BA032E"/>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6F46"/>
    <w:rsid w:val="00BA71BE"/>
    <w:rsid w:val="00BA7458"/>
    <w:rsid w:val="00BA784A"/>
    <w:rsid w:val="00BA7FDA"/>
    <w:rsid w:val="00BB00E5"/>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A0E"/>
    <w:rsid w:val="00BB7DE1"/>
    <w:rsid w:val="00BC01DA"/>
    <w:rsid w:val="00BC039C"/>
    <w:rsid w:val="00BC17EF"/>
    <w:rsid w:val="00BC1A3F"/>
    <w:rsid w:val="00BC1D45"/>
    <w:rsid w:val="00BC1FBB"/>
    <w:rsid w:val="00BC21CB"/>
    <w:rsid w:val="00BC23C2"/>
    <w:rsid w:val="00BC29D0"/>
    <w:rsid w:val="00BC2C1D"/>
    <w:rsid w:val="00BC2CF4"/>
    <w:rsid w:val="00BC38C6"/>
    <w:rsid w:val="00BC3E9A"/>
    <w:rsid w:val="00BC43EA"/>
    <w:rsid w:val="00BC46C1"/>
    <w:rsid w:val="00BC48D6"/>
    <w:rsid w:val="00BC4BBA"/>
    <w:rsid w:val="00BC4D55"/>
    <w:rsid w:val="00BC4DF7"/>
    <w:rsid w:val="00BC5815"/>
    <w:rsid w:val="00BC6113"/>
    <w:rsid w:val="00BC63E7"/>
    <w:rsid w:val="00BC6536"/>
    <w:rsid w:val="00BC76F6"/>
    <w:rsid w:val="00BC7E7C"/>
    <w:rsid w:val="00BD0470"/>
    <w:rsid w:val="00BD06B7"/>
    <w:rsid w:val="00BD08DD"/>
    <w:rsid w:val="00BD110D"/>
    <w:rsid w:val="00BD1485"/>
    <w:rsid w:val="00BD16C3"/>
    <w:rsid w:val="00BD1B40"/>
    <w:rsid w:val="00BD1C16"/>
    <w:rsid w:val="00BD1D31"/>
    <w:rsid w:val="00BD21DF"/>
    <w:rsid w:val="00BD2F2C"/>
    <w:rsid w:val="00BD2FA0"/>
    <w:rsid w:val="00BD3099"/>
    <w:rsid w:val="00BD3144"/>
    <w:rsid w:val="00BD3B2F"/>
    <w:rsid w:val="00BD3C89"/>
    <w:rsid w:val="00BD3E78"/>
    <w:rsid w:val="00BD4315"/>
    <w:rsid w:val="00BD4502"/>
    <w:rsid w:val="00BD59B7"/>
    <w:rsid w:val="00BD5A07"/>
    <w:rsid w:val="00BD635D"/>
    <w:rsid w:val="00BD667F"/>
    <w:rsid w:val="00BD673C"/>
    <w:rsid w:val="00BD75E2"/>
    <w:rsid w:val="00BD76AB"/>
    <w:rsid w:val="00BD772C"/>
    <w:rsid w:val="00BD79CB"/>
    <w:rsid w:val="00BE0292"/>
    <w:rsid w:val="00BE0403"/>
    <w:rsid w:val="00BE1070"/>
    <w:rsid w:val="00BE120F"/>
    <w:rsid w:val="00BE1509"/>
    <w:rsid w:val="00BE20FA"/>
    <w:rsid w:val="00BE21A0"/>
    <w:rsid w:val="00BE2E65"/>
    <w:rsid w:val="00BE46E9"/>
    <w:rsid w:val="00BE47AE"/>
    <w:rsid w:val="00BE497D"/>
    <w:rsid w:val="00BE4A5A"/>
    <w:rsid w:val="00BE4E6F"/>
    <w:rsid w:val="00BE5362"/>
    <w:rsid w:val="00BE5BDD"/>
    <w:rsid w:val="00BE5D4D"/>
    <w:rsid w:val="00BE5FBD"/>
    <w:rsid w:val="00BE600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DA6"/>
    <w:rsid w:val="00BF1263"/>
    <w:rsid w:val="00BF1601"/>
    <w:rsid w:val="00BF1A5D"/>
    <w:rsid w:val="00BF1E38"/>
    <w:rsid w:val="00BF2164"/>
    <w:rsid w:val="00BF2478"/>
    <w:rsid w:val="00BF2C32"/>
    <w:rsid w:val="00BF2EED"/>
    <w:rsid w:val="00BF2FAF"/>
    <w:rsid w:val="00BF30C6"/>
    <w:rsid w:val="00BF3106"/>
    <w:rsid w:val="00BF34AD"/>
    <w:rsid w:val="00BF378C"/>
    <w:rsid w:val="00BF3ABF"/>
    <w:rsid w:val="00BF3AC9"/>
    <w:rsid w:val="00BF474B"/>
    <w:rsid w:val="00BF47B7"/>
    <w:rsid w:val="00BF4DAD"/>
    <w:rsid w:val="00BF4FE6"/>
    <w:rsid w:val="00BF55BB"/>
    <w:rsid w:val="00BF5951"/>
    <w:rsid w:val="00BF59A7"/>
    <w:rsid w:val="00BF5D8A"/>
    <w:rsid w:val="00BF659D"/>
    <w:rsid w:val="00BF672E"/>
    <w:rsid w:val="00BF6B52"/>
    <w:rsid w:val="00BF6FB0"/>
    <w:rsid w:val="00BF72F1"/>
    <w:rsid w:val="00BF7C12"/>
    <w:rsid w:val="00BF7CF5"/>
    <w:rsid w:val="00BF7FFD"/>
    <w:rsid w:val="00C00279"/>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9E4"/>
    <w:rsid w:val="00C05A64"/>
    <w:rsid w:val="00C066AD"/>
    <w:rsid w:val="00C07167"/>
    <w:rsid w:val="00C073F8"/>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5D19"/>
    <w:rsid w:val="00C1615B"/>
    <w:rsid w:val="00C1659A"/>
    <w:rsid w:val="00C1686D"/>
    <w:rsid w:val="00C168C9"/>
    <w:rsid w:val="00C16AFA"/>
    <w:rsid w:val="00C16B40"/>
    <w:rsid w:val="00C16FE1"/>
    <w:rsid w:val="00C17116"/>
    <w:rsid w:val="00C176D8"/>
    <w:rsid w:val="00C1797C"/>
    <w:rsid w:val="00C179CE"/>
    <w:rsid w:val="00C17A4F"/>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6F5"/>
    <w:rsid w:val="00C22A9C"/>
    <w:rsid w:val="00C22D8E"/>
    <w:rsid w:val="00C23030"/>
    <w:rsid w:val="00C23141"/>
    <w:rsid w:val="00C232A5"/>
    <w:rsid w:val="00C23708"/>
    <w:rsid w:val="00C23EBF"/>
    <w:rsid w:val="00C2406E"/>
    <w:rsid w:val="00C24429"/>
    <w:rsid w:val="00C24A14"/>
    <w:rsid w:val="00C24C7F"/>
    <w:rsid w:val="00C2508D"/>
    <w:rsid w:val="00C25546"/>
    <w:rsid w:val="00C259CE"/>
    <w:rsid w:val="00C25E02"/>
    <w:rsid w:val="00C265F8"/>
    <w:rsid w:val="00C26660"/>
    <w:rsid w:val="00C267F1"/>
    <w:rsid w:val="00C26EC1"/>
    <w:rsid w:val="00C27060"/>
    <w:rsid w:val="00C2728A"/>
    <w:rsid w:val="00C277D6"/>
    <w:rsid w:val="00C27886"/>
    <w:rsid w:val="00C27A65"/>
    <w:rsid w:val="00C27DB8"/>
    <w:rsid w:val="00C300F1"/>
    <w:rsid w:val="00C3026D"/>
    <w:rsid w:val="00C30378"/>
    <w:rsid w:val="00C3085B"/>
    <w:rsid w:val="00C30A6E"/>
    <w:rsid w:val="00C31054"/>
    <w:rsid w:val="00C311C0"/>
    <w:rsid w:val="00C3130E"/>
    <w:rsid w:val="00C3187A"/>
    <w:rsid w:val="00C31984"/>
    <w:rsid w:val="00C31DD3"/>
    <w:rsid w:val="00C320BA"/>
    <w:rsid w:val="00C325B8"/>
    <w:rsid w:val="00C32671"/>
    <w:rsid w:val="00C32AE8"/>
    <w:rsid w:val="00C32E4D"/>
    <w:rsid w:val="00C33458"/>
    <w:rsid w:val="00C334C0"/>
    <w:rsid w:val="00C33C99"/>
    <w:rsid w:val="00C34D71"/>
    <w:rsid w:val="00C351A7"/>
    <w:rsid w:val="00C35208"/>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05E"/>
    <w:rsid w:val="00C4128C"/>
    <w:rsid w:val="00C4173B"/>
    <w:rsid w:val="00C418FF"/>
    <w:rsid w:val="00C41948"/>
    <w:rsid w:val="00C41969"/>
    <w:rsid w:val="00C41A6D"/>
    <w:rsid w:val="00C4267E"/>
    <w:rsid w:val="00C428A9"/>
    <w:rsid w:val="00C42BB3"/>
    <w:rsid w:val="00C4305A"/>
    <w:rsid w:val="00C438B0"/>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6D"/>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A16"/>
    <w:rsid w:val="00C56B59"/>
    <w:rsid w:val="00C578AA"/>
    <w:rsid w:val="00C60151"/>
    <w:rsid w:val="00C60166"/>
    <w:rsid w:val="00C61679"/>
    <w:rsid w:val="00C6184E"/>
    <w:rsid w:val="00C61A5E"/>
    <w:rsid w:val="00C623CA"/>
    <w:rsid w:val="00C624F7"/>
    <w:rsid w:val="00C62514"/>
    <w:rsid w:val="00C62B28"/>
    <w:rsid w:val="00C63F7C"/>
    <w:rsid w:val="00C64211"/>
    <w:rsid w:val="00C64254"/>
    <w:rsid w:val="00C646A1"/>
    <w:rsid w:val="00C64DAD"/>
    <w:rsid w:val="00C65003"/>
    <w:rsid w:val="00C65228"/>
    <w:rsid w:val="00C6535C"/>
    <w:rsid w:val="00C65B26"/>
    <w:rsid w:val="00C66707"/>
    <w:rsid w:val="00C66F20"/>
    <w:rsid w:val="00C6703A"/>
    <w:rsid w:val="00C67059"/>
    <w:rsid w:val="00C6729B"/>
    <w:rsid w:val="00C672D1"/>
    <w:rsid w:val="00C67442"/>
    <w:rsid w:val="00C6778D"/>
    <w:rsid w:val="00C6796B"/>
    <w:rsid w:val="00C679D0"/>
    <w:rsid w:val="00C67F2B"/>
    <w:rsid w:val="00C70362"/>
    <w:rsid w:val="00C706BA"/>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BD6"/>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5E59"/>
    <w:rsid w:val="00C8616D"/>
    <w:rsid w:val="00C86389"/>
    <w:rsid w:val="00C877F0"/>
    <w:rsid w:val="00C902A6"/>
    <w:rsid w:val="00C90BA4"/>
    <w:rsid w:val="00C90DE5"/>
    <w:rsid w:val="00C91962"/>
    <w:rsid w:val="00C91C04"/>
    <w:rsid w:val="00C91DC4"/>
    <w:rsid w:val="00C91EBA"/>
    <w:rsid w:val="00C9225A"/>
    <w:rsid w:val="00C9252B"/>
    <w:rsid w:val="00C92698"/>
    <w:rsid w:val="00C92A11"/>
    <w:rsid w:val="00C92BA1"/>
    <w:rsid w:val="00C92BF2"/>
    <w:rsid w:val="00C92D50"/>
    <w:rsid w:val="00C930AD"/>
    <w:rsid w:val="00C933D8"/>
    <w:rsid w:val="00C937D7"/>
    <w:rsid w:val="00C9386C"/>
    <w:rsid w:val="00C93F0C"/>
    <w:rsid w:val="00C940EB"/>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12F"/>
    <w:rsid w:val="00C974B9"/>
    <w:rsid w:val="00C978ED"/>
    <w:rsid w:val="00C97B84"/>
    <w:rsid w:val="00CA03D3"/>
    <w:rsid w:val="00CA07CB"/>
    <w:rsid w:val="00CA0AC7"/>
    <w:rsid w:val="00CA172E"/>
    <w:rsid w:val="00CA17B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AA7"/>
    <w:rsid w:val="00CB3C0A"/>
    <w:rsid w:val="00CB3C84"/>
    <w:rsid w:val="00CB50F0"/>
    <w:rsid w:val="00CB512F"/>
    <w:rsid w:val="00CB5299"/>
    <w:rsid w:val="00CB5591"/>
    <w:rsid w:val="00CB59CC"/>
    <w:rsid w:val="00CB5BAA"/>
    <w:rsid w:val="00CB5D96"/>
    <w:rsid w:val="00CB5EC0"/>
    <w:rsid w:val="00CB5EE7"/>
    <w:rsid w:val="00CB6175"/>
    <w:rsid w:val="00CB6280"/>
    <w:rsid w:val="00CB68C8"/>
    <w:rsid w:val="00CB7207"/>
    <w:rsid w:val="00CB76F9"/>
    <w:rsid w:val="00CB7E2F"/>
    <w:rsid w:val="00CB7ED1"/>
    <w:rsid w:val="00CC097C"/>
    <w:rsid w:val="00CC0DCE"/>
    <w:rsid w:val="00CC0DDF"/>
    <w:rsid w:val="00CC0F6B"/>
    <w:rsid w:val="00CC17F4"/>
    <w:rsid w:val="00CC1CFF"/>
    <w:rsid w:val="00CC2569"/>
    <w:rsid w:val="00CC2DA0"/>
    <w:rsid w:val="00CC3247"/>
    <w:rsid w:val="00CC3707"/>
    <w:rsid w:val="00CC381E"/>
    <w:rsid w:val="00CC38B2"/>
    <w:rsid w:val="00CC3B9F"/>
    <w:rsid w:val="00CC5056"/>
    <w:rsid w:val="00CC51DA"/>
    <w:rsid w:val="00CC5261"/>
    <w:rsid w:val="00CC57F7"/>
    <w:rsid w:val="00CC5A36"/>
    <w:rsid w:val="00CC5CAD"/>
    <w:rsid w:val="00CC5CEB"/>
    <w:rsid w:val="00CC5D7B"/>
    <w:rsid w:val="00CC63FA"/>
    <w:rsid w:val="00CC6A8E"/>
    <w:rsid w:val="00CC6CCA"/>
    <w:rsid w:val="00CC737B"/>
    <w:rsid w:val="00CC7988"/>
    <w:rsid w:val="00CC7D41"/>
    <w:rsid w:val="00CC7E8B"/>
    <w:rsid w:val="00CC7F54"/>
    <w:rsid w:val="00CD018C"/>
    <w:rsid w:val="00CD0387"/>
    <w:rsid w:val="00CD06FC"/>
    <w:rsid w:val="00CD07FA"/>
    <w:rsid w:val="00CD082F"/>
    <w:rsid w:val="00CD0B49"/>
    <w:rsid w:val="00CD0F53"/>
    <w:rsid w:val="00CD209B"/>
    <w:rsid w:val="00CD2B74"/>
    <w:rsid w:val="00CD2E50"/>
    <w:rsid w:val="00CD31DD"/>
    <w:rsid w:val="00CD3444"/>
    <w:rsid w:val="00CD36F7"/>
    <w:rsid w:val="00CD3A4A"/>
    <w:rsid w:val="00CD3C3F"/>
    <w:rsid w:val="00CD3DB7"/>
    <w:rsid w:val="00CD5AAE"/>
    <w:rsid w:val="00CD5BD9"/>
    <w:rsid w:val="00CD5D6C"/>
    <w:rsid w:val="00CD6073"/>
    <w:rsid w:val="00CD64E7"/>
    <w:rsid w:val="00CD6623"/>
    <w:rsid w:val="00CD7464"/>
    <w:rsid w:val="00CD7570"/>
    <w:rsid w:val="00CE001D"/>
    <w:rsid w:val="00CE18D8"/>
    <w:rsid w:val="00CE1EF5"/>
    <w:rsid w:val="00CE1FAC"/>
    <w:rsid w:val="00CE2070"/>
    <w:rsid w:val="00CE21F8"/>
    <w:rsid w:val="00CE22CB"/>
    <w:rsid w:val="00CE25E4"/>
    <w:rsid w:val="00CE2C92"/>
    <w:rsid w:val="00CE2CFD"/>
    <w:rsid w:val="00CE37B3"/>
    <w:rsid w:val="00CE3EB8"/>
    <w:rsid w:val="00CE4A51"/>
    <w:rsid w:val="00CE4C84"/>
    <w:rsid w:val="00CE553B"/>
    <w:rsid w:val="00CE5688"/>
    <w:rsid w:val="00CE57EB"/>
    <w:rsid w:val="00CE58C9"/>
    <w:rsid w:val="00CE58CE"/>
    <w:rsid w:val="00CE5AE6"/>
    <w:rsid w:val="00CE61DC"/>
    <w:rsid w:val="00CE621A"/>
    <w:rsid w:val="00CE6256"/>
    <w:rsid w:val="00CE6930"/>
    <w:rsid w:val="00CE6BB7"/>
    <w:rsid w:val="00CE6C43"/>
    <w:rsid w:val="00CE74AA"/>
    <w:rsid w:val="00CE7836"/>
    <w:rsid w:val="00CE785E"/>
    <w:rsid w:val="00CF029E"/>
    <w:rsid w:val="00CF10F6"/>
    <w:rsid w:val="00CF11C7"/>
    <w:rsid w:val="00CF2300"/>
    <w:rsid w:val="00CF25A8"/>
    <w:rsid w:val="00CF3BF1"/>
    <w:rsid w:val="00CF478B"/>
    <w:rsid w:val="00CF51DF"/>
    <w:rsid w:val="00CF5227"/>
    <w:rsid w:val="00CF53AC"/>
    <w:rsid w:val="00CF5CF1"/>
    <w:rsid w:val="00CF5F97"/>
    <w:rsid w:val="00CF61C3"/>
    <w:rsid w:val="00CF63A1"/>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92"/>
    <w:rsid w:val="00D03BEC"/>
    <w:rsid w:val="00D03FDC"/>
    <w:rsid w:val="00D04327"/>
    <w:rsid w:val="00D045A5"/>
    <w:rsid w:val="00D049A7"/>
    <w:rsid w:val="00D049F2"/>
    <w:rsid w:val="00D0513D"/>
    <w:rsid w:val="00D05812"/>
    <w:rsid w:val="00D05840"/>
    <w:rsid w:val="00D05C98"/>
    <w:rsid w:val="00D060C4"/>
    <w:rsid w:val="00D060E4"/>
    <w:rsid w:val="00D0641A"/>
    <w:rsid w:val="00D06421"/>
    <w:rsid w:val="00D065A0"/>
    <w:rsid w:val="00D06A01"/>
    <w:rsid w:val="00D06E65"/>
    <w:rsid w:val="00D073B6"/>
    <w:rsid w:val="00D0750E"/>
    <w:rsid w:val="00D075D3"/>
    <w:rsid w:val="00D076BE"/>
    <w:rsid w:val="00D07933"/>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485"/>
    <w:rsid w:val="00D13690"/>
    <w:rsid w:val="00D13EF8"/>
    <w:rsid w:val="00D14D30"/>
    <w:rsid w:val="00D15B65"/>
    <w:rsid w:val="00D15E87"/>
    <w:rsid w:val="00D163A6"/>
    <w:rsid w:val="00D173CB"/>
    <w:rsid w:val="00D17CE9"/>
    <w:rsid w:val="00D17D7A"/>
    <w:rsid w:val="00D20095"/>
    <w:rsid w:val="00D20282"/>
    <w:rsid w:val="00D20F56"/>
    <w:rsid w:val="00D214C1"/>
    <w:rsid w:val="00D2175A"/>
    <w:rsid w:val="00D21957"/>
    <w:rsid w:val="00D22082"/>
    <w:rsid w:val="00D2241E"/>
    <w:rsid w:val="00D2247F"/>
    <w:rsid w:val="00D22F68"/>
    <w:rsid w:val="00D23622"/>
    <w:rsid w:val="00D23CC5"/>
    <w:rsid w:val="00D23D32"/>
    <w:rsid w:val="00D24014"/>
    <w:rsid w:val="00D24194"/>
    <w:rsid w:val="00D243EA"/>
    <w:rsid w:val="00D24997"/>
    <w:rsid w:val="00D24B0D"/>
    <w:rsid w:val="00D24DD2"/>
    <w:rsid w:val="00D2536C"/>
    <w:rsid w:val="00D253DF"/>
    <w:rsid w:val="00D26250"/>
    <w:rsid w:val="00D266E8"/>
    <w:rsid w:val="00D27751"/>
    <w:rsid w:val="00D278B5"/>
    <w:rsid w:val="00D3031C"/>
    <w:rsid w:val="00D31072"/>
    <w:rsid w:val="00D3141C"/>
    <w:rsid w:val="00D3187A"/>
    <w:rsid w:val="00D319CF"/>
    <w:rsid w:val="00D31B34"/>
    <w:rsid w:val="00D3222D"/>
    <w:rsid w:val="00D32720"/>
    <w:rsid w:val="00D32EA0"/>
    <w:rsid w:val="00D332ED"/>
    <w:rsid w:val="00D332FD"/>
    <w:rsid w:val="00D33503"/>
    <w:rsid w:val="00D3398D"/>
    <w:rsid w:val="00D339D9"/>
    <w:rsid w:val="00D33C7D"/>
    <w:rsid w:val="00D33D8D"/>
    <w:rsid w:val="00D33E56"/>
    <w:rsid w:val="00D33EDB"/>
    <w:rsid w:val="00D349AF"/>
    <w:rsid w:val="00D34E45"/>
    <w:rsid w:val="00D3547B"/>
    <w:rsid w:val="00D3557D"/>
    <w:rsid w:val="00D3566F"/>
    <w:rsid w:val="00D3571E"/>
    <w:rsid w:val="00D357D4"/>
    <w:rsid w:val="00D35F29"/>
    <w:rsid w:val="00D361B8"/>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87B"/>
    <w:rsid w:val="00D43CDD"/>
    <w:rsid w:val="00D442BC"/>
    <w:rsid w:val="00D443A4"/>
    <w:rsid w:val="00D4473F"/>
    <w:rsid w:val="00D4487D"/>
    <w:rsid w:val="00D44969"/>
    <w:rsid w:val="00D44AD0"/>
    <w:rsid w:val="00D44DA5"/>
    <w:rsid w:val="00D44DBC"/>
    <w:rsid w:val="00D45BF7"/>
    <w:rsid w:val="00D461E1"/>
    <w:rsid w:val="00D46260"/>
    <w:rsid w:val="00D46A01"/>
    <w:rsid w:val="00D46B05"/>
    <w:rsid w:val="00D46D49"/>
    <w:rsid w:val="00D46EC0"/>
    <w:rsid w:val="00D47745"/>
    <w:rsid w:val="00D4778A"/>
    <w:rsid w:val="00D477E9"/>
    <w:rsid w:val="00D47A56"/>
    <w:rsid w:val="00D47A67"/>
    <w:rsid w:val="00D50A79"/>
    <w:rsid w:val="00D50B37"/>
    <w:rsid w:val="00D5129D"/>
    <w:rsid w:val="00D5179B"/>
    <w:rsid w:val="00D517AB"/>
    <w:rsid w:val="00D51A50"/>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BE2"/>
    <w:rsid w:val="00D56DB3"/>
    <w:rsid w:val="00D56EDB"/>
    <w:rsid w:val="00D57093"/>
    <w:rsid w:val="00D571F0"/>
    <w:rsid w:val="00D5736B"/>
    <w:rsid w:val="00D57701"/>
    <w:rsid w:val="00D57CA4"/>
    <w:rsid w:val="00D57F7A"/>
    <w:rsid w:val="00D6020A"/>
    <w:rsid w:val="00D60634"/>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6F"/>
    <w:rsid w:val="00D66A71"/>
    <w:rsid w:val="00D66AD5"/>
    <w:rsid w:val="00D66E11"/>
    <w:rsid w:val="00D6753C"/>
    <w:rsid w:val="00D6778A"/>
    <w:rsid w:val="00D67E6B"/>
    <w:rsid w:val="00D702A6"/>
    <w:rsid w:val="00D70F7F"/>
    <w:rsid w:val="00D711C5"/>
    <w:rsid w:val="00D7120A"/>
    <w:rsid w:val="00D72772"/>
    <w:rsid w:val="00D72A72"/>
    <w:rsid w:val="00D72B18"/>
    <w:rsid w:val="00D731D6"/>
    <w:rsid w:val="00D731EF"/>
    <w:rsid w:val="00D73566"/>
    <w:rsid w:val="00D73B29"/>
    <w:rsid w:val="00D73DFA"/>
    <w:rsid w:val="00D73F78"/>
    <w:rsid w:val="00D7425A"/>
    <w:rsid w:val="00D747CD"/>
    <w:rsid w:val="00D74DE2"/>
    <w:rsid w:val="00D7572C"/>
    <w:rsid w:val="00D757D3"/>
    <w:rsid w:val="00D75964"/>
    <w:rsid w:val="00D75DDA"/>
    <w:rsid w:val="00D75EBA"/>
    <w:rsid w:val="00D75FBB"/>
    <w:rsid w:val="00D76244"/>
    <w:rsid w:val="00D762DA"/>
    <w:rsid w:val="00D763BC"/>
    <w:rsid w:val="00D76AA8"/>
    <w:rsid w:val="00D76D56"/>
    <w:rsid w:val="00D76E6A"/>
    <w:rsid w:val="00D76EDA"/>
    <w:rsid w:val="00D7706D"/>
    <w:rsid w:val="00D77271"/>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291"/>
    <w:rsid w:val="00D87C77"/>
    <w:rsid w:val="00D87D4D"/>
    <w:rsid w:val="00D87D7A"/>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5D"/>
    <w:rsid w:val="00D972EC"/>
    <w:rsid w:val="00D9787D"/>
    <w:rsid w:val="00D97D3A"/>
    <w:rsid w:val="00D97DD9"/>
    <w:rsid w:val="00DA059C"/>
    <w:rsid w:val="00DA0A8F"/>
    <w:rsid w:val="00DA0EFD"/>
    <w:rsid w:val="00DA0FD1"/>
    <w:rsid w:val="00DA0FFA"/>
    <w:rsid w:val="00DA1527"/>
    <w:rsid w:val="00DA1532"/>
    <w:rsid w:val="00DA1CEF"/>
    <w:rsid w:val="00DA1E88"/>
    <w:rsid w:val="00DA209B"/>
    <w:rsid w:val="00DA21C0"/>
    <w:rsid w:val="00DA227C"/>
    <w:rsid w:val="00DA2DA4"/>
    <w:rsid w:val="00DA30BC"/>
    <w:rsid w:val="00DA3499"/>
    <w:rsid w:val="00DA34CD"/>
    <w:rsid w:val="00DA35AB"/>
    <w:rsid w:val="00DA36B7"/>
    <w:rsid w:val="00DA37D4"/>
    <w:rsid w:val="00DA39DA"/>
    <w:rsid w:val="00DA3F0F"/>
    <w:rsid w:val="00DA48DE"/>
    <w:rsid w:val="00DA51A1"/>
    <w:rsid w:val="00DA5476"/>
    <w:rsid w:val="00DA56A6"/>
    <w:rsid w:val="00DA580C"/>
    <w:rsid w:val="00DA5FDC"/>
    <w:rsid w:val="00DA6986"/>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19D"/>
    <w:rsid w:val="00DB57E8"/>
    <w:rsid w:val="00DB5B3E"/>
    <w:rsid w:val="00DB5F0C"/>
    <w:rsid w:val="00DB6256"/>
    <w:rsid w:val="00DB6ADC"/>
    <w:rsid w:val="00DB7472"/>
    <w:rsid w:val="00DC0E34"/>
    <w:rsid w:val="00DC0E6C"/>
    <w:rsid w:val="00DC0E87"/>
    <w:rsid w:val="00DC133D"/>
    <w:rsid w:val="00DC1B06"/>
    <w:rsid w:val="00DC2103"/>
    <w:rsid w:val="00DC217C"/>
    <w:rsid w:val="00DC2263"/>
    <w:rsid w:val="00DC27D3"/>
    <w:rsid w:val="00DC2B53"/>
    <w:rsid w:val="00DC2B7E"/>
    <w:rsid w:val="00DC2E37"/>
    <w:rsid w:val="00DC2FCE"/>
    <w:rsid w:val="00DC3507"/>
    <w:rsid w:val="00DC3531"/>
    <w:rsid w:val="00DC3F42"/>
    <w:rsid w:val="00DC4461"/>
    <w:rsid w:val="00DC46CC"/>
    <w:rsid w:val="00DC4832"/>
    <w:rsid w:val="00DC485F"/>
    <w:rsid w:val="00DC4B86"/>
    <w:rsid w:val="00DC4EC7"/>
    <w:rsid w:val="00DC5279"/>
    <w:rsid w:val="00DC5795"/>
    <w:rsid w:val="00DC59E7"/>
    <w:rsid w:val="00DC5D35"/>
    <w:rsid w:val="00DC5DEB"/>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1B"/>
    <w:rsid w:val="00DD3E27"/>
    <w:rsid w:val="00DD44A7"/>
    <w:rsid w:val="00DD4739"/>
    <w:rsid w:val="00DD4D45"/>
    <w:rsid w:val="00DD4D89"/>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277"/>
    <w:rsid w:val="00DE39C3"/>
    <w:rsid w:val="00DE3A02"/>
    <w:rsid w:val="00DE3B4F"/>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BA"/>
    <w:rsid w:val="00DF0CEF"/>
    <w:rsid w:val="00DF10FE"/>
    <w:rsid w:val="00DF157E"/>
    <w:rsid w:val="00DF16D4"/>
    <w:rsid w:val="00DF1B6F"/>
    <w:rsid w:val="00DF266B"/>
    <w:rsid w:val="00DF27ED"/>
    <w:rsid w:val="00DF2DD8"/>
    <w:rsid w:val="00DF31E6"/>
    <w:rsid w:val="00DF3283"/>
    <w:rsid w:val="00DF32A8"/>
    <w:rsid w:val="00DF32B4"/>
    <w:rsid w:val="00DF3930"/>
    <w:rsid w:val="00DF4516"/>
    <w:rsid w:val="00DF45D4"/>
    <w:rsid w:val="00DF493F"/>
    <w:rsid w:val="00DF52EA"/>
    <w:rsid w:val="00DF5316"/>
    <w:rsid w:val="00DF57FA"/>
    <w:rsid w:val="00DF58D0"/>
    <w:rsid w:val="00DF5C41"/>
    <w:rsid w:val="00DF603B"/>
    <w:rsid w:val="00DF60DF"/>
    <w:rsid w:val="00DF669E"/>
    <w:rsid w:val="00DF6770"/>
    <w:rsid w:val="00DF6BC7"/>
    <w:rsid w:val="00DF7093"/>
    <w:rsid w:val="00DF712F"/>
    <w:rsid w:val="00DF77ED"/>
    <w:rsid w:val="00DF7BD5"/>
    <w:rsid w:val="00DF7E44"/>
    <w:rsid w:val="00E010F8"/>
    <w:rsid w:val="00E0133A"/>
    <w:rsid w:val="00E01653"/>
    <w:rsid w:val="00E01B5D"/>
    <w:rsid w:val="00E01BD0"/>
    <w:rsid w:val="00E0201E"/>
    <w:rsid w:val="00E025FB"/>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7A"/>
    <w:rsid w:val="00E120C5"/>
    <w:rsid w:val="00E12536"/>
    <w:rsid w:val="00E1286F"/>
    <w:rsid w:val="00E14736"/>
    <w:rsid w:val="00E149CD"/>
    <w:rsid w:val="00E14D33"/>
    <w:rsid w:val="00E14D7E"/>
    <w:rsid w:val="00E158F6"/>
    <w:rsid w:val="00E15F4C"/>
    <w:rsid w:val="00E164FB"/>
    <w:rsid w:val="00E16F1F"/>
    <w:rsid w:val="00E1713D"/>
    <w:rsid w:val="00E17568"/>
    <w:rsid w:val="00E178F2"/>
    <w:rsid w:val="00E17BCB"/>
    <w:rsid w:val="00E20015"/>
    <w:rsid w:val="00E2067F"/>
    <w:rsid w:val="00E20DEC"/>
    <w:rsid w:val="00E20E25"/>
    <w:rsid w:val="00E210D0"/>
    <w:rsid w:val="00E210E4"/>
    <w:rsid w:val="00E2121E"/>
    <w:rsid w:val="00E212A2"/>
    <w:rsid w:val="00E2142D"/>
    <w:rsid w:val="00E217B8"/>
    <w:rsid w:val="00E21DBF"/>
    <w:rsid w:val="00E228B3"/>
    <w:rsid w:val="00E22F9B"/>
    <w:rsid w:val="00E233A4"/>
    <w:rsid w:val="00E23E17"/>
    <w:rsid w:val="00E247EA"/>
    <w:rsid w:val="00E24BC9"/>
    <w:rsid w:val="00E251A1"/>
    <w:rsid w:val="00E251AB"/>
    <w:rsid w:val="00E25EC4"/>
    <w:rsid w:val="00E262E6"/>
    <w:rsid w:val="00E263FA"/>
    <w:rsid w:val="00E26550"/>
    <w:rsid w:val="00E265CA"/>
    <w:rsid w:val="00E26697"/>
    <w:rsid w:val="00E26ACA"/>
    <w:rsid w:val="00E27513"/>
    <w:rsid w:val="00E2772A"/>
    <w:rsid w:val="00E279CA"/>
    <w:rsid w:val="00E27CA1"/>
    <w:rsid w:val="00E27E14"/>
    <w:rsid w:val="00E300FB"/>
    <w:rsid w:val="00E30191"/>
    <w:rsid w:val="00E301FC"/>
    <w:rsid w:val="00E30934"/>
    <w:rsid w:val="00E309EB"/>
    <w:rsid w:val="00E30BB9"/>
    <w:rsid w:val="00E30CFD"/>
    <w:rsid w:val="00E30F11"/>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0B01"/>
    <w:rsid w:val="00E414C1"/>
    <w:rsid w:val="00E41633"/>
    <w:rsid w:val="00E41D7C"/>
    <w:rsid w:val="00E42425"/>
    <w:rsid w:val="00E42450"/>
    <w:rsid w:val="00E432CB"/>
    <w:rsid w:val="00E43793"/>
    <w:rsid w:val="00E43D1A"/>
    <w:rsid w:val="00E44076"/>
    <w:rsid w:val="00E4455C"/>
    <w:rsid w:val="00E44EE4"/>
    <w:rsid w:val="00E45A27"/>
    <w:rsid w:val="00E461DE"/>
    <w:rsid w:val="00E47840"/>
    <w:rsid w:val="00E47997"/>
    <w:rsid w:val="00E479D8"/>
    <w:rsid w:val="00E47CC3"/>
    <w:rsid w:val="00E50048"/>
    <w:rsid w:val="00E506B9"/>
    <w:rsid w:val="00E50791"/>
    <w:rsid w:val="00E50976"/>
    <w:rsid w:val="00E509B9"/>
    <w:rsid w:val="00E50E4E"/>
    <w:rsid w:val="00E50EBE"/>
    <w:rsid w:val="00E50F6F"/>
    <w:rsid w:val="00E511CD"/>
    <w:rsid w:val="00E513C6"/>
    <w:rsid w:val="00E51A21"/>
    <w:rsid w:val="00E522BB"/>
    <w:rsid w:val="00E528B5"/>
    <w:rsid w:val="00E52FEA"/>
    <w:rsid w:val="00E53486"/>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2B2"/>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4D0"/>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A8"/>
    <w:rsid w:val="00E765F6"/>
    <w:rsid w:val="00E77058"/>
    <w:rsid w:val="00E77191"/>
    <w:rsid w:val="00E80337"/>
    <w:rsid w:val="00E80B66"/>
    <w:rsid w:val="00E80D5B"/>
    <w:rsid w:val="00E80D9C"/>
    <w:rsid w:val="00E8129D"/>
    <w:rsid w:val="00E815AD"/>
    <w:rsid w:val="00E81ACD"/>
    <w:rsid w:val="00E83090"/>
    <w:rsid w:val="00E830DE"/>
    <w:rsid w:val="00E8323B"/>
    <w:rsid w:val="00E849E5"/>
    <w:rsid w:val="00E84D0E"/>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097"/>
    <w:rsid w:val="00E93FD4"/>
    <w:rsid w:val="00E9412A"/>
    <w:rsid w:val="00E949C0"/>
    <w:rsid w:val="00E9548D"/>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95"/>
    <w:rsid w:val="00EA675E"/>
    <w:rsid w:val="00EA684E"/>
    <w:rsid w:val="00EA6A40"/>
    <w:rsid w:val="00EA6EBF"/>
    <w:rsid w:val="00EA6F81"/>
    <w:rsid w:val="00EA7C3D"/>
    <w:rsid w:val="00EB00FA"/>
    <w:rsid w:val="00EB01FC"/>
    <w:rsid w:val="00EB04B7"/>
    <w:rsid w:val="00EB12EB"/>
    <w:rsid w:val="00EB1A17"/>
    <w:rsid w:val="00EB1B3B"/>
    <w:rsid w:val="00EB1EFC"/>
    <w:rsid w:val="00EB1F72"/>
    <w:rsid w:val="00EB1FDE"/>
    <w:rsid w:val="00EB22AD"/>
    <w:rsid w:val="00EB27FE"/>
    <w:rsid w:val="00EB28A9"/>
    <w:rsid w:val="00EB3221"/>
    <w:rsid w:val="00EB385D"/>
    <w:rsid w:val="00EB4084"/>
    <w:rsid w:val="00EB412A"/>
    <w:rsid w:val="00EB47D0"/>
    <w:rsid w:val="00EB4A0F"/>
    <w:rsid w:val="00EB4CBC"/>
    <w:rsid w:val="00EB51A7"/>
    <w:rsid w:val="00EB5252"/>
    <w:rsid w:val="00EB5563"/>
    <w:rsid w:val="00EB5A5C"/>
    <w:rsid w:val="00EB5B4F"/>
    <w:rsid w:val="00EB5EAB"/>
    <w:rsid w:val="00EB6046"/>
    <w:rsid w:val="00EB66D3"/>
    <w:rsid w:val="00EB6E36"/>
    <w:rsid w:val="00EB7272"/>
    <w:rsid w:val="00EB73B2"/>
    <w:rsid w:val="00EB7674"/>
    <w:rsid w:val="00EB7EFE"/>
    <w:rsid w:val="00EC03DA"/>
    <w:rsid w:val="00EC05DE"/>
    <w:rsid w:val="00EC0D87"/>
    <w:rsid w:val="00EC15B5"/>
    <w:rsid w:val="00EC17F5"/>
    <w:rsid w:val="00EC1D7A"/>
    <w:rsid w:val="00EC210E"/>
    <w:rsid w:val="00EC22E6"/>
    <w:rsid w:val="00EC2593"/>
    <w:rsid w:val="00EC25F2"/>
    <w:rsid w:val="00EC38C1"/>
    <w:rsid w:val="00EC3ABA"/>
    <w:rsid w:val="00EC3C3E"/>
    <w:rsid w:val="00EC3E75"/>
    <w:rsid w:val="00EC4075"/>
    <w:rsid w:val="00EC40CD"/>
    <w:rsid w:val="00EC4138"/>
    <w:rsid w:val="00EC45B7"/>
    <w:rsid w:val="00EC4605"/>
    <w:rsid w:val="00EC4A7D"/>
    <w:rsid w:val="00EC4AD0"/>
    <w:rsid w:val="00EC4B28"/>
    <w:rsid w:val="00EC4E77"/>
    <w:rsid w:val="00EC5052"/>
    <w:rsid w:val="00EC52FE"/>
    <w:rsid w:val="00EC5843"/>
    <w:rsid w:val="00EC588A"/>
    <w:rsid w:val="00EC5A5C"/>
    <w:rsid w:val="00EC6014"/>
    <w:rsid w:val="00EC634B"/>
    <w:rsid w:val="00EC6459"/>
    <w:rsid w:val="00EC6757"/>
    <w:rsid w:val="00EC6CA5"/>
    <w:rsid w:val="00EC72F0"/>
    <w:rsid w:val="00EC7653"/>
    <w:rsid w:val="00EC76CE"/>
    <w:rsid w:val="00EC783E"/>
    <w:rsid w:val="00EC7C93"/>
    <w:rsid w:val="00ED001A"/>
    <w:rsid w:val="00ED02EA"/>
    <w:rsid w:val="00ED0364"/>
    <w:rsid w:val="00ED057B"/>
    <w:rsid w:val="00ED06E5"/>
    <w:rsid w:val="00ED08AB"/>
    <w:rsid w:val="00ED0EA7"/>
    <w:rsid w:val="00ED1113"/>
    <w:rsid w:val="00ED2386"/>
    <w:rsid w:val="00ED2721"/>
    <w:rsid w:val="00ED298C"/>
    <w:rsid w:val="00ED4593"/>
    <w:rsid w:val="00ED49E0"/>
    <w:rsid w:val="00ED4EBF"/>
    <w:rsid w:val="00ED507D"/>
    <w:rsid w:val="00ED5830"/>
    <w:rsid w:val="00ED5D98"/>
    <w:rsid w:val="00ED6318"/>
    <w:rsid w:val="00ED65E9"/>
    <w:rsid w:val="00ED6C7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C7C"/>
    <w:rsid w:val="00EE4F89"/>
    <w:rsid w:val="00EE5172"/>
    <w:rsid w:val="00EE5775"/>
    <w:rsid w:val="00EE5D03"/>
    <w:rsid w:val="00EE6240"/>
    <w:rsid w:val="00EE628D"/>
    <w:rsid w:val="00EE6872"/>
    <w:rsid w:val="00EE6874"/>
    <w:rsid w:val="00EE7967"/>
    <w:rsid w:val="00EE79D6"/>
    <w:rsid w:val="00EE7A59"/>
    <w:rsid w:val="00EF0038"/>
    <w:rsid w:val="00EF0512"/>
    <w:rsid w:val="00EF059F"/>
    <w:rsid w:val="00EF07AC"/>
    <w:rsid w:val="00EF13C8"/>
    <w:rsid w:val="00EF1474"/>
    <w:rsid w:val="00EF1E34"/>
    <w:rsid w:val="00EF268E"/>
    <w:rsid w:val="00EF2ACE"/>
    <w:rsid w:val="00EF31E5"/>
    <w:rsid w:val="00EF39AA"/>
    <w:rsid w:val="00EF3F34"/>
    <w:rsid w:val="00EF4407"/>
    <w:rsid w:val="00EF484F"/>
    <w:rsid w:val="00EF4E6F"/>
    <w:rsid w:val="00EF4E88"/>
    <w:rsid w:val="00EF5B72"/>
    <w:rsid w:val="00EF5DBD"/>
    <w:rsid w:val="00EF605D"/>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9AB"/>
    <w:rsid w:val="00F0380F"/>
    <w:rsid w:val="00F040B3"/>
    <w:rsid w:val="00F044A3"/>
    <w:rsid w:val="00F048B2"/>
    <w:rsid w:val="00F04A4D"/>
    <w:rsid w:val="00F0528D"/>
    <w:rsid w:val="00F05AEF"/>
    <w:rsid w:val="00F05D01"/>
    <w:rsid w:val="00F05DD1"/>
    <w:rsid w:val="00F05EB8"/>
    <w:rsid w:val="00F0630D"/>
    <w:rsid w:val="00F06D66"/>
    <w:rsid w:val="00F06DF1"/>
    <w:rsid w:val="00F07019"/>
    <w:rsid w:val="00F07719"/>
    <w:rsid w:val="00F07A92"/>
    <w:rsid w:val="00F10E29"/>
    <w:rsid w:val="00F113B0"/>
    <w:rsid w:val="00F11CB1"/>
    <w:rsid w:val="00F11E4A"/>
    <w:rsid w:val="00F13322"/>
    <w:rsid w:val="00F13DEE"/>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7A9"/>
    <w:rsid w:val="00F2499C"/>
    <w:rsid w:val="00F254F5"/>
    <w:rsid w:val="00F2568A"/>
    <w:rsid w:val="00F25789"/>
    <w:rsid w:val="00F25A17"/>
    <w:rsid w:val="00F25F23"/>
    <w:rsid w:val="00F2617D"/>
    <w:rsid w:val="00F26699"/>
    <w:rsid w:val="00F26885"/>
    <w:rsid w:val="00F27013"/>
    <w:rsid w:val="00F272F9"/>
    <w:rsid w:val="00F27360"/>
    <w:rsid w:val="00F27422"/>
    <w:rsid w:val="00F2746E"/>
    <w:rsid w:val="00F274CE"/>
    <w:rsid w:val="00F27D28"/>
    <w:rsid w:val="00F27E57"/>
    <w:rsid w:val="00F3008F"/>
    <w:rsid w:val="00F3049D"/>
    <w:rsid w:val="00F30626"/>
    <w:rsid w:val="00F3074E"/>
    <w:rsid w:val="00F30A30"/>
    <w:rsid w:val="00F30B44"/>
    <w:rsid w:val="00F30BDB"/>
    <w:rsid w:val="00F30C65"/>
    <w:rsid w:val="00F31031"/>
    <w:rsid w:val="00F31715"/>
    <w:rsid w:val="00F3214A"/>
    <w:rsid w:val="00F323A7"/>
    <w:rsid w:val="00F32886"/>
    <w:rsid w:val="00F328F7"/>
    <w:rsid w:val="00F32A74"/>
    <w:rsid w:val="00F32E0C"/>
    <w:rsid w:val="00F35772"/>
    <w:rsid w:val="00F35913"/>
    <w:rsid w:val="00F35A04"/>
    <w:rsid w:val="00F365D0"/>
    <w:rsid w:val="00F36623"/>
    <w:rsid w:val="00F369D8"/>
    <w:rsid w:val="00F37A07"/>
    <w:rsid w:val="00F37F23"/>
    <w:rsid w:val="00F4025C"/>
    <w:rsid w:val="00F405C6"/>
    <w:rsid w:val="00F40DEF"/>
    <w:rsid w:val="00F412A3"/>
    <w:rsid w:val="00F4152B"/>
    <w:rsid w:val="00F41CC3"/>
    <w:rsid w:val="00F41DDD"/>
    <w:rsid w:val="00F41E19"/>
    <w:rsid w:val="00F4256A"/>
    <w:rsid w:val="00F427F1"/>
    <w:rsid w:val="00F4287B"/>
    <w:rsid w:val="00F4289A"/>
    <w:rsid w:val="00F42E00"/>
    <w:rsid w:val="00F43283"/>
    <w:rsid w:val="00F4337F"/>
    <w:rsid w:val="00F43730"/>
    <w:rsid w:val="00F43842"/>
    <w:rsid w:val="00F43B4B"/>
    <w:rsid w:val="00F43B4C"/>
    <w:rsid w:val="00F446ED"/>
    <w:rsid w:val="00F4482F"/>
    <w:rsid w:val="00F44BF2"/>
    <w:rsid w:val="00F44C5C"/>
    <w:rsid w:val="00F44D13"/>
    <w:rsid w:val="00F450DF"/>
    <w:rsid w:val="00F45262"/>
    <w:rsid w:val="00F45441"/>
    <w:rsid w:val="00F45C0F"/>
    <w:rsid w:val="00F45DF0"/>
    <w:rsid w:val="00F46465"/>
    <w:rsid w:val="00F46898"/>
    <w:rsid w:val="00F468F5"/>
    <w:rsid w:val="00F46B5B"/>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0BA"/>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57FF5"/>
    <w:rsid w:val="00F6037A"/>
    <w:rsid w:val="00F603ED"/>
    <w:rsid w:val="00F604D1"/>
    <w:rsid w:val="00F6050F"/>
    <w:rsid w:val="00F60BDE"/>
    <w:rsid w:val="00F61194"/>
    <w:rsid w:val="00F615E5"/>
    <w:rsid w:val="00F61D92"/>
    <w:rsid w:val="00F623ED"/>
    <w:rsid w:val="00F63451"/>
    <w:rsid w:val="00F63C40"/>
    <w:rsid w:val="00F63E62"/>
    <w:rsid w:val="00F640C0"/>
    <w:rsid w:val="00F642D5"/>
    <w:rsid w:val="00F647D7"/>
    <w:rsid w:val="00F656B3"/>
    <w:rsid w:val="00F65C37"/>
    <w:rsid w:val="00F65D89"/>
    <w:rsid w:val="00F6634D"/>
    <w:rsid w:val="00F665A5"/>
    <w:rsid w:val="00F66746"/>
    <w:rsid w:val="00F66CFF"/>
    <w:rsid w:val="00F66F69"/>
    <w:rsid w:val="00F671CD"/>
    <w:rsid w:val="00F67591"/>
    <w:rsid w:val="00F6770B"/>
    <w:rsid w:val="00F678D0"/>
    <w:rsid w:val="00F70897"/>
    <w:rsid w:val="00F708EC"/>
    <w:rsid w:val="00F70DA3"/>
    <w:rsid w:val="00F70F66"/>
    <w:rsid w:val="00F70FA9"/>
    <w:rsid w:val="00F70FCF"/>
    <w:rsid w:val="00F711B8"/>
    <w:rsid w:val="00F71291"/>
    <w:rsid w:val="00F71787"/>
    <w:rsid w:val="00F71829"/>
    <w:rsid w:val="00F718DA"/>
    <w:rsid w:val="00F71F31"/>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EA4"/>
    <w:rsid w:val="00F80560"/>
    <w:rsid w:val="00F80AA1"/>
    <w:rsid w:val="00F80BF0"/>
    <w:rsid w:val="00F80D2D"/>
    <w:rsid w:val="00F8113B"/>
    <w:rsid w:val="00F812C9"/>
    <w:rsid w:val="00F8143B"/>
    <w:rsid w:val="00F8213F"/>
    <w:rsid w:val="00F8219C"/>
    <w:rsid w:val="00F82205"/>
    <w:rsid w:val="00F82333"/>
    <w:rsid w:val="00F82478"/>
    <w:rsid w:val="00F82CBA"/>
    <w:rsid w:val="00F830BF"/>
    <w:rsid w:val="00F8359A"/>
    <w:rsid w:val="00F83B49"/>
    <w:rsid w:val="00F83BF6"/>
    <w:rsid w:val="00F8407F"/>
    <w:rsid w:val="00F84673"/>
    <w:rsid w:val="00F84883"/>
    <w:rsid w:val="00F84CA0"/>
    <w:rsid w:val="00F84D5D"/>
    <w:rsid w:val="00F84DE4"/>
    <w:rsid w:val="00F8566F"/>
    <w:rsid w:val="00F858C5"/>
    <w:rsid w:val="00F85972"/>
    <w:rsid w:val="00F85B1A"/>
    <w:rsid w:val="00F85D62"/>
    <w:rsid w:val="00F86003"/>
    <w:rsid w:val="00F861AC"/>
    <w:rsid w:val="00F869A2"/>
    <w:rsid w:val="00F86C9D"/>
    <w:rsid w:val="00F872C1"/>
    <w:rsid w:val="00F879AA"/>
    <w:rsid w:val="00F90305"/>
    <w:rsid w:val="00F90367"/>
    <w:rsid w:val="00F90D8D"/>
    <w:rsid w:val="00F916A9"/>
    <w:rsid w:val="00F920CD"/>
    <w:rsid w:val="00F92128"/>
    <w:rsid w:val="00F9213D"/>
    <w:rsid w:val="00F9290B"/>
    <w:rsid w:val="00F938A6"/>
    <w:rsid w:val="00F93AB9"/>
    <w:rsid w:val="00F93B6A"/>
    <w:rsid w:val="00F93C09"/>
    <w:rsid w:val="00F94CC6"/>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676"/>
    <w:rsid w:val="00FA484A"/>
    <w:rsid w:val="00FA49CA"/>
    <w:rsid w:val="00FA4B8E"/>
    <w:rsid w:val="00FA4C62"/>
    <w:rsid w:val="00FA4C99"/>
    <w:rsid w:val="00FA4D2B"/>
    <w:rsid w:val="00FA4FA3"/>
    <w:rsid w:val="00FA55E8"/>
    <w:rsid w:val="00FA575A"/>
    <w:rsid w:val="00FA644D"/>
    <w:rsid w:val="00FA653D"/>
    <w:rsid w:val="00FA6F56"/>
    <w:rsid w:val="00FA7375"/>
    <w:rsid w:val="00FA7A23"/>
    <w:rsid w:val="00FB0DEF"/>
    <w:rsid w:val="00FB13BC"/>
    <w:rsid w:val="00FB17CE"/>
    <w:rsid w:val="00FB1A0D"/>
    <w:rsid w:val="00FB2449"/>
    <w:rsid w:val="00FB2526"/>
    <w:rsid w:val="00FB295D"/>
    <w:rsid w:val="00FB2AED"/>
    <w:rsid w:val="00FB2CE0"/>
    <w:rsid w:val="00FB2D69"/>
    <w:rsid w:val="00FB3193"/>
    <w:rsid w:val="00FB3223"/>
    <w:rsid w:val="00FB404C"/>
    <w:rsid w:val="00FB4263"/>
    <w:rsid w:val="00FB4774"/>
    <w:rsid w:val="00FB5282"/>
    <w:rsid w:val="00FB546C"/>
    <w:rsid w:val="00FB554B"/>
    <w:rsid w:val="00FB58D5"/>
    <w:rsid w:val="00FB59FF"/>
    <w:rsid w:val="00FB60EF"/>
    <w:rsid w:val="00FB6256"/>
    <w:rsid w:val="00FB637F"/>
    <w:rsid w:val="00FB67FA"/>
    <w:rsid w:val="00FB6D31"/>
    <w:rsid w:val="00FB7273"/>
    <w:rsid w:val="00FB74CC"/>
    <w:rsid w:val="00FB7DBC"/>
    <w:rsid w:val="00FC0032"/>
    <w:rsid w:val="00FC02D2"/>
    <w:rsid w:val="00FC058D"/>
    <w:rsid w:val="00FC0D61"/>
    <w:rsid w:val="00FC0DF9"/>
    <w:rsid w:val="00FC0DFC"/>
    <w:rsid w:val="00FC1793"/>
    <w:rsid w:val="00FC193A"/>
    <w:rsid w:val="00FC194F"/>
    <w:rsid w:val="00FC1F5D"/>
    <w:rsid w:val="00FC225D"/>
    <w:rsid w:val="00FC2BDA"/>
    <w:rsid w:val="00FC46C3"/>
    <w:rsid w:val="00FC4A39"/>
    <w:rsid w:val="00FC4F16"/>
    <w:rsid w:val="00FC510D"/>
    <w:rsid w:val="00FC5214"/>
    <w:rsid w:val="00FC5797"/>
    <w:rsid w:val="00FC618A"/>
    <w:rsid w:val="00FC63DB"/>
    <w:rsid w:val="00FC650A"/>
    <w:rsid w:val="00FC6678"/>
    <w:rsid w:val="00FC66D4"/>
    <w:rsid w:val="00FC6E6F"/>
    <w:rsid w:val="00FC6F28"/>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D7AC2"/>
    <w:rsid w:val="00FE0068"/>
    <w:rsid w:val="00FE025E"/>
    <w:rsid w:val="00FE0507"/>
    <w:rsid w:val="00FE0648"/>
    <w:rsid w:val="00FE0D69"/>
    <w:rsid w:val="00FE0DD6"/>
    <w:rsid w:val="00FE1D53"/>
    <w:rsid w:val="00FE211A"/>
    <w:rsid w:val="00FE25AA"/>
    <w:rsid w:val="00FE25E0"/>
    <w:rsid w:val="00FE271A"/>
    <w:rsid w:val="00FE2752"/>
    <w:rsid w:val="00FE34AA"/>
    <w:rsid w:val="00FE3D33"/>
    <w:rsid w:val="00FE3F13"/>
    <w:rsid w:val="00FE3FE6"/>
    <w:rsid w:val="00FE4189"/>
    <w:rsid w:val="00FE42F7"/>
    <w:rsid w:val="00FE4870"/>
    <w:rsid w:val="00FE4C12"/>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584"/>
    <w:rsid w:val="00FF1664"/>
    <w:rsid w:val="00FF1A10"/>
    <w:rsid w:val="00FF1C55"/>
    <w:rsid w:val="00FF1E9F"/>
    <w:rsid w:val="00FF24D1"/>
    <w:rsid w:val="00FF2D92"/>
    <w:rsid w:val="00FF2E06"/>
    <w:rsid w:val="00FF2EBA"/>
    <w:rsid w:val="00FF2F4A"/>
    <w:rsid w:val="00FF3188"/>
    <w:rsid w:val="00FF3988"/>
    <w:rsid w:val="00FF3A7A"/>
    <w:rsid w:val="00FF3AE5"/>
    <w:rsid w:val="00FF3D5A"/>
    <w:rsid w:val="00FF4137"/>
    <w:rsid w:val="00FF44D5"/>
    <w:rsid w:val="00FF46CA"/>
    <w:rsid w:val="00FF4D2E"/>
    <w:rsid w:val="00FF6C5B"/>
    <w:rsid w:val="00FF6D67"/>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customStyle="1" w:styleId="CharChar4">
    <w:name w:val="Char תו Char תו4"/>
    <w:basedOn w:val="a1"/>
    <w:rsid w:val="0092796A"/>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1"/>
    <w:rsid w:val="00251046"/>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1"/>
    <w:rsid w:val="00053858"/>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1"/>
    <w:qFormat/>
    <w:rsid w:val="00E1207A"/>
    <w:pPr>
      <w:spacing w:line="240" w:lineRule="auto"/>
      <w:jc w:val="left"/>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customStyle="1" w:styleId="CharChar4">
    <w:name w:val="Char תו Char תו4"/>
    <w:basedOn w:val="a1"/>
    <w:rsid w:val="0092796A"/>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1"/>
    <w:rsid w:val="00251046"/>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1"/>
    <w:rsid w:val="00053858"/>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1"/>
    <w:qFormat/>
    <w:rsid w:val="00E1207A"/>
    <w:pPr>
      <w:spacing w:line="240" w:lineRule="auto"/>
      <w:jc w:val="left"/>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196937423">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6BB7CA4D654740B63EFA1CF9AEC97A"/>
        <w:category>
          <w:name w:val="כללי"/>
          <w:gallery w:val="placeholder"/>
        </w:category>
        <w:types>
          <w:type w:val="bbPlcHdr"/>
        </w:types>
        <w:behaviors>
          <w:behavior w:val="content"/>
        </w:behaviors>
        <w:guid w:val="{8818E9E7-D8E1-4433-96CA-683DF327B2E0}"/>
      </w:docPartPr>
      <w:docPartBody>
        <w:p w:rsidR="00DB21B7" w:rsidRDefault="002C4156" w:rsidP="002C4156">
          <w:pPr>
            <w:pStyle w:val="D06BB7CA4D654740B63EFA1CF9AEC97A"/>
          </w:pPr>
          <w:r w:rsidRPr="00C37FCE">
            <w:rPr>
              <w:rStyle w:val="a3"/>
              <w:rtl/>
            </w:rPr>
            <w:t>בחר פריט</w:t>
          </w:r>
          <w:r w:rsidRPr="00C37FCE">
            <w:rPr>
              <w:rStyle w:val="a3"/>
            </w:rPr>
            <w:t>.</w:t>
          </w:r>
        </w:p>
      </w:docPartBody>
    </w:docPart>
    <w:docPart>
      <w:docPartPr>
        <w:name w:val="FDD7FEBE6A904A14B3401F8ECD5A725F"/>
        <w:category>
          <w:name w:val="כללי"/>
          <w:gallery w:val="placeholder"/>
        </w:category>
        <w:types>
          <w:type w:val="bbPlcHdr"/>
        </w:types>
        <w:behaviors>
          <w:behavior w:val="content"/>
        </w:behaviors>
        <w:guid w:val="{99884A27-C83A-4B7D-9FA9-01D7E6BFEE75}"/>
      </w:docPartPr>
      <w:docPartBody>
        <w:p w:rsidR="00C53948" w:rsidRDefault="00943DC1" w:rsidP="00943DC1">
          <w:pPr>
            <w:pStyle w:val="FDD7FEBE6A904A14B3401F8ECD5A725F"/>
          </w:pPr>
          <w:r>
            <w:rPr>
              <w:rStyle w:val="a3"/>
              <w:rtl/>
            </w:rPr>
            <w:t>בחר פריט</w:t>
          </w:r>
          <w:r>
            <w:rPr>
              <w:rStyle w:val="a3"/>
            </w:rPr>
            <w:t>.</w:t>
          </w:r>
        </w:p>
      </w:docPartBody>
    </w:docPart>
    <w:docPart>
      <w:docPartPr>
        <w:name w:val="140E7B55DB32404999DBF2FF642EC45A"/>
        <w:category>
          <w:name w:val="כללי"/>
          <w:gallery w:val="placeholder"/>
        </w:category>
        <w:types>
          <w:type w:val="bbPlcHdr"/>
        </w:types>
        <w:behaviors>
          <w:behavior w:val="content"/>
        </w:behaviors>
        <w:guid w:val="{CAE7ACC0-B89A-4CC4-B454-C0E445D85635}"/>
      </w:docPartPr>
      <w:docPartBody>
        <w:p w:rsidR="00EC5723" w:rsidRDefault="008E1A7D" w:rsidP="008E1A7D">
          <w:pPr>
            <w:pStyle w:val="140E7B55DB32404999DBF2FF642EC45A"/>
          </w:pPr>
          <w:r w:rsidRPr="00970FA4">
            <w:rPr>
              <w:rStyle w:val="a3"/>
              <w:rtl/>
            </w:rPr>
            <w:t>לחץ כאן להזנת טקסט</w:t>
          </w:r>
          <w:r w:rsidRPr="00970FA4">
            <w:rPr>
              <w:rStyle w:val="a3"/>
            </w:rPr>
            <w:t>.</w:t>
          </w:r>
        </w:p>
      </w:docPartBody>
    </w:docPart>
    <w:docPart>
      <w:docPartPr>
        <w:name w:val="42E28D84514845148176FFCA6B60DBF4"/>
        <w:category>
          <w:name w:val="כללי"/>
          <w:gallery w:val="placeholder"/>
        </w:category>
        <w:types>
          <w:type w:val="bbPlcHdr"/>
        </w:types>
        <w:behaviors>
          <w:behavior w:val="content"/>
        </w:behaviors>
        <w:guid w:val="{2BAE1C9C-F6D1-4195-A0A3-389AB39E45FA}"/>
      </w:docPartPr>
      <w:docPartBody>
        <w:p w:rsidR="002B06C7" w:rsidRDefault="000F63D0" w:rsidP="000F63D0">
          <w:pPr>
            <w:pStyle w:val="42E28D84514845148176FFCA6B60DBF4"/>
          </w:pPr>
          <w:r w:rsidRPr="00C37FCE">
            <w:rPr>
              <w:rStyle w:val="a3"/>
              <w:rtl/>
            </w:rPr>
            <w:t>בחר פריט</w:t>
          </w:r>
          <w:r w:rsidRPr="00C37FCE">
            <w:rPr>
              <w:rStyle w:val="a3"/>
            </w:rPr>
            <w:t>.</w:t>
          </w:r>
        </w:p>
      </w:docPartBody>
    </w:docPart>
    <w:docPart>
      <w:docPartPr>
        <w:name w:val="68E6014EC834448F86F0F5D04AC33C8A"/>
        <w:category>
          <w:name w:val="כללי"/>
          <w:gallery w:val="placeholder"/>
        </w:category>
        <w:types>
          <w:type w:val="bbPlcHdr"/>
        </w:types>
        <w:behaviors>
          <w:behavior w:val="content"/>
        </w:behaviors>
        <w:guid w:val="{3C6605A9-A1CE-47B8-85D0-A25AB91CFBE6}"/>
      </w:docPartPr>
      <w:docPartBody>
        <w:p w:rsidR="002B06C7" w:rsidRDefault="000F63D0" w:rsidP="000F63D0">
          <w:pPr>
            <w:pStyle w:val="68E6014EC834448F86F0F5D04AC33C8A"/>
          </w:pPr>
          <w:r w:rsidRPr="00C37FCE">
            <w:rPr>
              <w:rStyle w:val="a3"/>
              <w:rtl/>
            </w:rPr>
            <w:t>בחר פריט</w:t>
          </w:r>
          <w:r w:rsidRPr="00C37FCE">
            <w:rPr>
              <w:rStyle w:val="a3"/>
            </w:rPr>
            <w:t>.</w:t>
          </w:r>
        </w:p>
      </w:docPartBody>
    </w:docPart>
    <w:docPart>
      <w:docPartPr>
        <w:name w:val="5CFF4D8A2CE14DFD903B28E1374C1D82"/>
        <w:category>
          <w:name w:val="כללי"/>
          <w:gallery w:val="placeholder"/>
        </w:category>
        <w:types>
          <w:type w:val="bbPlcHdr"/>
        </w:types>
        <w:behaviors>
          <w:behavior w:val="content"/>
        </w:behaviors>
        <w:guid w:val="{21B6DCB1-3DDC-4A60-BA33-8B0825B7BC9E}"/>
      </w:docPartPr>
      <w:docPartBody>
        <w:p w:rsidR="002B06C7" w:rsidRDefault="000F63D0" w:rsidP="000F63D0">
          <w:pPr>
            <w:pStyle w:val="5CFF4D8A2CE14DFD903B28E1374C1D82"/>
          </w:pPr>
          <w:r w:rsidRPr="00C37FCE">
            <w:rPr>
              <w:rStyle w:val="a3"/>
              <w:rtl/>
            </w:rPr>
            <w:t>בחר פריט</w:t>
          </w:r>
          <w:r w:rsidRPr="00C37FCE">
            <w:rPr>
              <w:rStyle w:val="a3"/>
            </w:rPr>
            <w:t>.</w:t>
          </w:r>
        </w:p>
      </w:docPartBody>
    </w:docPart>
    <w:docPart>
      <w:docPartPr>
        <w:name w:val="4AB5329FC0384F808440D4B4DD443597"/>
        <w:category>
          <w:name w:val="כללי"/>
          <w:gallery w:val="placeholder"/>
        </w:category>
        <w:types>
          <w:type w:val="bbPlcHdr"/>
        </w:types>
        <w:behaviors>
          <w:behavior w:val="content"/>
        </w:behaviors>
        <w:guid w:val="{4C14092E-9202-4E61-8F03-5196F91888BF}"/>
      </w:docPartPr>
      <w:docPartBody>
        <w:p w:rsidR="002B06C7" w:rsidRDefault="000F63D0" w:rsidP="000F63D0">
          <w:pPr>
            <w:pStyle w:val="4AB5329FC0384F808440D4B4DD443597"/>
          </w:pPr>
          <w:r w:rsidRPr="00C37FCE">
            <w:rPr>
              <w:rStyle w:val="a3"/>
              <w:rtl/>
            </w:rPr>
            <w:t>בחר פריט</w:t>
          </w:r>
          <w:r w:rsidRPr="00C37FCE">
            <w:rPr>
              <w:rStyle w:val="a3"/>
            </w:rPr>
            <w:t>.</w:t>
          </w:r>
        </w:p>
      </w:docPartBody>
    </w:docPart>
    <w:docPart>
      <w:docPartPr>
        <w:name w:val="7A7694C2CFDD42E9871410453850D132"/>
        <w:category>
          <w:name w:val="כללי"/>
          <w:gallery w:val="placeholder"/>
        </w:category>
        <w:types>
          <w:type w:val="bbPlcHdr"/>
        </w:types>
        <w:behaviors>
          <w:behavior w:val="content"/>
        </w:behaviors>
        <w:guid w:val="{68A8B7CA-1586-42CA-8E5A-DEF63E9CD0C4}"/>
      </w:docPartPr>
      <w:docPartBody>
        <w:p w:rsidR="004715D4" w:rsidRDefault="007975A0" w:rsidP="007975A0">
          <w:pPr>
            <w:pStyle w:val="7A7694C2CFDD42E9871410453850D132"/>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0576"/>
    <w:rsid w:val="00001F83"/>
    <w:rsid w:val="00021A7D"/>
    <w:rsid w:val="00040FD5"/>
    <w:rsid w:val="00070FF4"/>
    <w:rsid w:val="000761F9"/>
    <w:rsid w:val="000D0CF0"/>
    <w:rsid w:val="000F63D0"/>
    <w:rsid w:val="001006D0"/>
    <w:rsid w:val="001061E2"/>
    <w:rsid w:val="00121BAC"/>
    <w:rsid w:val="00167E40"/>
    <w:rsid w:val="001909CD"/>
    <w:rsid w:val="001A5A9F"/>
    <w:rsid w:val="001E78FA"/>
    <w:rsid w:val="001F7A37"/>
    <w:rsid w:val="002002BF"/>
    <w:rsid w:val="00211CAE"/>
    <w:rsid w:val="00212865"/>
    <w:rsid w:val="00274998"/>
    <w:rsid w:val="00274EBF"/>
    <w:rsid w:val="00274F89"/>
    <w:rsid w:val="002778FB"/>
    <w:rsid w:val="002876FB"/>
    <w:rsid w:val="00287C9F"/>
    <w:rsid w:val="00293D76"/>
    <w:rsid w:val="002B06C7"/>
    <w:rsid w:val="002C4156"/>
    <w:rsid w:val="002E33AD"/>
    <w:rsid w:val="00307A73"/>
    <w:rsid w:val="00321CDC"/>
    <w:rsid w:val="00345EB6"/>
    <w:rsid w:val="003549E7"/>
    <w:rsid w:val="003A5E45"/>
    <w:rsid w:val="003B40A9"/>
    <w:rsid w:val="003C31B0"/>
    <w:rsid w:val="003E6826"/>
    <w:rsid w:val="004006C7"/>
    <w:rsid w:val="00401045"/>
    <w:rsid w:val="004715D4"/>
    <w:rsid w:val="00471B8F"/>
    <w:rsid w:val="004853D7"/>
    <w:rsid w:val="00494112"/>
    <w:rsid w:val="004F20A5"/>
    <w:rsid w:val="00510FD4"/>
    <w:rsid w:val="0051583E"/>
    <w:rsid w:val="00520714"/>
    <w:rsid w:val="00525CED"/>
    <w:rsid w:val="00582604"/>
    <w:rsid w:val="00582CCF"/>
    <w:rsid w:val="00584C96"/>
    <w:rsid w:val="00596FF5"/>
    <w:rsid w:val="005A2E53"/>
    <w:rsid w:val="005B49A9"/>
    <w:rsid w:val="0061041E"/>
    <w:rsid w:val="00611E02"/>
    <w:rsid w:val="00614906"/>
    <w:rsid w:val="0064762B"/>
    <w:rsid w:val="00657769"/>
    <w:rsid w:val="0066089C"/>
    <w:rsid w:val="00666103"/>
    <w:rsid w:val="00700212"/>
    <w:rsid w:val="00707414"/>
    <w:rsid w:val="00713BE9"/>
    <w:rsid w:val="00715BF5"/>
    <w:rsid w:val="00716EAF"/>
    <w:rsid w:val="007668B5"/>
    <w:rsid w:val="00773A1B"/>
    <w:rsid w:val="007975A0"/>
    <w:rsid w:val="00830E1A"/>
    <w:rsid w:val="008A0821"/>
    <w:rsid w:val="008E1A7D"/>
    <w:rsid w:val="00937AD5"/>
    <w:rsid w:val="00940BD5"/>
    <w:rsid w:val="00943DC1"/>
    <w:rsid w:val="009C5EDC"/>
    <w:rsid w:val="009F7A03"/>
    <w:rsid w:val="00A754F3"/>
    <w:rsid w:val="00AC1A34"/>
    <w:rsid w:val="00AD4D60"/>
    <w:rsid w:val="00AE0166"/>
    <w:rsid w:val="00AE0232"/>
    <w:rsid w:val="00AF60C8"/>
    <w:rsid w:val="00B4005C"/>
    <w:rsid w:val="00B52B0C"/>
    <w:rsid w:val="00B56299"/>
    <w:rsid w:val="00B75BA8"/>
    <w:rsid w:val="00B92215"/>
    <w:rsid w:val="00B97FAF"/>
    <w:rsid w:val="00BB090C"/>
    <w:rsid w:val="00BB7B87"/>
    <w:rsid w:val="00BC226D"/>
    <w:rsid w:val="00BF603A"/>
    <w:rsid w:val="00C01C33"/>
    <w:rsid w:val="00C136E0"/>
    <w:rsid w:val="00C25F04"/>
    <w:rsid w:val="00C4444E"/>
    <w:rsid w:val="00C53948"/>
    <w:rsid w:val="00C64454"/>
    <w:rsid w:val="00CD752A"/>
    <w:rsid w:val="00CE2D20"/>
    <w:rsid w:val="00D118A5"/>
    <w:rsid w:val="00D756F6"/>
    <w:rsid w:val="00DA3FDA"/>
    <w:rsid w:val="00DB21B7"/>
    <w:rsid w:val="00E04B41"/>
    <w:rsid w:val="00E26E4F"/>
    <w:rsid w:val="00E3319D"/>
    <w:rsid w:val="00E374E1"/>
    <w:rsid w:val="00E8143E"/>
    <w:rsid w:val="00EC5723"/>
    <w:rsid w:val="00F12E6B"/>
    <w:rsid w:val="00F65B1F"/>
    <w:rsid w:val="00FD5DD7"/>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67E4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140E7B55DB32404999DBF2FF642EC45A">
    <w:name w:val="140E7B55DB32404999DBF2FF642EC45A"/>
    <w:rsid w:val="008E1A7D"/>
    <w:pPr>
      <w:bidi/>
    </w:pPr>
  </w:style>
  <w:style w:type="paragraph" w:customStyle="1" w:styleId="97C945EFD03041C8B2AE130E2813B94A">
    <w:name w:val="97C945EFD03041C8B2AE130E2813B94A"/>
    <w:rsid w:val="000F63D0"/>
    <w:pPr>
      <w:bidi/>
    </w:pPr>
  </w:style>
  <w:style w:type="paragraph" w:customStyle="1" w:styleId="4A13D1AB78A7417A8FF9EEF7E1589540">
    <w:name w:val="4A13D1AB78A7417A8FF9EEF7E1589540"/>
    <w:rsid w:val="000F63D0"/>
    <w:pPr>
      <w:bidi/>
    </w:pPr>
  </w:style>
  <w:style w:type="paragraph" w:customStyle="1" w:styleId="38E4A093BF7F44FAB8BF0C94AFEA7410">
    <w:name w:val="38E4A093BF7F44FAB8BF0C94AFEA7410"/>
    <w:rsid w:val="000F63D0"/>
    <w:pPr>
      <w:bidi/>
    </w:pPr>
  </w:style>
  <w:style w:type="paragraph" w:customStyle="1" w:styleId="F51E85E385634A34853B4F245095F6E2">
    <w:name w:val="F51E85E385634A34853B4F245095F6E2"/>
    <w:rsid w:val="000F63D0"/>
    <w:pPr>
      <w:bidi/>
    </w:pPr>
  </w:style>
  <w:style w:type="paragraph" w:customStyle="1" w:styleId="1E22FF9E479840BE8A62C6C947ACE74A">
    <w:name w:val="1E22FF9E479840BE8A62C6C947ACE74A"/>
    <w:rsid w:val="000F63D0"/>
    <w:pPr>
      <w:bidi/>
    </w:pPr>
  </w:style>
  <w:style w:type="paragraph" w:customStyle="1" w:styleId="669E60F79E2346CFACA43241C999D911">
    <w:name w:val="669E60F79E2346CFACA43241C999D911"/>
    <w:rsid w:val="000F63D0"/>
    <w:pPr>
      <w:bidi/>
    </w:pPr>
  </w:style>
  <w:style w:type="paragraph" w:customStyle="1" w:styleId="BB59FE780AF24C97A02A878060C94E3C">
    <w:name w:val="BB59FE780AF24C97A02A878060C94E3C"/>
    <w:rsid w:val="000F63D0"/>
    <w:pPr>
      <w:bidi/>
    </w:pPr>
  </w:style>
  <w:style w:type="paragraph" w:customStyle="1" w:styleId="B23066C09E9B4C58AFAB2C4A62736757">
    <w:name w:val="B23066C09E9B4C58AFAB2C4A62736757"/>
    <w:rsid w:val="000F63D0"/>
    <w:pPr>
      <w:bidi/>
    </w:pPr>
  </w:style>
  <w:style w:type="paragraph" w:customStyle="1" w:styleId="42E28D84514845148176FFCA6B60DBF4">
    <w:name w:val="42E28D84514845148176FFCA6B60DBF4"/>
    <w:rsid w:val="000F63D0"/>
    <w:pPr>
      <w:bidi/>
    </w:pPr>
  </w:style>
  <w:style w:type="paragraph" w:customStyle="1" w:styleId="68E6014EC834448F86F0F5D04AC33C8A">
    <w:name w:val="68E6014EC834448F86F0F5D04AC33C8A"/>
    <w:rsid w:val="000F63D0"/>
    <w:pPr>
      <w:bidi/>
    </w:pPr>
  </w:style>
  <w:style w:type="paragraph" w:customStyle="1" w:styleId="5CFF4D8A2CE14DFD903B28E1374C1D82">
    <w:name w:val="5CFF4D8A2CE14DFD903B28E1374C1D82"/>
    <w:rsid w:val="000F63D0"/>
    <w:pPr>
      <w:bidi/>
    </w:pPr>
  </w:style>
  <w:style w:type="paragraph" w:customStyle="1" w:styleId="4AB5329FC0384F808440D4B4DD443597">
    <w:name w:val="4AB5329FC0384F808440D4B4DD443597"/>
    <w:rsid w:val="000F63D0"/>
    <w:pPr>
      <w:bidi/>
    </w:pPr>
  </w:style>
  <w:style w:type="paragraph" w:customStyle="1" w:styleId="8592CACEA2A04F4889D052932369CAE1">
    <w:name w:val="8592CACEA2A04F4889D052932369CAE1"/>
    <w:rsid w:val="000F63D0"/>
    <w:pPr>
      <w:bidi/>
    </w:pPr>
  </w:style>
  <w:style w:type="paragraph" w:customStyle="1" w:styleId="73089696DB6048718200F4711CAC46D4">
    <w:name w:val="73089696DB6048718200F4711CAC46D4"/>
    <w:rsid w:val="000F63D0"/>
    <w:pPr>
      <w:bidi/>
    </w:pPr>
  </w:style>
  <w:style w:type="paragraph" w:customStyle="1" w:styleId="7A7694C2CFDD42E9871410453850D132">
    <w:name w:val="7A7694C2CFDD42E9871410453850D132"/>
    <w:rsid w:val="007975A0"/>
    <w:pPr>
      <w:bidi/>
    </w:pPr>
  </w:style>
  <w:style w:type="paragraph" w:customStyle="1" w:styleId="1CAFA2DDBD7F41B79E5ABEBF782EBFC5">
    <w:name w:val="1CAFA2DDBD7F41B79E5ABEBF782EBFC5"/>
    <w:rsid w:val="00167E4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67E4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140E7B55DB32404999DBF2FF642EC45A">
    <w:name w:val="140E7B55DB32404999DBF2FF642EC45A"/>
    <w:rsid w:val="008E1A7D"/>
    <w:pPr>
      <w:bidi/>
    </w:pPr>
  </w:style>
  <w:style w:type="paragraph" w:customStyle="1" w:styleId="97C945EFD03041C8B2AE130E2813B94A">
    <w:name w:val="97C945EFD03041C8B2AE130E2813B94A"/>
    <w:rsid w:val="000F63D0"/>
    <w:pPr>
      <w:bidi/>
    </w:pPr>
  </w:style>
  <w:style w:type="paragraph" w:customStyle="1" w:styleId="4A13D1AB78A7417A8FF9EEF7E1589540">
    <w:name w:val="4A13D1AB78A7417A8FF9EEF7E1589540"/>
    <w:rsid w:val="000F63D0"/>
    <w:pPr>
      <w:bidi/>
    </w:pPr>
  </w:style>
  <w:style w:type="paragraph" w:customStyle="1" w:styleId="38E4A093BF7F44FAB8BF0C94AFEA7410">
    <w:name w:val="38E4A093BF7F44FAB8BF0C94AFEA7410"/>
    <w:rsid w:val="000F63D0"/>
    <w:pPr>
      <w:bidi/>
    </w:pPr>
  </w:style>
  <w:style w:type="paragraph" w:customStyle="1" w:styleId="F51E85E385634A34853B4F245095F6E2">
    <w:name w:val="F51E85E385634A34853B4F245095F6E2"/>
    <w:rsid w:val="000F63D0"/>
    <w:pPr>
      <w:bidi/>
    </w:pPr>
  </w:style>
  <w:style w:type="paragraph" w:customStyle="1" w:styleId="1E22FF9E479840BE8A62C6C947ACE74A">
    <w:name w:val="1E22FF9E479840BE8A62C6C947ACE74A"/>
    <w:rsid w:val="000F63D0"/>
    <w:pPr>
      <w:bidi/>
    </w:pPr>
  </w:style>
  <w:style w:type="paragraph" w:customStyle="1" w:styleId="669E60F79E2346CFACA43241C999D911">
    <w:name w:val="669E60F79E2346CFACA43241C999D911"/>
    <w:rsid w:val="000F63D0"/>
    <w:pPr>
      <w:bidi/>
    </w:pPr>
  </w:style>
  <w:style w:type="paragraph" w:customStyle="1" w:styleId="BB59FE780AF24C97A02A878060C94E3C">
    <w:name w:val="BB59FE780AF24C97A02A878060C94E3C"/>
    <w:rsid w:val="000F63D0"/>
    <w:pPr>
      <w:bidi/>
    </w:pPr>
  </w:style>
  <w:style w:type="paragraph" w:customStyle="1" w:styleId="B23066C09E9B4C58AFAB2C4A62736757">
    <w:name w:val="B23066C09E9B4C58AFAB2C4A62736757"/>
    <w:rsid w:val="000F63D0"/>
    <w:pPr>
      <w:bidi/>
    </w:pPr>
  </w:style>
  <w:style w:type="paragraph" w:customStyle="1" w:styleId="42E28D84514845148176FFCA6B60DBF4">
    <w:name w:val="42E28D84514845148176FFCA6B60DBF4"/>
    <w:rsid w:val="000F63D0"/>
    <w:pPr>
      <w:bidi/>
    </w:pPr>
  </w:style>
  <w:style w:type="paragraph" w:customStyle="1" w:styleId="68E6014EC834448F86F0F5D04AC33C8A">
    <w:name w:val="68E6014EC834448F86F0F5D04AC33C8A"/>
    <w:rsid w:val="000F63D0"/>
    <w:pPr>
      <w:bidi/>
    </w:pPr>
  </w:style>
  <w:style w:type="paragraph" w:customStyle="1" w:styleId="5CFF4D8A2CE14DFD903B28E1374C1D82">
    <w:name w:val="5CFF4D8A2CE14DFD903B28E1374C1D82"/>
    <w:rsid w:val="000F63D0"/>
    <w:pPr>
      <w:bidi/>
    </w:pPr>
  </w:style>
  <w:style w:type="paragraph" w:customStyle="1" w:styleId="4AB5329FC0384F808440D4B4DD443597">
    <w:name w:val="4AB5329FC0384F808440D4B4DD443597"/>
    <w:rsid w:val="000F63D0"/>
    <w:pPr>
      <w:bidi/>
    </w:pPr>
  </w:style>
  <w:style w:type="paragraph" w:customStyle="1" w:styleId="8592CACEA2A04F4889D052932369CAE1">
    <w:name w:val="8592CACEA2A04F4889D052932369CAE1"/>
    <w:rsid w:val="000F63D0"/>
    <w:pPr>
      <w:bidi/>
    </w:pPr>
  </w:style>
  <w:style w:type="paragraph" w:customStyle="1" w:styleId="73089696DB6048718200F4711CAC46D4">
    <w:name w:val="73089696DB6048718200F4711CAC46D4"/>
    <w:rsid w:val="000F63D0"/>
    <w:pPr>
      <w:bidi/>
    </w:pPr>
  </w:style>
  <w:style w:type="paragraph" w:customStyle="1" w:styleId="7A7694C2CFDD42E9871410453850D132">
    <w:name w:val="7A7694C2CFDD42E9871410453850D132"/>
    <w:rsid w:val="007975A0"/>
    <w:pPr>
      <w:bidi/>
    </w:pPr>
  </w:style>
  <w:style w:type="paragraph" w:customStyle="1" w:styleId="1CAFA2DDBD7F41B79E5ABEBF782EBFC5">
    <w:name w:val="1CAFA2DDBD7F41B79E5ABEBF782EBFC5"/>
    <w:rsid w:val="00167E4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6E67F-501E-44DA-AED7-D81DB6C62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101</Pages>
  <Words>38238</Words>
  <Characters>191193</Characters>
  <Application>Microsoft Office Word</Application>
  <DocSecurity>4</DocSecurity>
  <Lines>1593</Lines>
  <Paragraphs>457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228974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שרה מסגדיאן</cp:lastModifiedBy>
  <cp:revision>2</cp:revision>
  <cp:lastPrinted>2015-11-22T07:50:00Z</cp:lastPrinted>
  <dcterms:created xsi:type="dcterms:W3CDTF">2016-01-17T08:18:00Z</dcterms:created>
  <dcterms:modified xsi:type="dcterms:W3CDTF">2016-01-17T08:18:00Z</dcterms:modified>
</cp:coreProperties>
</file>